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34C7" w:rsidRPr="00E45CF2" w:rsidRDefault="00F734C7" w:rsidP="00E45CF2">
      <w:pPr>
        <w:ind w:firstLine="709"/>
        <w:jc w:val="right"/>
        <w:rPr>
          <w:rFonts w:ascii="Arial" w:hAnsi="Arial" w:cs="Arial"/>
          <w:sz w:val="24"/>
          <w:szCs w:val="24"/>
        </w:rPr>
      </w:pPr>
    </w:p>
    <w:p w:rsidR="00F734C7" w:rsidRPr="00E45CF2" w:rsidRDefault="00F734C7" w:rsidP="00E45CF2">
      <w:pPr>
        <w:ind w:firstLine="709"/>
        <w:jc w:val="right"/>
        <w:rPr>
          <w:rFonts w:ascii="Arial" w:hAnsi="Arial" w:cs="Arial"/>
          <w:sz w:val="24"/>
          <w:szCs w:val="24"/>
        </w:rPr>
      </w:pPr>
    </w:p>
    <w:p w:rsidR="008904DF" w:rsidRPr="00E45CF2" w:rsidRDefault="00684788" w:rsidP="00684788">
      <w:pPr>
        <w:jc w:val="center"/>
        <w:rPr>
          <w:rFonts w:ascii="Arial" w:hAnsi="Arial" w:cs="Arial"/>
          <w:sz w:val="24"/>
          <w:szCs w:val="24"/>
        </w:rPr>
      </w:pPr>
      <w:r>
        <w:rPr>
          <w:rFonts w:ascii="Arial" w:hAnsi="Arial" w:cs="Arial"/>
          <w:sz w:val="24"/>
          <w:szCs w:val="24"/>
        </w:rPr>
        <w:t>ПРОЕКТ</w:t>
      </w:r>
    </w:p>
    <w:p w:rsidR="00F734C7" w:rsidRPr="00E45CF2" w:rsidRDefault="00F734C7" w:rsidP="00E45CF2">
      <w:pPr>
        <w:jc w:val="center"/>
        <w:rPr>
          <w:rFonts w:ascii="Arial" w:hAnsi="Arial" w:cs="Arial"/>
          <w:sz w:val="24"/>
          <w:szCs w:val="24"/>
        </w:rPr>
      </w:pPr>
      <w:r w:rsidRPr="00E45CF2">
        <w:rPr>
          <w:rFonts w:ascii="Arial" w:hAnsi="Arial" w:cs="Arial"/>
          <w:sz w:val="24"/>
          <w:szCs w:val="24"/>
        </w:rPr>
        <w:t xml:space="preserve">ПРАВИЛА ЗЕМЛЕПОЛЬЗОВАНИЯ И ЗАСТРОЙКИ </w:t>
      </w:r>
    </w:p>
    <w:p w:rsidR="00F734C7" w:rsidRPr="00E45CF2" w:rsidRDefault="00F734C7" w:rsidP="00E45CF2">
      <w:pPr>
        <w:jc w:val="center"/>
        <w:rPr>
          <w:rFonts w:ascii="Arial" w:hAnsi="Arial" w:cs="Arial"/>
          <w:sz w:val="24"/>
          <w:szCs w:val="24"/>
        </w:rPr>
      </w:pPr>
      <w:r w:rsidRPr="00E45CF2">
        <w:rPr>
          <w:rFonts w:ascii="Arial" w:hAnsi="Arial" w:cs="Arial"/>
          <w:sz w:val="24"/>
          <w:szCs w:val="24"/>
        </w:rPr>
        <w:t>МУНИЦИПАЛЬНОГО ОБРАЗОВАНИЯ</w:t>
      </w:r>
    </w:p>
    <w:p w:rsidR="00F734C7" w:rsidRPr="00E45CF2" w:rsidRDefault="00F734C7" w:rsidP="00E45CF2">
      <w:pPr>
        <w:jc w:val="center"/>
        <w:rPr>
          <w:rFonts w:ascii="Arial" w:hAnsi="Arial" w:cs="Arial"/>
          <w:sz w:val="24"/>
          <w:szCs w:val="24"/>
        </w:rPr>
      </w:pPr>
      <w:r w:rsidRPr="00E45CF2">
        <w:rPr>
          <w:rFonts w:ascii="Arial" w:hAnsi="Arial" w:cs="Arial"/>
          <w:sz w:val="24"/>
          <w:szCs w:val="24"/>
        </w:rPr>
        <w:t xml:space="preserve"> КРИТОВСКИЙ СЕЛЬСОВЕТ</w:t>
      </w:r>
    </w:p>
    <w:p w:rsidR="00F734C7" w:rsidRPr="00E45CF2" w:rsidRDefault="00F734C7" w:rsidP="00E45CF2">
      <w:pPr>
        <w:jc w:val="center"/>
        <w:rPr>
          <w:rFonts w:ascii="Arial" w:hAnsi="Arial" w:cs="Arial"/>
          <w:sz w:val="24"/>
          <w:szCs w:val="24"/>
        </w:rPr>
      </w:pPr>
      <w:r w:rsidRPr="00E45CF2">
        <w:rPr>
          <w:rFonts w:ascii="Arial" w:hAnsi="Arial" w:cs="Arial"/>
          <w:sz w:val="24"/>
          <w:szCs w:val="24"/>
        </w:rPr>
        <w:t xml:space="preserve"> БОГОТОЛЬСКОГО РАЙОНА </w:t>
      </w:r>
    </w:p>
    <w:p w:rsidR="00F734C7" w:rsidRDefault="00F734C7" w:rsidP="00E45CF2">
      <w:pPr>
        <w:jc w:val="center"/>
        <w:rPr>
          <w:rFonts w:ascii="Arial" w:hAnsi="Arial" w:cs="Arial"/>
          <w:sz w:val="24"/>
          <w:szCs w:val="24"/>
        </w:rPr>
      </w:pPr>
      <w:r w:rsidRPr="00E45CF2">
        <w:rPr>
          <w:rFonts w:ascii="Arial" w:hAnsi="Arial" w:cs="Arial"/>
          <w:sz w:val="24"/>
          <w:szCs w:val="24"/>
        </w:rPr>
        <w:t>КРАСНОЯРСКОГО КРАЯ</w:t>
      </w:r>
    </w:p>
    <w:p w:rsidR="00042CB2" w:rsidRPr="00E45CF2" w:rsidRDefault="00042CB2" w:rsidP="00E45CF2">
      <w:pPr>
        <w:jc w:val="center"/>
        <w:rPr>
          <w:rFonts w:ascii="Arial" w:hAnsi="Arial" w:cs="Arial"/>
          <w:sz w:val="24"/>
          <w:szCs w:val="24"/>
        </w:rPr>
      </w:pPr>
    </w:p>
    <w:p w:rsidR="00291F23" w:rsidRPr="00E45CF2" w:rsidRDefault="00291F23" w:rsidP="00E45CF2">
      <w:pPr>
        <w:pStyle w:val="1"/>
        <w:spacing w:before="0" w:line="276" w:lineRule="auto"/>
        <w:jc w:val="center"/>
        <w:rPr>
          <w:rFonts w:ascii="Arial" w:hAnsi="Arial" w:cs="Arial"/>
          <w:b w:val="0"/>
          <w:color w:val="auto"/>
          <w:sz w:val="24"/>
          <w:szCs w:val="24"/>
        </w:rPr>
      </w:pPr>
      <w:bookmarkStart w:id="0" w:name="_Toc491436166"/>
      <w:r w:rsidRPr="00E45CF2">
        <w:rPr>
          <w:rFonts w:ascii="Arial" w:hAnsi="Arial" w:cs="Arial"/>
          <w:b w:val="0"/>
          <w:color w:val="auto"/>
          <w:sz w:val="24"/>
          <w:szCs w:val="24"/>
        </w:rPr>
        <w:t xml:space="preserve">РАЗДЕЛ </w:t>
      </w:r>
      <w:r w:rsidRPr="00E45CF2">
        <w:rPr>
          <w:rFonts w:ascii="Arial" w:hAnsi="Arial" w:cs="Arial"/>
          <w:b w:val="0"/>
          <w:color w:val="auto"/>
          <w:sz w:val="24"/>
          <w:szCs w:val="24"/>
          <w:lang w:val="en-US"/>
        </w:rPr>
        <w:t>I</w:t>
      </w:r>
      <w:r w:rsidRPr="00E45CF2">
        <w:rPr>
          <w:rFonts w:ascii="Arial" w:hAnsi="Arial" w:cs="Arial"/>
          <w:b w:val="0"/>
          <w:color w:val="auto"/>
          <w:sz w:val="24"/>
          <w:szCs w:val="24"/>
        </w:rPr>
        <w:t>. ПОРЯДОК ПРИМЕНЕНИЯ ПРАВИЛ ЗЕМЛЕПОЛЬЗОВАНИЯ И ЗАСТРОЙКИ И ВНЕСЕНИЯ В НИХ ИЗМЕНЕНИЙ</w:t>
      </w:r>
      <w:bookmarkEnd w:id="0"/>
    </w:p>
    <w:p w:rsidR="00291F23" w:rsidRPr="00E45CF2" w:rsidRDefault="00291F23" w:rsidP="00E45CF2">
      <w:pPr>
        <w:pStyle w:val="1"/>
        <w:spacing w:before="0" w:line="276" w:lineRule="auto"/>
        <w:jc w:val="center"/>
        <w:rPr>
          <w:rFonts w:ascii="Arial" w:hAnsi="Arial" w:cs="Arial"/>
          <w:b w:val="0"/>
          <w:color w:val="auto"/>
          <w:sz w:val="24"/>
          <w:szCs w:val="24"/>
        </w:rPr>
      </w:pPr>
    </w:p>
    <w:p w:rsidR="00E42609" w:rsidRPr="00E45CF2" w:rsidRDefault="00E42609" w:rsidP="00E45CF2">
      <w:pPr>
        <w:pStyle w:val="1"/>
        <w:spacing w:before="0" w:line="276" w:lineRule="auto"/>
        <w:jc w:val="center"/>
        <w:rPr>
          <w:rFonts w:ascii="Arial" w:hAnsi="Arial" w:cs="Arial"/>
          <w:b w:val="0"/>
          <w:color w:val="auto"/>
          <w:sz w:val="24"/>
          <w:szCs w:val="24"/>
        </w:rPr>
      </w:pPr>
      <w:bookmarkStart w:id="1" w:name="_Toc491436167"/>
      <w:r w:rsidRPr="00E45CF2">
        <w:rPr>
          <w:rFonts w:ascii="Arial" w:hAnsi="Arial" w:cs="Arial"/>
          <w:b w:val="0"/>
          <w:color w:val="auto"/>
          <w:sz w:val="24"/>
          <w:szCs w:val="24"/>
        </w:rPr>
        <w:t>Глава 1. ОБЩИЕ ПОЛОЖЕНИЯ</w:t>
      </w:r>
      <w:bookmarkEnd w:id="1"/>
    </w:p>
    <w:p w:rsidR="00E42609" w:rsidRPr="00E45CF2" w:rsidRDefault="00E42609" w:rsidP="00E45CF2">
      <w:pPr>
        <w:pStyle w:val="2"/>
        <w:spacing w:before="0" w:line="276" w:lineRule="auto"/>
        <w:jc w:val="both"/>
        <w:rPr>
          <w:rFonts w:ascii="Arial" w:hAnsi="Arial" w:cs="Arial"/>
          <w:b w:val="0"/>
          <w:color w:val="auto"/>
          <w:sz w:val="24"/>
          <w:szCs w:val="24"/>
        </w:rPr>
      </w:pPr>
      <w:bookmarkStart w:id="2" w:name="_Toc491436168"/>
      <w:r w:rsidRPr="00E45CF2">
        <w:rPr>
          <w:rFonts w:ascii="Arial" w:hAnsi="Arial" w:cs="Arial"/>
          <w:b w:val="0"/>
          <w:color w:val="auto"/>
          <w:sz w:val="24"/>
          <w:szCs w:val="24"/>
        </w:rPr>
        <w:t xml:space="preserve">Статья 1. </w:t>
      </w:r>
      <w:r w:rsidR="00291F23" w:rsidRPr="00E45CF2">
        <w:rPr>
          <w:rFonts w:ascii="Arial" w:hAnsi="Arial" w:cs="Arial"/>
          <w:b w:val="0"/>
          <w:color w:val="auto"/>
          <w:sz w:val="24"/>
          <w:szCs w:val="24"/>
        </w:rPr>
        <w:t xml:space="preserve">Основания и цели подготовки Правил землепользования и застройки </w:t>
      </w:r>
      <w:r w:rsidR="008E7E66" w:rsidRPr="00E45CF2">
        <w:rPr>
          <w:rFonts w:ascii="Arial" w:hAnsi="Arial" w:cs="Arial"/>
          <w:b w:val="0"/>
          <w:color w:val="auto"/>
          <w:sz w:val="24"/>
          <w:szCs w:val="24"/>
        </w:rPr>
        <w:t>Критовского сельсовета</w:t>
      </w:r>
      <w:bookmarkEnd w:id="2"/>
    </w:p>
    <w:p w:rsidR="00893C95" w:rsidRPr="007E4CCE" w:rsidRDefault="00916378" w:rsidP="00E45CF2">
      <w:pPr>
        <w:ind w:firstLine="567"/>
        <w:jc w:val="both"/>
        <w:rPr>
          <w:rFonts w:ascii="Arial" w:hAnsi="Arial" w:cs="Arial"/>
          <w:sz w:val="24"/>
          <w:szCs w:val="24"/>
        </w:rPr>
      </w:pPr>
      <w:r w:rsidRPr="00E45CF2">
        <w:rPr>
          <w:rFonts w:ascii="Arial" w:eastAsia="Calibri" w:hAnsi="Arial" w:cs="Arial"/>
          <w:sz w:val="24"/>
          <w:szCs w:val="24"/>
        </w:rPr>
        <w:t xml:space="preserve">1. </w:t>
      </w:r>
      <w:proofErr w:type="gramStart"/>
      <w:r w:rsidR="00893C95" w:rsidRPr="00E45CF2">
        <w:rPr>
          <w:rFonts w:ascii="Arial" w:hAnsi="Arial" w:cs="Arial"/>
          <w:sz w:val="24"/>
          <w:szCs w:val="24"/>
        </w:rPr>
        <w:t xml:space="preserve">Правила землепользования и застройки МО </w:t>
      </w:r>
      <w:proofErr w:type="spellStart"/>
      <w:r w:rsidR="008E7E66" w:rsidRPr="00E45CF2">
        <w:rPr>
          <w:rFonts w:ascii="Arial" w:hAnsi="Arial" w:cs="Arial"/>
          <w:sz w:val="24"/>
          <w:szCs w:val="24"/>
        </w:rPr>
        <w:t>Критовский</w:t>
      </w:r>
      <w:proofErr w:type="spellEnd"/>
      <w:r w:rsidR="008E7E66" w:rsidRPr="00E45CF2">
        <w:rPr>
          <w:rFonts w:ascii="Arial" w:hAnsi="Arial" w:cs="Arial"/>
          <w:sz w:val="24"/>
          <w:szCs w:val="24"/>
        </w:rPr>
        <w:t xml:space="preserve"> сельсовет</w:t>
      </w:r>
      <w:r w:rsidR="00893C95" w:rsidRPr="00E45CF2">
        <w:rPr>
          <w:rFonts w:ascii="Arial" w:hAnsi="Arial" w:cs="Arial"/>
          <w:sz w:val="24"/>
          <w:szCs w:val="24"/>
        </w:rPr>
        <w:t xml:space="preserve"> </w:t>
      </w:r>
      <w:proofErr w:type="spellStart"/>
      <w:r w:rsidR="00893C95" w:rsidRPr="007E4CCE">
        <w:rPr>
          <w:rFonts w:ascii="Arial" w:hAnsi="Arial" w:cs="Arial"/>
          <w:sz w:val="24"/>
          <w:szCs w:val="24"/>
        </w:rPr>
        <w:t>Боготольского</w:t>
      </w:r>
      <w:proofErr w:type="spellEnd"/>
      <w:r w:rsidR="00893C95" w:rsidRPr="007E4CCE">
        <w:rPr>
          <w:rFonts w:ascii="Arial" w:hAnsi="Arial" w:cs="Arial"/>
          <w:sz w:val="24"/>
          <w:szCs w:val="24"/>
        </w:rPr>
        <w:t xml:space="preserve"> района Красноярского края (далее – Правила) устанавливают территориальные зоны, градостроительные регламенты, порядок применения  настоящих Правил и внесения в них изменений и наряду с действующим законодательством, муниципальными правовыми актами органов местного самоуправления </w:t>
      </w:r>
      <w:r w:rsidR="008E7E66" w:rsidRPr="007E4CCE">
        <w:rPr>
          <w:rFonts w:ascii="Arial" w:hAnsi="Arial" w:cs="Arial"/>
          <w:sz w:val="24"/>
          <w:szCs w:val="24"/>
        </w:rPr>
        <w:t>Критовского сельсовета</w:t>
      </w:r>
      <w:r w:rsidR="00893C95" w:rsidRPr="007E4CCE">
        <w:rPr>
          <w:rFonts w:ascii="Arial" w:hAnsi="Arial" w:cs="Arial"/>
          <w:sz w:val="24"/>
          <w:szCs w:val="24"/>
        </w:rPr>
        <w:t xml:space="preserve"> (далее - сельсовет), создают условия рационального использования территорий сельсовета с целью формирования гармоничной среды жизнедеятельности, планировки, застройки и благоустройства территории сельсовета</w:t>
      </w:r>
      <w:proofErr w:type="gramEnd"/>
      <w:r w:rsidR="00893C95" w:rsidRPr="007E4CCE">
        <w:rPr>
          <w:rFonts w:ascii="Arial" w:hAnsi="Arial" w:cs="Arial"/>
          <w:sz w:val="24"/>
          <w:szCs w:val="24"/>
        </w:rPr>
        <w:t>, развития программы жилищного строительства, производственной, социальной, инженерно-транспортной инфраструктур, бережного природопользования, сохранения и развития историко-культурного наследия.</w:t>
      </w:r>
    </w:p>
    <w:p w:rsidR="00916378" w:rsidRPr="007E4CCE" w:rsidRDefault="00916378" w:rsidP="00E45CF2">
      <w:pPr>
        <w:autoSpaceDE w:val="0"/>
        <w:autoSpaceDN w:val="0"/>
        <w:adjustRightInd w:val="0"/>
        <w:ind w:firstLine="567"/>
        <w:jc w:val="both"/>
        <w:rPr>
          <w:rFonts w:ascii="Arial" w:eastAsia="Calibri" w:hAnsi="Arial" w:cs="Arial"/>
          <w:sz w:val="24"/>
          <w:szCs w:val="24"/>
        </w:rPr>
      </w:pPr>
      <w:r w:rsidRPr="007E4CCE">
        <w:rPr>
          <w:rFonts w:ascii="Arial" w:eastAsia="Calibri" w:hAnsi="Arial" w:cs="Arial"/>
          <w:sz w:val="24"/>
          <w:szCs w:val="24"/>
        </w:rPr>
        <w:t xml:space="preserve">2. </w:t>
      </w:r>
      <w:proofErr w:type="gramStart"/>
      <w:r w:rsidRPr="007E4CCE">
        <w:rPr>
          <w:rFonts w:ascii="Arial" w:eastAsia="Calibri" w:hAnsi="Arial" w:cs="Arial"/>
          <w:sz w:val="24"/>
          <w:szCs w:val="24"/>
        </w:rPr>
        <w:t xml:space="preserve">Правила подготовлены в соответствии с </w:t>
      </w:r>
      <w:hyperlink r:id="rId9" w:history="1">
        <w:r w:rsidRPr="007E4CCE">
          <w:rPr>
            <w:rFonts w:ascii="Arial" w:eastAsia="Calibri" w:hAnsi="Arial" w:cs="Arial"/>
            <w:sz w:val="24"/>
            <w:szCs w:val="24"/>
          </w:rPr>
          <w:t>Градостроительным кодексом</w:t>
        </w:r>
      </w:hyperlink>
      <w:r w:rsidRPr="007E4CCE">
        <w:rPr>
          <w:rFonts w:ascii="Arial" w:eastAsia="Calibri" w:hAnsi="Arial" w:cs="Arial"/>
          <w:sz w:val="24"/>
          <w:szCs w:val="24"/>
        </w:rPr>
        <w:t xml:space="preserve"> Российской Федерации, </w:t>
      </w:r>
      <w:hyperlink r:id="rId10" w:history="1">
        <w:r w:rsidRPr="007E4CCE">
          <w:rPr>
            <w:rFonts w:ascii="Arial" w:eastAsia="Calibri" w:hAnsi="Arial" w:cs="Arial"/>
            <w:sz w:val="24"/>
            <w:szCs w:val="24"/>
          </w:rPr>
          <w:t>Земельным кодексом</w:t>
        </w:r>
      </w:hyperlink>
      <w:r w:rsidRPr="007E4CCE">
        <w:rPr>
          <w:rFonts w:ascii="Arial" w:eastAsia="Calibri" w:hAnsi="Arial" w:cs="Arial"/>
          <w:sz w:val="24"/>
          <w:szCs w:val="24"/>
        </w:rPr>
        <w:t xml:space="preserve"> Российской Федерации, иными федеральными законами, нормативными правовыми актами Красноярского края, </w:t>
      </w:r>
      <w:hyperlink r:id="rId11" w:history="1">
        <w:r w:rsidRPr="007E4CCE">
          <w:rPr>
            <w:rFonts w:ascii="Arial" w:eastAsia="Calibri" w:hAnsi="Arial" w:cs="Arial"/>
            <w:sz w:val="24"/>
            <w:szCs w:val="24"/>
          </w:rPr>
          <w:t>Уставом</w:t>
        </w:r>
      </w:hyperlink>
      <w:r w:rsidRPr="007E4CCE">
        <w:rPr>
          <w:rFonts w:ascii="Arial" w:eastAsia="Calibri" w:hAnsi="Arial" w:cs="Arial"/>
          <w:sz w:val="24"/>
          <w:szCs w:val="24"/>
        </w:rPr>
        <w:t xml:space="preserve"> </w:t>
      </w:r>
      <w:r w:rsidR="008E7E66" w:rsidRPr="007E4CCE">
        <w:rPr>
          <w:rFonts w:ascii="Arial" w:hAnsi="Arial" w:cs="Arial"/>
          <w:sz w:val="24"/>
          <w:szCs w:val="24"/>
        </w:rPr>
        <w:t>Критовского сельсовета</w:t>
      </w:r>
      <w:r w:rsidRPr="007E4CCE">
        <w:rPr>
          <w:rFonts w:ascii="Arial" w:eastAsia="Calibri" w:hAnsi="Arial" w:cs="Arial"/>
          <w:sz w:val="24"/>
          <w:szCs w:val="24"/>
        </w:rPr>
        <w:t xml:space="preserve"> (далее – Устав), а также с учетом положений иных актов и документов, определяющих основные направления социально-экономического и градостроительного развития </w:t>
      </w:r>
      <w:r w:rsidR="008E7E66" w:rsidRPr="007E4CCE">
        <w:rPr>
          <w:rFonts w:ascii="Arial" w:hAnsi="Arial" w:cs="Arial"/>
          <w:sz w:val="24"/>
          <w:szCs w:val="24"/>
        </w:rPr>
        <w:t>Критовского сельсовета</w:t>
      </w:r>
      <w:r w:rsidRPr="007E4CCE">
        <w:rPr>
          <w:rFonts w:ascii="Arial" w:eastAsia="Calibri" w:hAnsi="Arial" w:cs="Arial"/>
          <w:sz w:val="24"/>
          <w:szCs w:val="24"/>
        </w:rPr>
        <w:t xml:space="preserve"> (далее также – сельское поселение, поселение, муниципальное образование, сельсовет).</w:t>
      </w:r>
      <w:proofErr w:type="gramEnd"/>
    </w:p>
    <w:p w:rsidR="00916378" w:rsidRPr="007E4CCE" w:rsidRDefault="00916378" w:rsidP="00E45CF2">
      <w:pPr>
        <w:autoSpaceDE w:val="0"/>
        <w:autoSpaceDN w:val="0"/>
        <w:adjustRightInd w:val="0"/>
        <w:ind w:firstLine="567"/>
        <w:jc w:val="both"/>
        <w:rPr>
          <w:rFonts w:ascii="Arial" w:eastAsia="Calibri" w:hAnsi="Arial" w:cs="Arial"/>
          <w:sz w:val="24"/>
          <w:szCs w:val="24"/>
        </w:rPr>
      </w:pPr>
      <w:bookmarkStart w:id="3" w:name="sub_102"/>
      <w:r w:rsidRPr="007E4CCE">
        <w:rPr>
          <w:rFonts w:ascii="Arial" w:eastAsia="Calibri" w:hAnsi="Arial" w:cs="Arial"/>
          <w:sz w:val="24"/>
          <w:szCs w:val="24"/>
        </w:rPr>
        <w:t>3. Настоящие Правила подготовлены в целях:</w:t>
      </w:r>
    </w:p>
    <w:p w:rsidR="00916378" w:rsidRPr="007E4CCE" w:rsidRDefault="00916378" w:rsidP="00E45CF2">
      <w:pPr>
        <w:autoSpaceDE w:val="0"/>
        <w:autoSpaceDN w:val="0"/>
        <w:adjustRightInd w:val="0"/>
        <w:ind w:firstLine="567"/>
        <w:jc w:val="both"/>
        <w:rPr>
          <w:rFonts w:ascii="Arial" w:eastAsia="Calibri" w:hAnsi="Arial" w:cs="Arial"/>
          <w:sz w:val="24"/>
          <w:szCs w:val="24"/>
        </w:rPr>
      </w:pPr>
      <w:bookmarkStart w:id="4" w:name="sub_1021"/>
      <w:bookmarkEnd w:id="3"/>
      <w:r w:rsidRPr="007E4CCE">
        <w:rPr>
          <w:rFonts w:ascii="Arial" w:eastAsia="Calibri" w:hAnsi="Arial" w:cs="Arial"/>
          <w:sz w:val="24"/>
          <w:szCs w:val="24"/>
        </w:rPr>
        <w:t>1) создания условий для устойчивого развития территории сельского поселения, сохранения окружающей среды и объектов культурного наследия;</w:t>
      </w:r>
    </w:p>
    <w:p w:rsidR="00916378" w:rsidRPr="007E4CCE" w:rsidRDefault="00916378" w:rsidP="00E45CF2">
      <w:pPr>
        <w:autoSpaceDE w:val="0"/>
        <w:autoSpaceDN w:val="0"/>
        <w:adjustRightInd w:val="0"/>
        <w:ind w:firstLine="567"/>
        <w:jc w:val="both"/>
        <w:rPr>
          <w:rFonts w:ascii="Arial" w:eastAsia="Calibri" w:hAnsi="Arial" w:cs="Arial"/>
          <w:sz w:val="24"/>
          <w:szCs w:val="24"/>
        </w:rPr>
      </w:pPr>
      <w:bookmarkStart w:id="5" w:name="sub_1022"/>
      <w:bookmarkEnd w:id="4"/>
      <w:r w:rsidRPr="007E4CCE">
        <w:rPr>
          <w:rFonts w:ascii="Arial" w:eastAsia="Calibri" w:hAnsi="Arial" w:cs="Arial"/>
          <w:sz w:val="24"/>
          <w:szCs w:val="24"/>
        </w:rPr>
        <w:t>2) создания условий для планировки территории сельсовета;</w:t>
      </w:r>
    </w:p>
    <w:p w:rsidR="00916378" w:rsidRPr="007E4CCE" w:rsidRDefault="00916378" w:rsidP="00E45CF2">
      <w:pPr>
        <w:autoSpaceDE w:val="0"/>
        <w:autoSpaceDN w:val="0"/>
        <w:adjustRightInd w:val="0"/>
        <w:ind w:firstLine="567"/>
        <w:jc w:val="both"/>
        <w:rPr>
          <w:rFonts w:ascii="Arial" w:eastAsia="Calibri" w:hAnsi="Arial" w:cs="Arial"/>
          <w:sz w:val="24"/>
          <w:szCs w:val="24"/>
        </w:rPr>
      </w:pPr>
      <w:bookmarkStart w:id="6" w:name="sub_1023"/>
      <w:bookmarkEnd w:id="5"/>
      <w:r w:rsidRPr="007E4CCE">
        <w:rPr>
          <w:rFonts w:ascii="Arial" w:eastAsia="Calibri" w:hAnsi="Arial" w:cs="Arial"/>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916378" w:rsidRPr="007E4CCE" w:rsidRDefault="00916378" w:rsidP="00E45CF2">
      <w:pPr>
        <w:autoSpaceDE w:val="0"/>
        <w:autoSpaceDN w:val="0"/>
        <w:adjustRightInd w:val="0"/>
        <w:ind w:firstLine="567"/>
        <w:jc w:val="both"/>
        <w:rPr>
          <w:rFonts w:ascii="Arial" w:eastAsia="Calibri" w:hAnsi="Arial" w:cs="Arial"/>
          <w:sz w:val="24"/>
          <w:szCs w:val="24"/>
        </w:rPr>
      </w:pPr>
      <w:bookmarkStart w:id="7" w:name="sub_1024"/>
      <w:bookmarkEnd w:id="6"/>
      <w:r w:rsidRPr="007E4CCE">
        <w:rPr>
          <w:rFonts w:ascii="Arial" w:eastAsia="Calibri" w:hAnsi="Arial" w:cs="Arial"/>
          <w:sz w:val="24"/>
          <w:szCs w:val="24"/>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bookmarkEnd w:id="7"/>
    <w:p w:rsidR="00916378" w:rsidRPr="007E4CCE" w:rsidRDefault="00916378" w:rsidP="00E45CF2">
      <w:pPr>
        <w:autoSpaceDE w:val="0"/>
        <w:autoSpaceDN w:val="0"/>
        <w:adjustRightInd w:val="0"/>
        <w:ind w:firstLine="567"/>
        <w:jc w:val="both"/>
        <w:rPr>
          <w:rFonts w:ascii="Arial" w:eastAsia="Calibri" w:hAnsi="Arial" w:cs="Arial"/>
          <w:sz w:val="24"/>
          <w:szCs w:val="24"/>
        </w:rPr>
      </w:pPr>
      <w:r w:rsidRPr="007E4CCE">
        <w:rPr>
          <w:rFonts w:ascii="Arial" w:eastAsia="Calibri" w:hAnsi="Arial" w:cs="Arial"/>
          <w:sz w:val="24"/>
          <w:szCs w:val="24"/>
        </w:rPr>
        <w:t>4. Настоящие Правила включают в себя:</w:t>
      </w:r>
    </w:p>
    <w:p w:rsidR="00916378" w:rsidRPr="007E4CCE" w:rsidRDefault="00916378" w:rsidP="00E45CF2">
      <w:pPr>
        <w:autoSpaceDE w:val="0"/>
        <w:autoSpaceDN w:val="0"/>
        <w:adjustRightInd w:val="0"/>
        <w:ind w:firstLine="567"/>
        <w:jc w:val="both"/>
        <w:rPr>
          <w:rFonts w:ascii="Arial" w:eastAsia="Calibri" w:hAnsi="Arial" w:cs="Arial"/>
          <w:sz w:val="24"/>
          <w:szCs w:val="24"/>
        </w:rPr>
      </w:pPr>
      <w:r w:rsidRPr="007E4CCE">
        <w:rPr>
          <w:rFonts w:ascii="Arial" w:eastAsia="Calibri" w:hAnsi="Arial" w:cs="Arial"/>
          <w:sz w:val="24"/>
          <w:szCs w:val="24"/>
        </w:rPr>
        <w:t>1) Раздел I. Порядок применения Правил землепользования и застройки и внесения в них изменений;</w:t>
      </w:r>
    </w:p>
    <w:p w:rsidR="00916378" w:rsidRPr="007E4CCE" w:rsidRDefault="00916378" w:rsidP="00E45CF2">
      <w:pPr>
        <w:autoSpaceDE w:val="0"/>
        <w:autoSpaceDN w:val="0"/>
        <w:adjustRightInd w:val="0"/>
        <w:ind w:firstLine="567"/>
        <w:jc w:val="both"/>
        <w:rPr>
          <w:rFonts w:ascii="Arial" w:eastAsia="Calibri" w:hAnsi="Arial" w:cs="Arial"/>
          <w:sz w:val="24"/>
          <w:szCs w:val="24"/>
        </w:rPr>
      </w:pPr>
      <w:r w:rsidRPr="007E4CCE">
        <w:rPr>
          <w:rFonts w:ascii="Arial" w:eastAsia="Calibri" w:hAnsi="Arial" w:cs="Arial"/>
          <w:sz w:val="24"/>
          <w:szCs w:val="24"/>
        </w:rPr>
        <w:t xml:space="preserve">2) Раздел II. Карта градостроительного зонирования </w:t>
      </w:r>
      <w:r w:rsidR="008E7E66" w:rsidRPr="007E4CCE">
        <w:rPr>
          <w:rFonts w:ascii="Arial" w:hAnsi="Arial" w:cs="Arial"/>
          <w:sz w:val="24"/>
          <w:szCs w:val="24"/>
        </w:rPr>
        <w:t>Критовского сельсовета</w:t>
      </w:r>
      <w:r w:rsidRPr="007E4CCE">
        <w:rPr>
          <w:rFonts w:ascii="Arial" w:eastAsia="Calibri" w:hAnsi="Arial" w:cs="Arial"/>
          <w:sz w:val="24"/>
          <w:szCs w:val="24"/>
        </w:rPr>
        <w:t>;</w:t>
      </w:r>
    </w:p>
    <w:p w:rsidR="00916378" w:rsidRPr="007E4CCE" w:rsidRDefault="00916378" w:rsidP="00E45CF2">
      <w:pPr>
        <w:autoSpaceDE w:val="0"/>
        <w:autoSpaceDN w:val="0"/>
        <w:adjustRightInd w:val="0"/>
        <w:ind w:firstLine="567"/>
        <w:jc w:val="both"/>
        <w:rPr>
          <w:rFonts w:ascii="Arial" w:eastAsia="Calibri" w:hAnsi="Arial" w:cs="Arial"/>
          <w:sz w:val="24"/>
          <w:szCs w:val="24"/>
        </w:rPr>
      </w:pPr>
      <w:r w:rsidRPr="007E4CCE">
        <w:rPr>
          <w:rFonts w:ascii="Arial" w:eastAsia="Calibri" w:hAnsi="Arial" w:cs="Arial"/>
          <w:sz w:val="24"/>
          <w:szCs w:val="24"/>
        </w:rPr>
        <w:t>3) Раздел III. Градостроительные регламенты.</w:t>
      </w:r>
    </w:p>
    <w:p w:rsidR="00E42609" w:rsidRPr="007E4CCE" w:rsidRDefault="00E42609" w:rsidP="00E45CF2">
      <w:pPr>
        <w:pStyle w:val="2"/>
        <w:spacing w:before="0"/>
        <w:jc w:val="both"/>
        <w:rPr>
          <w:rFonts w:ascii="Arial" w:hAnsi="Arial" w:cs="Arial"/>
          <w:b w:val="0"/>
          <w:color w:val="auto"/>
          <w:sz w:val="24"/>
          <w:szCs w:val="24"/>
        </w:rPr>
      </w:pPr>
      <w:bookmarkStart w:id="8" w:name="_Toc491436169"/>
      <w:r w:rsidRPr="007E4CCE">
        <w:rPr>
          <w:rFonts w:ascii="Arial" w:hAnsi="Arial" w:cs="Arial"/>
          <w:b w:val="0"/>
          <w:color w:val="auto"/>
          <w:sz w:val="24"/>
          <w:szCs w:val="24"/>
        </w:rPr>
        <w:t xml:space="preserve">Статья 2. </w:t>
      </w:r>
      <w:r w:rsidR="00ED6917" w:rsidRPr="007E4CCE">
        <w:rPr>
          <w:rFonts w:ascii="Arial" w:hAnsi="Arial" w:cs="Arial"/>
          <w:b w:val="0"/>
          <w:color w:val="auto"/>
          <w:sz w:val="24"/>
          <w:szCs w:val="24"/>
        </w:rPr>
        <w:t>Основные термины и определения, используемые в Правилах</w:t>
      </w:r>
      <w:bookmarkEnd w:id="8"/>
    </w:p>
    <w:p w:rsidR="007C48B9" w:rsidRPr="007E4CCE" w:rsidRDefault="007C48B9" w:rsidP="00E45CF2">
      <w:pPr>
        <w:ind w:firstLine="567"/>
        <w:jc w:val="both"/>
        <w:rPr>
          <w:rFonts w:ascii="Arial" w:hAnsi="Arial" w:cs="Arial"/>
          <w:sz w:val="24"/>
          <w:szCs w:val="24"/>
        </w:rPr>
      </w:pPr>
      <w:r w:rsidRPr="007E4CCE">
        <w:rPr>
          <w:rFonts w:ascii="Arial" w:hAnsi="Arial" w:cs="Arial"/>
          <w:sz w:val="24"/>
          <w:szCs w:val="24"/>
        </w:rPr>
        <w:t>В целях применения настоящих Правил, используемые в них понятия, употребляются в следующих значениях:</w:t>
      </w:r>
    </w:p>
    <w:p w:rsidR="007C48B9" w:rsidRPr="007E4CCE" w:rsidRDefault="007C48B9" w:rsidP="00E45CF2">
      <w:pPr>
        <w:ind w:firstLine="567"/>
        <w:jc w:val="both"/>
        <w:rPr>
          <w:rFonts w:ascii="Arial" w:hAnsi="Arial" w:cs="Arial"/>
          <w:sz w:val="24"/>
          <w:szCs w:val="24"/>
        </w:rPr>
      </w:pPr>
      <w:r w:rsidRPr="007E4CCE">
        <w:rPr>
          <w:rFonts w:ascii="Arial" w:hAnsi="Arial" w:cs="Arial"/>
          <w:sz w:val="24"/>
          <w:szCs w:val="24"/>
        </w:rPr>
        <w:lastRenderedPageBreak/>
        <w:t xml:space="preserve">– </w:t>
      </w:r>
      <w:r w:rsidRPr="007E4CCE">
        <w:rPr>
          <w:rFonts w:ascii="Arial" w:hAnsi="Arial" w:cs="Arial"/>
          <w:iCs/>
          <w:sz w:val="24"/>
          <w:szCs w:val="24"/>
        </w:rPr>
        <w:t>виды разрешенного использования земельных участков и объектов капитального строительства</w:t>
      </w:r>
      <w:r w:rsidRPr="007E4CCE">
        <w:rPr>
          <w:rFonts w:ascii="Arial" w:hAnsi="Arial" w:cs="Arial"/>
          <w:sz w:val="24"/>
          <w:szCs w:val="24"/>
        </w:rPr>
        <w:t xml:space="preserve"> – виды деятельности, осуществлять которые на земельных участках и в иных объектах недвижимости разрешено в силу указания 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rsidR="007C48B9" w:rsidRPr="007E4CCE" w:rsidRDefault="007C48B9" w:rsidP="00E45CF2">
      <w:pPr>
        <w:ind w:firstLine="567"/>
        <w:jc w:val="both"/>
        <w:rPr>
          <w:rFonts w:ascii="Arial" w:hAnsi="Arial" w:cs="Arial"/>
          <w:sz w:val="24"/>
          <w:szCs w:val="24"/>
        </w:rPr>
      </w:pPr>
      <w:r w:rsidRPr="007E4CCE">
        <w:rPr>
          <w:rFonts w:ascii="Arial" w:hAnsi="Arial" w:cs="Arial"/>
          <w:sz w:val="24"/>
          <w:szCs w:val="24"/>
        </w:rPr>
        <w:t xml:space="preserve">– </w:t>
      </w:r>
      <w:r w:rsidRPr="007E4CCE">
        <w:rPr>
          <w:rFonts w:ascii="Arial" w:hAnsi="Arial" w:cs="Arial"/>
          <w:iCs/>
          <w:sz w:val="24"/>
          <w:szCs w:val="24"/>
        </w:rPr>
        <w:t>временные объекты, используемые для строительства (реконструкции, капитального ремонта) объектов капитального строительства</w:t>
      </w:r>
      <w:r w:rsidRPr="007E4CCE">
        <w:rPr>
          <w:rFonts w:ascii="Arial" w:hAnsi="Arial" w:cs="Arial"/>
          <w:sz w:val="24"/>
          <w:szCs w:val="24"/>
        </w:rPr>
        <w:t xml:space="preserve"> – постройки, необходимые для использования при строительстве объекта капитального строительства, размещаемые на специально предоставленных земельных участках на срок осуществления строительства (реконструкции, капитального ремонта) и подлежащие демонтажу после прекращения деятельности, для которой они возводились;</w:t>
      </w:r>
    </w:p>
    <w:p w:rsidR="007C48B9" w:rsidRPr="007E4CCE" w:rsidRDefault="007C48B9" w:rsidP="00E45CF2">
      <w:pPr>
        <w:pStyle w:val="ConsPlusNormal"/>
        <w:ind w:firstLine="567"/>
        <w:jc w:val="both"/>
        <w:rPr>
          <w:sz w:val="24"/>
          <w:szCs w:val="24"/>
        </w:rPr>
      </w:pPr>
      <w:r w:rsidRPr="007E4CCE">
        <w:rPr>
          <w:sz w:val="24"/>
          <w:szCs w:val="24"/>
        </w:rPr>
        <w:t xml:space="preserve">– </w:t>
      </w:r>
      <w:r w:rsidRPr="007E4CCE">
        <w:rPr>
          <w:iCs/>
          <w:sz w:val="24"/>
          <w:szCs w:val="24"/>
        </w:rPr>
        <w:t>вспомогательные виды использования</w:t>
      </w:r>
      <w:r w:rsidRPr="007E4CCE">
        <w:rPr>
          <w:sz w:val="24"/>
          <w:szCs w:val="24"/>
        </w:rPr>
        <w:t xml:space="preserve"> – допустимые только в качестве </w:t>
      </w:r>
      <w:proofErr w:type="gramStart"/>
      <w:r w:rsidRPr="007E4CCE">
        <w:rPr>
          <w:sz w:val="24"/>
          <w:szCs w:val="24"/>
        </w:rPr>
        <w:t>дополнительных</w:t>
      </w:r>
      <w:proofErr w:type="gramEnd"/>
      <w:r w:rsidRPr="007E4CCE">
        <w:rPr>
          <w:sz w:val="24"/>
          <w:szCs w:val="24"/>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7C48B9" w:rsidRPr="007E4CCE" w:rsidRDefault="007C48B9" w:rsidP="00E45CF2">
      <w:pPr>
        <w:pStyle w:val="ConsPlusNormal"/>
        <w:ind w:firstLine="567"/>
        <w:jc w:val="both"/>
        <w:rPr>
          <w:sz w:val="24"/>
          <w:szCs w:val="24"/>
        </w:rPr>
      </w:pPr>
      <w:r w:rsidRPr="007E4CCE">
        <w:rPr>
          <w:sz w:val="24"/>
          <w:szCs w:val="24"/>
        </w:rPr>
        <w:t xml:space="preserve">– </w:t>
      </w:r>
      <w:r w:rsidRPr="007E4CCE">
        <w:rPr>
          <w:iCs/>
          <w:sz w:val="24"/>
          <w:szCs w:val="24"/>
        </w:rPr>
        <w:t>высота строения</w:t>
      </w:r>
      <w:r w:rsidRPr="007E4CCE">
        <w:rPr>
          <w:sz w:val="24"/>
          <w:szCs w:val="24"/>
        </w:rPr>
        <w:t xml:space="preserve"> – расстояние по вертикали, измеренное от проектной отметки до наивысшей точки плоской крыши или до наивысшей точки конька скатной крыши;</w:t>
      </w:r>
    </w:p>
    <w:p w:rsidR="007C48B9" w:rsidRPr="007E4CCE" w:rsidRDefault="007C48B9" w:rsidP="00E45CF2">
      <w:pPr>
        <w:ind w:firstLine="567"/>
        <w:jc w:val="both"/>
        <w:rPr>
          <w:rFonts w:ascii="Arial" w:hAnsi="Arial" w:cs="Arial"/>
          <w:sz w:val="24"/>
          <w:szCs w:val="24"/>
        </w:rPr>
      </w:pPr>
      <w:r w:rsidRPr="007E4CCE">
        <w:rPr>
          <w:rFonts w:ascii="Arial" w:hAnsi="Arial" w:cs="Arial"/>
          <w:sz w:val="24"/>
          <w:szCs w:val="24"/>
        </w:rPr>
        <w:t xml:space="preserve">– </w:t>
      </w:r>
      <w:r w:rsidR="00684788" w:rsidRPr="007E4CCE">
        <w:rPr>
          <w:rFonts w:ascii="Arial" w:eastAsiaTheme="minorHAnsi" w:hAnsi="Arial" w:cs="Arial"/>
          <w:sz w:val="24"/>
          <w:szCs w:val="24"/>
          <w:lang w:eastAsia="en-US"/>
        </w:rPr>
        <w:t>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p>
    <w:p w:rsidR="007C48B9" w:rsidRPr="007E4CCE" w:rsidRDefault="007C48B9" w:rsidP="00E45CF2">
      <w:pPr>
        <w:ind w:firstLine="567"/>
        <w:jc w:val="both"/>
        <w:rPr>
          <w:rFonts w:ascii="Arial" w:hAnsi="Arial" w:cs="Arial"/>
          <w:sz w:val="24"/>
          <w:szCs w:val="24"/>
        </w:rPr>
      </w:pPr>
      <w:r w:rsidRPr="007E4CCE">
        <w:rPr>
          <w:rFonts w:ascii="Arial" w:hAnsi="Arial" w:cs="Arial"/>
          <w:sz w:val="24"/>
          <w:szCs w:val="24"/>
        </w:rPr>
        <w:t xml:space="preserve">– </w:t>
      </w:r>
      <w:r w:rsidRPr="007E4CCE">
        <w:rPr>
          <w:rFonts w:ascii="Arial" w:hAnsi="Arial" w:cs="Arial"/>
          <w:iCs/>
          <w:sz w:val="24"/>
          <w:szCs w:val="24"/>
        </w:rPr>
        <w:t>градостроительное зонирование</w:t>
      </w:r>
      <w:r w:rsidRPr="007E4CCE">
        <w:rPr>
          <w:rFonts w:ascii="Arial" w:hAnsi="Arial" w:cs="Arial"/>
          <w:sz w:val="24"/>
          <w:szCs w:val="24"/>
        </w:rPr>
        <w:t xml:space="preserve"> – зонирование территории муниципальных образований в целях определения территориальных зон и установления градостроительных регламентов;</w:t>
      </w:r>
    </w:p>
    <w:p w:rsidR="007C48B9" w:rsidRPr="007E4CCE" w:rsidRDefault="007C48B9" w:rsidP="00E45CF2">
      <w:pPr>
        <w:ind w:firstLine="567"/>
        <w:jc w:val="both"/>
        <w:rPr>
          <w:rFonts w:ascii="Arial" w:hAnsi="Arial" w:cs="Arial"/>
          <w:sz w:val="24"/>
          <w:szCs w:val="24"/>
        </w:rPr>
      </w:pPr>
      <w:r w:rsidRPr="007E4CCE">
        <w:rPr>
          <w:rFonts w:ascii="Arial" w:hAnsi="Arial" w:cs="Arial"/>
          <w:sz w:val="24"/>
          <w:szCs w:val="24"/>
        </w:rPr>
        <w:t xml:space="preserve">– </w:t>
      </w:r>
      <w:r w:rsidRPr="007E4CCE">
        <w:rPr>
          <w:rStyle w:val="afff0"/>
          <w:rFonts w:ascii="Arial" w:hAnsi="Arial" w:cs="Arial"/>
          <w:b w:val="0"/>
          <w:iCs/>
          <w:color w:val="auto"/>
          <w:sz w:val="24"/>
          <w:szCs w:val="24"/>
        </w:rPr>
        <w:t>градостроительный план земельного участка</w:t>
      </w:r>
      <w:r w:rsidRPr="007E4CCE">
        <w:rPr>
          <w:rFonts w:ascii="Arial" w:hAnsi="Arial" w:cs="Arial"/>
          <w:sz w:val="24"/>
          <w:szCs w:val="24"/>
        </w:rPr>
        <w:t xml:space="preserve"> – самостоятельный либо входящий в состав проекта межевания территории документ, соответствующий требованиям статьи </w:t>
      </w:r>
      <w:r w:rsidR="00684788" w:rsidRPr="007E4CCE">
        <w:rPr>
          <w:rFonts w:ascii="Arial" w:hAnsi="Arial" w:cs="Arial"/>
          <w:sz w:val="24"/>
          <w:szCs w:val="24"/>
        </w:rPr>
        <w:t>57.3</w:t>
      </w:r>
      <w:r w:rsidRPr="007E4CCE">
        <w:rPr>
          <w:rFonts w:ascii="Arial" w:hAnsi="Arial" w:cs="Arial"/>
          <w:sz w:val="24"/>
          <w:szCs w:val="24"/>
        </w:rPr>
        <w:t xml:space="preserve"> Градостроительного кодекса Российской Федерации, являющийся обязательным основанием для подготовки проектной документации, выдачи разрешения на строительство и выдачи разрешения на ввод объекта в эксплуатацию;</w:t>
      </w:r>
    </w:p>
    <w:p w:rsidR="007C48B9" w:rsidRPr="007E4CCE" w:rsidRDefault="007C48B9" w:rsidP="00E45CF2">
      <w:pPr>
        <w:ind w:firstLine="709"/>
        <w:jc w:val="both"/>
        <w:rPr>
          <w:rFonts w:ascii="Arial" w:hAnsi="Arial" w:cs="Arial"/>
          <w:sz w:val="24"/>
          <w:szCs w:val="24"/>
        </w:rPr>
      </w:pPr>
      <w:proofErr w:type="gramStart"/>
      <w:r w:rsidRPr="007E4CCE">
        <w:rPr>
          <w:rFonts w:ascii="Arial" w:hAnsi="Arial" w:cs="Arial"/>
          <w:sz w:val="24"/>
          <w:szCs w:val="24"/>
        </w:rPr>
        <w:t xml:space="preserve">– </w:t>
      </w:r>
      <w:r w:rsidRPr="007E4CCE">
        <w:rPr>
          <w:rFonts w:ascii="Arial" w:hAnsi="Arial" w:cs="Arial"/>
          <w:iCs/>
          <w:sz w:val="24"/>
          <w:szCs w:val="24"/>
        </w:rPr>
        <w:t>градостроительное регулирование</w:t>
      </w:r>
      <w:r w:rsidRPr="007E4CCE">
        <w:rPr>
          <w:rFonts w:ascii="Arial" w:hAnsi="Arial" w:cs="Arial"/>
          <w:sz w:val="24"/>
          <w:szCs w:val="24"/>
        </w:rPr>
        <w:t xml:space="preserve"> –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roofErr w:type="gramEnd"/>
    </w:p>
    <w:p w:rsidR="007C48B9" w:rsidRPr="007E4CCE" w:rsidRDefault="007C48B9" w:rsidP="00E45CF2">
      <w:pPr>
        <w:ind w:firstLine="709"/>
        <w:jc w:val="both"/>
        <w:rPr>
          <w:rFonts w:ascii="Arial" w:hAnsi="Arial" w:cs="Arial"/>
          <w:sz w:val="24"/>
          <w:szCs w:val="24"/>
        </w:rPr>
      </w:pPr>
      <w:proofErr w:type="gramStart"/>
      <w:r w:rsidRPr="007E4CCE">
        <w:rPr>
          <w:rFonts w:ascii="Arial" w:hAnsi="Arial" w:cs="Arial"/>
          <w:sz w:val="24"/>
          <w:szCs w:val="24"/>
        </w:rPr>
        <w:t xml:space="preserve">– </w:t>
      </w:r>
      <w:r w:rsidR="00684788" w:rsidRPr="007E4CCE">
        <w:rPr>
          <w:rFonts w:ascii="Arial" w:eastAsiaTheme="minorHAnsi" w:hAnsi="Arial" w:cs="Arial"/>
          <w:sz w:val="24"/>
          <w:szCs w:val="24"/>
          <w:lang w:eastAsia="en-US"/>
        </w:rPr>
        <w:t>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w:t>
      </w:r>
      <w:proofErr w:type="gramEnd"/>
      <w:r w:rsidR="00684788" w:rsidRPr="007E4CCE">
        <w:rPr>
          <w:rFonts w:ascii="Arial" w:eastAsiaTheme="minorHAnsi" w:hAnsi="Arial" w:cs="Arial"/>
          <w:sz w:val="24"/>
          <w:szCs w:val="24"/>
          <w:lang w:eastAsia="en-US"/>
        </w:rPr>
        <w:t xml:space="preserve">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w:t>
      </w:r>
      <w:r w:rsidR="00684788" w:rsidRPr="007E4CCE">
        <w:rPr>
          <w:rFonts w:ascii="Arial" w:eastAsiaTheme="minorHAnsi" w:hAnsi="Arial" w:cs="Arial"/>
          <w:sz w:val="24"/>
          <w:szCs w:val="24"/>
          <w:lang w:eastAsia="en-US"/>
        </w:rPr>
        <w:lastRenderedPageBreak/>
        <w:t>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7C48B9" w:rsidRPr="007E4CCE" w:rsidRDefault="007C48B9" w:rsidP="00E45CF2">
      <w:pPr>
        <w:ind w:firstLine="709"/>
        <w:jc w:val="both"/>
        <w:rPr>
          <w:rFonts w:ascii="Arial" w:hAnsi="Arial" w:cs="Arial"/>
          <w:sz w:val="24"/>
          <w:szCs w:val="24"/>
        </w:rPr>
      </w:pPr>
      <w:r w:rsidRPr="007E4CCE">
        <w:rPr>
          <w:rStyle w:val="afff0"/>
          <w:rFonts w:ascii="Arial" w:hAnsi="Arial" w:cs="Arial"/>
          <w:b w:val="0"/>
          <w:iCs/>
          <w:color w:val="auto"/>
          <w:sz w:val="24"/>
          <w:szCs w:val="24"/>
        </w:rPr>
        <w:t>– земельный участок</w:t>
      </w:r>
      <w:r w:rsidRPr="007E4CCE">
        <w:rPr>
          <w:rFonts w:ascii="Arial" w:hAnsi="Arial" w:cs="Arial"/>
          <w:sz w:val="24"/>
          <w:szCs w:val="24"/>
        </w:rPr>
        <w:t xml:space="preserve"> – часть поверхности земли (в том числе почвенный слой), границы которого описаны и удостоверены в установленном порядке;</w:t>
      </w:r>
    </w:p>
    <w:p w:rsidR="007C48B9" w:rsidRPr="007E4CCE" w:rsidRDefault="007C48B9" w:rsidP="00E45CF2">
      <w:pPr>
        <w:ind w:firstLine="709"/>
        <w:jc w:val="both"/>
        <w:rPr>
          <w:rFonts w:ascii="Arial" w:hAnsi="Arial" w:cs="Arial"/>
          <w:sz w:val="24"/>
          <w:szCs w:val="24"/>
        </w:rPr>
      </w:pPr>
      <w:proofErr w:type="gramStart"/>
      <w:r w:rsidRPr="007E4CCE">
        <w:rPr>
          <w:rFonts w:ascii="Arial" w:hAnsi="Arial" w:cs="Arial"/>
          <w:sz w:val="24"/>
          <w:szCs w:val="24"/>
        </w:rPr>
        <w:t xml:space="preserve">– </w:t>
      </w:r>
      <w:r w:rsidR="00684788" w:rsidRPr="007E4CCE">
        <w:rPr>
          <w:rFonts w:ascii="Arial" w:eastAsiaTheme="minorHAnsi" w:hAnsi="Arial" w:cs="Arial"/>
          <w:sz w:val="24"/>
          <w:szCs w:val="24"/>
          <w:lang w:eastAsia="en-US"/>
        </w:rPr>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w:t>
      </w:r>
      <w:proofErr w:type="spellStart"/>
      <w:r w:rsidR="00684788" w:rsidRPr="007E4CCE">
        <w:rPr>
          <w:rFonts w:ascii="Arial" w:eastAsiaTheme="minorHAnsi" w:hAnsi="Arial" w:cs="Arial"/>
          <w:sz w:val="24"/>
          <w:szCs w:val="24"/>
          <w:lang w:eastAsia="en-US"/>
        </w:rPr>
        <w:t>водоохранные</w:t>
      </w:r>
      <w:proofErr w:type="spellEnd"/>
      <w:r w:rsidR="00684788" w:rsidRPr="007E4CCE">
        <w:rPr>
          <w:rFonts w:ascii="Arial" w:eastAsiaTheme="minorHAnsi" w:hAnsi="Arial" w:cs="Arial"/>
          <w:sz w:val="24"/>
          <w:szCs w:val="24"/>
          <w:lang w:eastAsia="en-US"/>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00684788" w:rsidRPr="007E4CCE">
        <w:rPr>
          <w:rFonts w:ascii="Arial" w:eastAsiaTheme="minorHAnsi" w:hAnsi="Arial" w:cs="Arial"/>
          <w:sz w:val="24"/>
          <w:szCs w:val="24"/>
          <w:lang w:eastAsia="en-US"/>
        </w:rPr>
        <w:t>приаэродромная</w:t>
      </w:r>
      <w:proofErr w:type="spellEnd"/>
      <w:r w:rsidR="00684788" w:rsidRPr="007E4CCE">
        <w:rPr>
          <w:rFonts w:ascii="Arial" w:eastAsiaTheme="minorHAnsi" w:hAnsi="Arial" w:cs="Arial"/>
          <w:sz w:val="24"/>
          <w:szCs w:val="24"/>
          <w:lang w:eastAsia="en-US"/>
        </w:rPr>
        <w:t xml:space="preserve"> территория, иные зоны, устанавливаемые в соответствии с </w:t>
      </w:r>
      <w:hyperlink r:id="rId12" w:history="1">
        <w:r w:rsidR="00684788" w:rsidRPr="007E4CCE">
          <w:rPr>
            <w:rFonts w:ascii="Arial" w:eastAsiaTheme="minorHAnsi" w:hAnsi="Arial" w:cs="Arial"/>
            <w:sz w:val="24"/>
            <w:szCs w:val="24"/>
            <w:lang w:eastAsia="en-US"/>
          </w:rPr>
          <w:t>законодательством</w:t>
        </w:r>
      </w:hyperlink>
      <w:r w:rsidR="00684788" w:rsidRPr="007E4CCE">
        <w:rPr>
          <w:rFonts w:ascii="Arial" w:eastAsiaTheme="minorHAnsi" w:hAnsi="Arial" w:cs="Arial"/>
          <w:sz w:val="24"/>
          <w:szCs w:val="24"/>
          <w:lang w:eastAsia="en-US"/>
        </w:rPr>
        <w:t xml:space="preserve"> Российской Федерации;</w:t>
      </w:r>
      <w:proofErr w:type="gramEnd"/>
    </w:p>
    <w:p w:rsidR="007C48B9" w:rsidRPr="007E4CCE" w:rsidRDefault="007C48B9" w:rsidP="00E45CF2">
      <w:pPr>
        <w:ind w:firstLine="709"/>
        <w:jc w:val="both"/>
        <w:rPr>
          <w:rFonts w:ascii="Arial" w:hAnsi="Arial" w:cs="Arial"/>
          <w:sz w:val="24"/>
          <w:szCs w:val="24"/>
        </w:rPr>
      </w:pPr>
      <w:r w:rsidRPr="007E4CCE">
        <w:rPr>
          <w:rFonts w:ascii="Arial" w:hAnsi="Arial" w:cs="Arial"/>
          <w:iCs/>
          <w:sz w:val="24"/>
          <w:szCs w:val="24"/>
        </w:rPr>
        <w:t>– индивидуальный жилой дом</w:t>
      </w:r>
      <w:r w:rsidRPr="007E4CCE">
        <w:rPr>
          <w:rFonts w:ascii="Arial" w:hAnsi="Arial" w:cs="Arial"/>
          <w:sz w:val="24"/>
          <w:szCs w:val="24"/>
        </w:rPr>
        <w:t xml:space="preserve"> – отдельно стоящий жилой дом с количеством этажей не более трех, предназначенный для проживания одной семьи;</w:t>
      </w:r>
    </w:p>
    <w:p w:rsidR="007C48B9" w:rsidRPr="007E4CCE" w:rsidRDefault="007C48B9" w:rsidP="00E45CF2">
      <w:pPr>
        <w:ind w:firstLine="567"/>
        <w:jc w:val="both"/>
        <w:rPr>
          <w:rFonts w:ascii="Arial" w:hAnsi="Arial" w:cs="Arial"/>
          <w:sz w:val="24"/>
          <w:szCs w:val="24"/>
        </w:rPr>
      </w:pPr>
      <w:r w:rsidRPr="007E4CCE">
        <w:rPr>
          <w:rFonts w:ascii="Arial" w:hAnsi="Arial" w:cs="Arial"/>
          <w:sz w:val="24"/>
          <w:szCs w:val="24"/>
        </w:rPr>
        <w:t xml:space="preserve">– </w:t>
      </w:r>
      <w:r w:rsidRPr="007E4CCE">
        <w:rPr>
          <w:rFonts w:ascii="Arial" w:hAnsi="Arial" w:cs="Arial"/>
          <w:iCs/>
          <w:sz w:val="24"/>
          <w:szCs w:val="24"/>
        </w:rPr>
        <w:t>инженерные изыскания</w:t>
      </w:r>
      <w:r w:rsidRPr="007E4CCE">
        <w:rPr>
          <w:rFonts w:ascii="Arial" w:hAnsi="Arial" w:cs="Arial"/>
          <w:sz w:val="24"/>
          <w:szCs w:val="24"/>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7C48B9" w:rsidRPr="007E4CCE" w:rsidRDefault="007C48B9" w:rsidP="00E45CF2">
      <w:pPr>
        <w:ind w:firstLine="567"/>
        <w:jc w:val="both"/>
        <w:rPr>
          <w:rFonts w:ascii="Arial" w:hAnsi="Arial" w:cs="Arial"/>
          <w:sz w:val="24"/>
          <w:szCs w:val="24"/>
        </w:rPr>
      </w:pPr>
      <w:r w:rsidRPr="007E4CCE">
        <w:rPr>
          <w:rFonts w:ascii="Arial" w:hAnsi="Arial" w:cs="Arial"/>
          <w:sz w:val="24"/>
          <w:szCs w:val="24"/>
        </w:rPr>
        <w:t xml:space="preserve">– </w:t>
      </w:r>
      <w:r w:rsidRPr="007E4CCE">
        <w:rPr>
          <w:rFonts w:ascii="Arial" w:hAnsi="Arial" w:cs="Arial"/>
          <w:iCs/>
          <w:sz w:val="24"/>
          <w:szCs w:val="24"/>
        </w:rPr>
        <w:t>инженерная, транспортная, и социальная инфраструктуры</w:t>
      </w:r>
      <w:r w:rsidRPr="007E4CCE">
        <w:rPr>
          <w:rFonts w:ascii="Arial" w:hAnsi="Arial" w:cs="Arial"/>
          <w:sz w:val="24"/>
          <w:szCs w:val="24"/>
        </w:rPr>
        <w:t xml:space="preserve"> – комплекс сооружений и коммуникаций транспорта, связи, инженерного обеспечения,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w:t>
      </w:r>
    </w:p>
    <w:p w:rsidR="007C48B9" w:rsidRPr="007E4CCE" w:rsidRDefault="007C48B9" w:rsidP="00E45CF2">
      <w:pPr>
        <w:pStyle w:val="ConsPlusNormal"/>
        <w:ind w:firstLine="567"/>
        <w:jc w:val="both"/>
        <w:rPr>
          <w:sz w:val="24"/>
          <w:szCs w:val="24"/>
        </w:rPr>
      </w:pPr>
      <w:proofErr w:type="gramStart"/>
      <w:r w:rsidRPr="007E4CCE">
        <w:rPr>
          <w:sz w:val="24"/>
          <w:szCs w:val="24"/>
        </w:rPr>
        <w:t>– капитальный ремонт объектов капитального строительства</w:t>
      </w:r>
      <w:r w:rsidRPr="007E4CCE">
        <w:rPr>
          <w:i/>
          <w:sz w:val="24"/>
          <w:szCs w:val="24"/>
        </w:rPr>
        <w:t xml:space="preserve"> </w:t>
      </w:r>
      <w:r w:rsidRPr="007E4CCE">
        <w:rPr>
          <w:sz w:val="24"/>
          <w:szCs w:val="24"/>
        </w:rPr>
        <w:t>(за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w:t>
      </w:r>
      <w:proofErr w:type="gramEnd"/>
      <w:r w:rsidRPr="007E4CCE">
        <w:rPr>
          <w:sz w:val="24"/>
          <w:szCs w:val="24"/>
        </w:rPr>
        <w:t xml:space="preserve"> элементы и (или) восстановление указанных элементов;</w:t>
      </w:r>
    </w:p>
    <w:p w:rsidR="007C48B9" w:rsidRPr="007E4CCE" w:rsidRDefault="007C48B9" w:rsidP="00E45CF2">
      <w:pPr>
        <w:ind w:firstLine="567"/>
        <w:jc w:val="both"/>
        <w:rPr>
          <w:rFonts w:ascii="Arial" w:hAnsi="Arial" w:cs="Arial"/>
          <w:sz w:val="24"/>
          <w:szCs w:val="24"/>
        </w:rPr>
      </w:pPr>
      <w:r w:rsidRPr="007E4CCE">
        <w:rPr>
          <w:rFonts w:ascii="Arial" w:hAnsi="Arial" w:cs="Arial"/>
          <w:sz w:val="24"/>
          <w:szCs w:val="24"/>
        </w:rPr>
        <w:t xml:space="preserve">– </w:t>
      </w:r>
      <w:r w:rsidRPr="007E4CCE">
        <w:rPr>
          <w:rFonts w:ascii="Arial" w:hAnsi="Arial" w:cs="Arial"/>
          <w:iCs/>
          <w:sz w:val="24"/>
          <w:szCs w:val="24"/>
        </w:rPr>
        <w:t>коэффициент строительного использования земельного участка</w:t>
      </w:r>
      <w:r w:rsidRPr="007E4CCE">
        <w:rPr>
          <w:rFonts w:ascii="Arial" w:hAnsi="Arial" w:cs="Arial"/>
          <w:sz w:val="24"/>
          <w:szCs w:val="24"/>
        </w:rPr>
        <w:t xml:space="preserve"> – отношение суммарной общей площади всех объектов капитального строительства на земельном участке (существующих и тех, которые могут быть построены дополнительно) к площади земельного участок.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7C48B9" w:rsidRPr="007E4CCE" w:rsidRDefault="007C48B9" w:rsidP="00E45CF2">
      <w:pPr>
        <w:pStyle w:val="ConsNormal"/>
        <w:ind w:firstLine="709"/>
        <w:jc w:val="both"/>
        <w:rPr>
          <w:sz w:val="24"/>
          <w:szCs w:val="24"/>
        </w:rPr>
      </w:pPr>
      <w:r w:rsidRPr="007E4CCE">
        <w:rPr>
          <w:sz w:val="24"/>
          <w:szCs w:val="24"/>
        </w:rPr>
        <w:t xml:space="preserve">– </w:t>
      </w:r>
      <w:r w:rsidR="00684788" w:rsidRPr="007E4CCE">
        <w:rPr>
          <w:rFonts w:eastAsiaTheme="minorHAnsi"/>
          <w:sz w:val="24"/>
          <w:szCs w:val="24"/>
          <w:lang w:eastAsia="en-US"/>
        </w:rPr>
        <w:t>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r w:rsidRPr="007E4CCE">
        <w:rPr>
          <w:sz w:val="24"/>
          <w:szCs w:val="24"/>
        </w:rPr>
        <w:t xml:space="preserve"> </w:t>
      </w:r>
    </w:p>
    <w:p w:rsidR="007C48B9" w:rsidRPr="007E4CCE" w:rsidRDefault="007C48B9" w:rsidP="00E45CF2">
      <w:pPr>
        <w:pStyle w:val="ConsNormal"/>
        <w:ind w:firstLine="567"/>
        <w:jc w:val="both"/>
        <w:rPr>
          <w:sz w:val="24"/>
          <w:szCs w:val="24"/>
        </w:rPr>
      </w:pPr>
      <w:r w:rsidRPr="007E4CCE">
        <w:rPr>
          <w:iCs/>
          <w:sz w:val="24"/>
          <w:szCs w:val="24"/>
        </w:rPr>
        <w:t>– линейные объекты</w:t>
      </w:r>
      <w:r w:rsidRPr="007E4CCE">
        <w:rPr>
          <w:sz w:val="24"/>
          <w:szCs w:val="24"/>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7C48B9" w:rsidRPr="007E4CCE" w:rsidRDefault="007C48B9" w:rsidP="00E45CF2">
      <w:pPr>
        <w:pStyle w:val="ConsNormal"/>
        <w:ind w:firstLine="567"/>
        <w:jc w:val="both"/>
        <w:rPr>
          <w:sz w:val="24"/>
          <w:szCs w:val="24"/>
        </w:rPr>
      </w:pPr>
      <w:r w:rsidRPr="007E4CCE">
        <w:rPr>
          <w:iCs/>
          <w:sz w:val="24"/>
          <w:szCs w:val="24"/>
        </w:rPr>
        <w:t>– линии градостроительного регулирования</w:t>
      </w:r>
      <w:r w:rsidRPr="007E4CCE">
        <w:rPr>
          <w:sz w:val="24"/>
          <w:szCs w:val="24"/>
        </w:rPr>
        <w:t xml:space="preserve"> – границы застройки, устанавливаемые при размещении зданий, строений, сооружений, с отступом от красных линий или от границ земельного участка; </w:t>
      </w:r>
    </w:p>
    <w:p w:rsidR="007C48B9" w:rsidRPr="007E4CCE" w:rsidRDefault="007C48B9" w:rsidP="00E45CF2">
      <w:pPr>
        <w:autoSpaceDE w:val="0"/>
        <w:ind w:firstLine="567"/>
        <w:jc w:val="both"/>
        <w:rPr>
          <w:rFonts w:ascii="Arial" w:hAnsi="Arial" w:cs="Arial"/>
          <w:sz w:val="24"/>
          <w:szCs w:val="24"/>
        </w:rPr>
      </w:pPr>
      <w:r w:rsidRPr="007E4CCE">
        <w:rPr>
          <w:rFonts w:ascii="Arial" w:hAnsi="Arial" w:cs="Arial"/>
          <w:iCs/>
          <w:sz w:val="24"/>
          <w:szCs w:val="24"/>
        </w:rPr>
        <w:lastRenderedPageBreak/>
        <w:t>– малоэтажная многоквартирная застройка –</w:t>
      </w:r>
      <w:r w:rsidRPr="007E4CCE">
        <w:rPr>
          <w:rFonts w:ascii="Arial" w:hAnsi="Arial" w:cs="Arial"/>
          <w:sz w:val="24"/>
          <w:szCs w:val="24"/>
        </w:rPr>
        <w:t xml:space="preserve"> жилая застройка этажностью до 4 этажей включительно с обеспечением, как правило, непосредственной связи квартир с земельным участком;</w:t>
      </w:r>
    </w:p>
    <w:p w:rsidR="007C48B9" w:rsidRPr="007E4CCE" w:rsidRDefault="007C48B9" w:rsidP="00E45CF2">
      <w:pPr>
        <w:autoSpaceDE w:val="0"/>
        <w:ind w:firstLine="567"/>
        <w:jc w:val="both"/>
        <w:rPr>
          <w:rFonts w:ascii="Arial" w:hAnsi="Arial" w:cs="Arial"/>
          <w:sz w:val="24"/>
          <w:szCs w:val="24"/>
        </w:rPr>
      </w:pPr>
      <w:r w:rsidRPr="007E4CCE">
        <w:rPr>
          <w:rFonts w:ascii="Arial" w:hAnsi="Arial" w:cs="Arial"/>
          <w:sz w:val="24"/>
          <w:szCs w:val="24"/>
        </w:rPr>
        <w:t xml:space="preserve">– </w:t>
      </w:r>
      <w:r w:rsidRPr="007E4CCE">
        <w:rPr>
          <w:rFonts w:ascii="Arial" w:hAnsi="Arial" w:cs="Arial"/>
          <w:iCs/>
          <w:sz w:val="24"/>
          <w:szCs w:val="24"/>
        </w:rPr>
        <w:t>минимальная площадь земельного участка</w:t>
      </w:r>
      <w:r w:rsidRPr="007E4CCE">
        <w:rPr>
          <w:rFonts w:ascii="Arial" w:hAnsi="Arial" w:cs="Arial"/>
          <w:sz w:val="24"/>
          <w:szCs w:val="24"/>
        </w:rPr>
        <w:t xml:space="preserve"> – минимально допустимая площадь земельного участка, установленная градостроительным регламентом определенной территориальной зоны;</w:t>
      </w:r>
      <w:r w:rsidRPr="007E4CCE">
        <w:rPr>
          <w:rFonts w:ascii="Arial" w:hAnsi="Arial" w:cs="Arial"/>
          <w:sz w:val="24"/>
          <w:szCs w:val="24"/>
        </w:rPr>
        <w:tab/>
      </w:r>
    </w:p>
    <w:p w:rsidR="007C48B9" w:rsidRPr="007E4CCE" w:rsidRDefault="007C48B9" w:rsidP="00E45CF2">
      <w:pPr>
        <w:autoSpaceDE w:val="0"/>
        <w:ind w:firstLine="567"/>
        <w:jc w:val="both"/>
        <w:rPr>
          <w:rFonts w:ascii="Arial" w:hAnsi="Arial" w:cs="Arial"/>
          <w:sz w:val="24"/>
          <w:szCs w:val="24"/>
        </w:rPr>
      </w:pPr>
      <w:r w:rsidRPr="007E4CCE">
        <w:rPr>
          <w:rFonts w:ascii="Arial" w:hAnsi="Arial" w:cs="Arial"/>
          <w:sz w:val="24"/>
          <w:szCs w:val="24"/>
        </w:rPr>
        <w:t xml:space="preserve">– </w:t>
      </w:r>
      <w:r w:rsidRPr="007E4CCE">
        <w:rPr>
          <w:rFonts w:ascii="Arial" w:hAnsi="Arial" w:cs="Arial"/>
          <w:iCs/>
          <w:sz w:val="24"/>
          <w:szCs w:val="24"/>
        </w:rPr>
        <w:t>максимальная плотность застройки</w:t>
      </w:r>
      <w:r w:rsidRPr="007E4CCE">
        <w:rPr>
          <w:rFonts w:ascii="Arial" w:hAnsi="Arial" w:cs="Arial"/>
          <w:sz w:val="24"/>
          <w:szCs w:val="24"/>
        </w:rPr>
        <w:t xml:space="preserve"> – плотность застройки (кв</w:t>
      </w:r>
      <w:proofErr w:type="gramStart"/>
      <w:r w:rsidRPr="007E4CCE">
        <w:rPr>
          <w:rFonts w:ascii="Arial" w:hAnsi="Arial" w:cs="Arial"/>
          <w:sz w:val="24"/>
          <w:szCs w:val="24"/>
        </w:rPr>
        <w:t>.м</w:t>
      </w:r>
      <w:proofErr w:type="gramEnd"/>
      <w:r w:rsidRPr="007E4CCE">
        <w:rPr>
          <w:rFonts w:ascii="Arial" w:hAnsi="Arial" w:cs="Arial"/>
          <w:sz w:val="24"/>
          <w:szCs w:val="24"/>
        </w:rPr>
        <w:t xml:space="preserve"> общей площади строений на 1га), устанавливаемая для каждого типа застройки, которую не разрешается превышать при освоении площадки или при ее реконструкции;</w:t>
      </w:r>
    </w:p>
    <w:p w:rsidR="007C48B9" w:rsidRPr="007E4CCE" w:rsidRDefault="007C48B9" w:rsidP="00E45CF2">
      <w:pPr>
        <w:ind w:firstLine="567"/>
        <w:jc w:val="both"/>
        <w:rPr>
          <w:rFonts w:ascii="Arial" w:hAnsi="Arial" w:cs="Arial"/>
          <w:sz w:val="24"/>
          <w:szCs w:val="24"/>
        </w:rPr>
      </w:pPr>
      <w:r w:rsidRPr="007E4CCE">
        <w:rPr>
          <w:rFonts w:ascii="Arial" w:hAnsi="Arial" w:cs="Arial"/>
          <w:iCs/>
          <w:sz w:val="24"/>
          <w:szCs w:val="24"/>
        </w:rPr>
        <w:t>– многоквартирный жилой дом</w:t>
      </w:r>
      <w:r w:rsidRPr="007E4CCE">
        <w:rPr>
          <w:rFonts w:ascii="Arial" w:hAnsi="Arial" w:cs="Arial"/>
          <w:sz w:val="24"/>
          <w:szCs w:val="24"/>
        </w:rPr>
        <w:t xml:space="preserve"> – жилой дом, состоящий из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7C48B9" w:rsidRPr="007E4CCE" w:rsidRDefault="007C48B9" w:rsidP="00E45CF2">
      <w:pPr>
        <w:autoSpaceDE w:val="0"/>
        <w:ind w:firstLine="709"/>
        <w:jc w:val="both"/>
        <w:rPr>
          <w:rFonts w:ascii="Arial" w:hAnsi="Arial" w:cs="Arial"/>
          <w:sz w:val="24"/>
          <w:szCs w:val="24"/>
        </w:rPr>
      </w:pPr>
      <w:r w:rsidRPr="007E4CCE">
        <w:rPr>
          <w:rFonts w:ascii="Arial" w:hAnsi="Arial" w:cs="Arial"/>
          <w:sz w:val="24"/>
          <w:szCs w:val="24"/>
        </w:rPr>
        <w:t xml:space="preserve">– </w:t>
      </w:r>
      <w:r w:rsidR="00684788" w:rsidRPr="007E4CCE">
        <w:rPr>
          <w:rFonts w:ascii="Arial" w:eastAsiaTheme="minorHAnsi" w:hAnsi="Arial" w:cs="Arial"/>
          <w:sz w:val="24"/>
          <w:szCs w:val="24"/>
          <w:lang w:eastAsia="en-US"/>
        </w:rPr>
        <w:t>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7C48B9" w:rsidRPr="007E4CCE" w:rsidRDefault="007C48B9" w:rsidP="00E45CF2">
      <w:pPr>
        <w:ind w:firstLine="709"/>
        <w:jc w:val="both"/>
        <w:rPr>
          <w:rFonts w:ascii="Arial" w:hAnsi="Arial" w:cs="Arial"/>
          <w:sz w:val="24"/>
          <w:szCs w:val="24"/>
        </w:rPr>
      </w:pPr>
      <w:proofErr w:type="gramStart"/>
      <w:r w:rsidRPr="007E4CCE">
        <w:rPr>
          <w:rFonts w:ascii="Arial" w:hAnsi="Arial" w:cs="Arial"/>
          <w:sz w:val="24"/>
          <w:szCs w:val="24"/>
        </w:rPr>
        <w:t xml:space="preserve">– </w:t>
      </w:r>
      <w:r w:rsidR="00684788" w:rsidRPr="007E4CCE">
        <w:rPr>
          <w:rFonts w:ascii="Arial" w:eastAsiaTheme="minorHAnsi" w:hAnsi="Arial" w:cs="Arial"/>
          <w:sz w:val="24"/>
          <w:szCs w:val="24"/>
          <w:lang w:eastAsia="en-US"/>
        </w:rPr>
        <w:t>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roofErr w:type="gramEnd"/>
      <w:r w:rsidR="00684788" w:rsidRPr="007E4CCE">
        <w:rPr>
          <w:rFonts w:ascii="Arial" w:eastAsiaTheme="minorHAnsi" w:hAnsi="Arial" w:cs="Arial"/>
          <w:sz w:val="24"/>
          <w:szCs w:val="24"/>
          <w:lang w:eastAsia="en-US"/>
        </w:rPr>
        <w:t xml:space="preserve"> Понятия "объект индивидуального жилищного строительства", "жилой дом" и "индивидуальный жилой дом" применяются в Градостроительном Кодексе </w:t>
      </w:r>
      <w:r w:rsidR="00684788" w:rsidRPr="007E4CCE">
        <w:rPr>
          <w:rFonts w:ascii="Arial" w:eastAsia="Calibri" w:hAnsi="Arial" w:cs="Arial"/>
          <w:sz w:val="24"/>
          <w:szCs w:val="24"/>
        </w:rPr>
        <w:t>Российской Федерации</w:t>
      </w:r>
      <w:proofErr w:type="gramStart"/>
      <w:r w:rsidR="00684788" w:rsidRPr="007E4CCE">
        <w:rPr>
          <w:rFonts w:ascii="Arial" w:eastAsiaTheme="minorHAnsi" w:hAnsi="Arial" w:cs="Arial"/>
          <w:sz w:val="24"/>
          <w:szCs w:val="24"/>
          <w:lang w:eastAsia="en-US"/>
        </w:rPr>
        <w:t xml:space="preserve"> ,</w:t>
      </w:r>
      <w:proofErr w:type="gramEnd"/>
      <w:r w:rsidR="00684788" w:rsidRPr="007E4CCE">
        <w:rPr>
          <w:rFonts w:ascii="Arial" w:eastAsiaTheme="minorHAnsi" w:hAnsi="Arial" w:cs="Arial"/>
          <w:sz w:val="24"/>
          <w:szCs w:val="24"/>
          <w:lang w:eastAsia="en-US"/>
        </w:rPr>
        <w:t xml:space="preserve">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Градостроительным Кодексом </w:t>
      </w:r>
      <w:r w:rsidR="00684788" w:rsidRPr="007E4CCE">
        <w:rPr>
          <w:rFonts w:ascii="Arial" w:eastAsia="Calibri" w:hAnsi="Arial" w:cs="Arial"/>
          <w:sz w:val="24"/>
          <w:szCs w:val="24"/>
        </w:rPr>
        <w:t>Российской Федерации</w:t>
      </w:r>
      <w:r w:rsidR="00684788" w:rsidRPr="007E4CCE">
        <w:rPr>
          <w:rFonts w:ascii="Arial" w:eastAsiaTheme="minorHAnsi" w:hAnsi="Arial" w:cs="Arial"/>
          <w:sz w:val="24"/>
          <w:szCs w:val="24"/>
          <w:lang w:eastAsia="en-US"/>
        </w:rPr>
        <w:t>,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
    <w:p w:rsidR="007C48B9" w:rsidRPr="007E4CCE" w:rsidRDefault="007C48B9" w:rsidP="00E45CF2">
      <w:pPr>
        <w:ind w:firstLine="709"/>
        <w:jc w:val="both"/>
        <w:rPr>
          <w:rFonts w:ascii="Arial" w:hAnsi="Arial" w:cs="Arial"/>
          <w:sz w:val="24"/>
          <w:szCs w:val="24"/>
        </w:rPr>
      </w:pPr>
      <w:proofErr w:type="gramStart"/>
      <w:r w:rsidRPr="007E4CCE">
        <w:rPr>
          <w:rFonts w:ascii="Arial" w:hAnsi="Arial" w:cs="Arial"/>
          <w:sz w:val="24"/>
          <w:szCs w:val="24"/>
        </w:rPr>
        <w:t xml:space="preserve">– </w:t>
      </w:r>
      <w:r w:rsidR="00684788" w:rsidRPr="007E4CCE">
        <w:rPr>
          <w:rFonts w:ascii="Arial" w:eastAsiaTheme="minorHAnsi" w:hAnsi="Arial" w:cs="Arial"/>
          <w:sz w:val="24"/>
          <w:szCs w:val="24"/>
          <w:lang w:eastAsia="en-US"/>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roofErr w:type="gramEnd"/>
    </w:p>
    <w:p w:rsidR="007C48B9" w:rsidRPr="007E4CCE" w:rsidRDefault="007C48B9" w:rsidP="00E45CF2">
      <w:pPr>
        <w:ind w:firstLine="709"/>
        <w:jc w:val="both"/>
        <w:rPr>
          <w:rFonts w:ascii="Arial" w:hAnsi="Arial" w:cs="Arial"/>
          <w:sz w:val="24"/>
          <w:szCs w:val="24"/>
        </w:rPr>
      </w:pPr>
      <w:r w:rsidRPr="007E4CCE">
        <w:rPr>
          <w:rFonts w:ascii="Arial" w:hAnsi="Arial" w:cs="Arial"/>
          <w:sz w:val="24"/>
          <w:szCs w:val="24"/>
        </w:rPr>
        <w:t xml:space="preserve">– </w:t>
      </w:r>
      <w:r w:rsidRPr="007E4CCE">
        <w:rPr>
          <w:rFonts w:ascii="Arial" w:hAnsi="Arial" w:cs="Arial"/>
          <w:iCs/>
          <w:sz w:val="24"/>
          <w:szCs w:val="24"/>
        </w:rPr>
        <w:t>правила землепользования и застройки</w:t>
      </w:r>
      <w:r w:rsidRPr="007E4CCE">
        <w:rPr>
          <w:rFonts w:ascii="Arial" w:hAnsi="Arial" w:cs="Arial"/>
          <w:sz w:val="24"/>
          <w:szCs w:val="24"/>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7C48B9" w:rsidRPr="007E4CCE" w:rsidRDefault="007C48B9" w:rsidP="00E45CF2">
      <w:pPr>
        <w:ind w:firstLine="567"/>
        <w:jc w:val="both"/>
        <w:rPr>
          <w:rFonts w:ascii="Arial" w:hAnsi="Arial" w:cs="Arial"/>
          <w:sz w:val="24"/>
          <w:szCs w:val="24"/>
        </w:rPr>
      </w:pPr>
      <w:r w:rsidRPr="007E4CCE">
        <w:rPr>
          <w:rFonts w:ascii="Arial" w:hAnsi="Arial" w:cs="Arial"/>
          <w:sz w:val="24"/>
          <w:szCs w:val="24"/>
        </w:rPr>
        <w:t xml:space="preserve">– </w:t>
      </w:r>
      <w:r w:rsidRPr="007E4CCE">
        <w:rPr>
          <w:rFonts w:ascii="Arial" w:hAnsi="Arial" w:cs="Arial"/>
          <w:iCs/>
          <w:sz w:val="24"/>
          <w:szCs w:val="24"/>
        </w:rPr>
        <w:t>процент застройки земельного участка</w:t>
      </w:r>
      <w:r w:rsidRPr="007E4CCE">
        <w:rPr>
          <w:rFonts w:ascii="Arial" w:hAnsi="Arial" w:cs="Arial"/>
          <w:sz w:val="24"/>
          <w:szCs w:val="24"/>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7C48B9" w:rsidRPr="007E4CCE" w:rsidRDefault="007C48B9" w:rsidP="00E45CF2">
      <w:pPr>
        <w:ind w:firstLine="567"/>
        <w:jc w:val="both"/>
        <w:rPr>
          <w:rFonts w:ascii="Arial" w:hAnsi="Arial" w:cs="Arial"/>
          <w:sz w:val="24"/>
          <w:szCs w:val="24"/>
        </w:rPr>
      </w:pPr>
      <w:r w:rsidRPr="007E4CCE">
        <w:rPr>
          <w:rFonts w:ascii="Arial" w:hAnsi="Arial" w:cs="Arial"/>
          <w:sz w:val="24"/>
          <w:szCs w:val="24"/>
        </w:rPr>
        <w:t xml:space="preserve">– </w:t>
      </w:r>
      <w:r w:rsidRPr="007E4CCE">
        <w:rPr>
          <w:rFonts w:ascii="Arial" w:hAnsi="Arial" w:cs="Arial"/>
          <w:iCs/>
          <w:sz w:val="24"/>
          <w:szCs w:val="24"/>
        </w:rPr>
        <w:t>приусадебный участок</w:t>
      </w:r>
      <w:r w:rsidRPr="007E4CCE">
        <w:rPr>
          <w:rFonts w:ascii="Arial" w:hAnsi="Arial" w:cs="Arial"/>
          <w:sz w:val="24"/>
          <w:szCs w:val="24"/>
        </w:rPr>
        <w:t xml:space="preserve"> – земельный участок, предназначенный для строительства, эксплуатации и содержания индивидуального жилого дома;</w:t>
      </w:r>
    </w:p>
    <w:p w:rsidR="007C48B9" w:rsidRPr="007E4CCE" w:rsidRDefault="007C48B9" w:rsidP="00E45CF2">
      <w:pPr>
        <w:ind w:firstLine="567"/>
        <w:jc w:val="both"/>
        <w:rPr>
          <w:rFonts w:ascii="Arial" w:hAnsi="Arial" w:cs="Arial"/>
          <w:sz w:val="24"/>
          <w:szCs w:val="24"/>
        </w:rPr>
      </w:pPr>
      <w:r w:rsidRPr="007E4CCE">
        <w:rPr>
          <w:rFonts w:ascii="Arial" w:hAnsi="Arial" w:cs="Arial"/>
          <w:sz w:val="24"/>
          <w:szCs w:val="24"/>
        </w:rPr>
        <w:t xml:space="preserve">– </w:t>
      </w:r>
      <w:r w:rsidRPr="007E4CCE">
        <w:rPr>
          <w:rFonts w:ascii="Arial" w:hAnsi="Arial" w:cs="Arial"/>
          <w:iCs/>
          <w:sz w:val="24"/>
          <w:szCs w:val="24"/>
        </w:rPr>
        <w:t>публичные слушания</w:t>
      </w:r>
      <w:r w:rsidRPr="007E4CCE">
        <w:rPr>
          <w:rFonts w:ascii="Arial" w:hAnsi="Arial" w:cs="Arial"/>
          <w:sz w:val="24"/>
          <w:szCs w:val="24"/>
        </w:rPr>
        <w:t xml:space="preserve"> – форма непосредственного участия населения в осуществлении местного самоуправления посредством публичного обсуждения проектов муниципальных правовых актов и вопросов в сфере градостроительной </w:t>
      </w:r>
      <w:r w:rsidRPr="007E4CCE">
        <w:rPr>
          <w:rFonts w:ascii="Arial" w:hAnsi="Arial" w:cs="Arial"/>
          <w:sz w:val="24"/>
          <w:szCs w:val="24"/>
        </w:rPr>
        <w:lastRenderedPageBreak/>
        <w:t>деятельности, планируемой к проведению на территории муниципального образования;</w:t>
      </w:r>
    </w:p>
    <w:p w:rsidR="007C48B9" w:rsidRPr="007E4CCE" w:rsidRDefault="007C48B9" w:rsidP="00E45CF2">
      <w:pPr>
        <w:pStyle w:val="ConsPlusNormal"/>
        <w:ind w:firstLine="709"/>
        <w:jc w:val="both"/>
        <w:rPr>
          <w:sz w:val="24"/>
          <w:szCs w:val="24"/>
        </w:rPr>
      </w:pPr>
      <w:r w:rsidRPr="007E4CCE">
        <w:rPr>
          <w:sz w:val="24"/>
          <w:szCs w:val="24"/>
        </w:rPr>
        <w:t xml:space="preserve">– </w:t>
      </w:r>
      <w:r w:rsidRPr="007E4CCE">
        <w:rPr>
          <w:iCs/>
          <w:sz w:val="24"/>
          <w:szCs w:val="24"/>
        </w:rPr>
        <w:t>публичный сервитут</w:t>
      </w:r>
      <w:r w:rsidRPr="007E4CCE">
        <w:rPr>
          <w:sz w:val="24"/>
          <w:szCs w:val="24"/>
        </w:rPr>
        <w:t xml:space="preserve"> – право ограниченного пользования чужой недвижимостью, устанавливается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7C48B9" w:rsidRPr="007E4CCE" w:rsidRDefault="007C48B9" w:rsidP="00E45CF2">
      <w:pPr>
        <w:ind w:firstLine="709"/>
        <w:jc w:val="both"/>
        <w:rPr>
          <w:rFonts w:ascii="Arial" w:hAnsi="Arial" w:cs="Arial"/>
          <w:sz w:val="24"/>
          <w:szCs w:val="24"/>
        </w:rPr>
      </w:pPr>
      <w:r w:rsidRPr="007E4CCE">
        <w:rPr>
          <w:rFonts w:ascii="Arial" w:hAnsi="Arial" w:cs="Arial"/>
          <w:sz w:val="24"/>
          <w:szCs w:val="24"/>
        </w:rPr>
        <w:t xml:space="preserve">– </w:t>
      </w:r>
      <w:r w:rsidRPr="007E4CCE">
        <w:rPr>
          <w:rFonts w:ascii="Arial" w:hAnsi="Arial" w:cs="Arial"/>
          <w:iCs/>
          <w:sz w:val="24"/>
          <w:szCs w:val="24"/>
        </w:rPr>
        <w:t>разрешенное использование</w:t>
      </w:r>
      <w:r w:rsidRPr="007E4CCE">
        <w:rPr>
          <w:rFonts w:ascii="Arial" w:hAnsi="Arial" w:cs="Arial"/>
          <w:sz w:val="24"/>
          <w:szCs w:val="24"/>
        </w:rPr>
        <w:t xml:space="preserve"> – использование земельных участков и объектов капитального строительства в соответствии с градостроительными регламентами и ограничениями, установленными законодательством;</w:t>
      </w:r>
    </w:p>
    <w:p w:rsidR="007C48B9" w:rsidRPr="007E4CCE" w:rsidRDefault="007C48B9" w:rsidP="00E45CF2">
      <w:pPr>
        <w:pStyle w:val="ConsPlusNormal"/>
        <w:ind w:firstLine="709"/>
        <w:jc w:val="both"/>
        <w:rPr>
          <w:sz w:val="24"/>
          <w:szCs w:val="24"/>
        </w:rPr>
      </w:pPr>
      <w:proofErr w:type="gramStart"/>
      <w:r w:rsidRPr="007E4CCE">
        <w:rPr>
          <w:sz w:val="24"/>
          <w:szCs w:val="24"/>
        </w:rPr>
        <w:t xml:space="preserve">– </w:t>
      </w:r>
      <w:hyperlink r:id="rId13" w:history="1">
        <w:r w:rsidR="00684788" w:rsidRPr="007E4CCE">
          <w:rPr>
            <w:rFonts w:eastAsiaTheme="minorHAnsi"/>
            <w:sz w:val="24"/>
            <w:szCs w:val="24"/>
            <w:lang w:eastAsia="en-US"/>
          </w:rPr>
          <w:t>разрешение</w:t>
        </w:r>
      </w:hyperlink>
      <w:r w:rsidR="00684788" w:rsidRPr="007E4CCE">
        <w:rPr>
          <w:rFonts w:eastAsiaTheme="minorHAnsi"/>
          <w:sz w:val="24"/>
          <w:szCs w:val="24"/>
          <w:lang w:eastAsia="en-US"/>
        </w:rPr>
        <w:t xml:space="preserve"> на строительство -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w:t>
      </w:r>
      <w:hyperlink r:id="rId14" w:history="1">
        <w:r w:rsidR="00684788" w:rsidRPr="007E4CCE">
          <w:rPr>
            <w:rFonts w:eastAsiaTheme="minorHAnsi"/>
            <w:sz w:val="24"/>
            <w:szCs w:val="24"/>
            <w:lang w:eastAsia="en-US"/>
          </w:rPr>
          <w:t>частью 1.1</w:t>
        </w:r>
      </w:hyperlink>
      <w:r w:rsidR="00684788" w:rsidRPr="007E4CCE">
        <w:rPr>
          <w:rFonts w:eastAsiaTheme="minorHAnsi"/>
          <w:sz w:val="24"/>
          <w:szCs w:val="24"/>
          <w:lang w:eastAsia="en-US"/>
        </w:rPr>
        <w:t xml:space="preserve"> статьи 51 Градостроительного Кодекса </w:t>
      </w:r>
      <w:r w:rsidR="00684788" w:rsidRPr="007E4CCE">
        <w:rPr>
          <w:rFonts w:eastAsia="Calibri"/>
          <w:sz w:val="24"/>
          <w:szCs w:val="24"/>
        </w:rPr>
        <w:t>Российской Федерации</w:t>
      </w:r>
      <w:r w:rsidR="00684788" w:rsidRPr="007E4CCE">
        <w:rPr>
          <w:rFonts w:eastAsiaTheme="minorHAnsi"/>
          <w:sz w:val="24"/>
          <w:szCs w:val="24"/>
          <w:lang w:eastAsia="en-US"/>
        </w:rPr>
        <w:t xml:space="preserve">), проектом планировки территории и проектом межевания территории (за исключением случаев, если в соответствии с Градостроительным Кодексом </w:t>
      </w:r>
      <w:r w:rsidR="00684788" w:rsidRPr="007E4CCE">
        <w:rPr>
          <w:rFonts w:eastAsia="Calibri"/>
          <w:sz w:val="24"/>
          <w:szCs w:val="24"/>
        </w:rPr>
        <w:t>Российской Федерации</w:t>
      </w:r>
      <w:r w:rsidR="00684788" w:rsidRPr="007E4CCE">
        <w:rPr>
          <w:rFonts w:eastAsiaTheme="minorHAnsi"/>
          <w:sz w:val="24"/>
          <w:szCs w:val="24"/>
          <w:lang w:eastAsia="en-US"/>
        </w:rPr>
        <w:t xml:space="preserve">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w:t>
      </w:r>
      <w:proofErr w:type="gramEnd"/>
      <w:r w:rsidR="00684788" w:rsidRPr="007E4CCE">
        <w:rPr>
          <w:rFonts w:eastAsiaTheme="minorHAnsi"/>
          <w:sz w:val="24"/>
          <w:szCs w:val="24"/>
          <w:lang w:eastAsia="en-US"/>
        </w:rPr>
        <w:t xml:space="preserve">, </w:t>
      </w:r>
      <w:proofErr w:type="gramStart"/>
      <w:r w:rsidR="00684788" w:rsidRPr="007E4CCE">
        <w:rPr>
          <w:rFonts w:eastAsiaTheme="minorHAnsi"/>
          <w:sz w:val="24"/>
          <w:szCs w:val="24"/>
          <w:lang w:eastAsia="en-US"/>
        </w:rPr>
        <w:t xml:space="preserve">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w:t>
      </w:r>
      <w:hyperlink r:id="rId15" w:history="1">
        <w:r w:rsidR="00684788" w:rsidRPr="007E4CCE">
          <w:rPr>
            <w:rFonts w:eastAsiaTheme="minorHAnsi"/>
            <w:sz w:val="24"/>
            <w:szCs w:val="24"/>
            <w:lang w:eastAsia="en-US"/>
          </w:rPr>
          <w:t>случаев</w:t>
        </w:r>
      </w:hyperlink>
      <w:r w:rsidR="00684788" w:rsidRPr="007E4CCE">
        <w:rPr>
          <w:rFonts w:eastAsiaTheme="minorHAnsi"/>
          <w:sz w:val="24"/>
          <w:szCs w:val="24"/>
          <w:lang w:eastAsia="en-US"/>
        </w:rPr>
        <w:t>,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w:t>
      </w:r>
      <w:proofErr w:type="gramEnd"/>
      <w:r w:rsidR="00684788" w:rsidRPr="007E4CCE">
        <w:rPr>
          <w:rFonts w:eastAsiaTheme="minorHAnsi"/>
          <w:sz w:val="24"/>
          <w:szCs w:val="24"/>
          <w:lang w:eastAsia="en-US"/>
        </w:rPr>
        <w:t xml:space="preserve">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 </w:t>
      </w:r>
      <w:r w:rsidR="00684788" w:rsidRPr="007E4CCE">
        <w:rPr>
          <w:rFonts w:eastAsia="Calibri"/>
          <w:sz w:val="24"/>
          <w:szCs w:val="24"/>
        </w:rPr>
        <w:t>Российской Федерации</w:t>
      </w:r>
      <w:r w:rsidR="00684788" w:rsidRPr="007E4CCE">
        <w:rPr>
          <w:rFonts w:eastAsiaTheme="minorHAnsi"/>
          <w:sz w:val="24"/>
          <w:szCs w:val="24"/>
          <w:lang w:eastAsia="en-US"/>
        </w:rPr>
        <w:t>;</w:t>
      </w:r>
    </w:p>
    <w:p w:rsidR="007C48B9" w:rsidRPr="007E4CCE" w:rsidRDefault="007C48B9" w:rsidP="00E45CF2">
      <w:pPr>
        <w:ind w:firstLine="709"/>
        <w:jc w:val="both"/>
        <w:rPr>
          <w:rFonts w:ascii="Arial" w:hAnsi="Arial" w:cs="Arial"/>
          <w:sz w:val="24"/>
          <w:szCs w:val="24"/>
        </w:rPr>
      </w:pPr>
      <w:proofErr w:type="gramStart"/>
      <w:r w:rsidRPr="007E4CCE">
        <w:rPr>
          <w:rFonts w:ascii="Arial" w:hAnsi="Arial" w:cs="Arial"/>
          <w:sz w:val="24"/>
          <w:szCs w:val="24"/>
        </w:rPr>
        <w:t xml:space="preserve">– </w:t>
      </w:r>
      <w:r w:rsidR="00684788" w:rsidRPr="007E4CCE">
        <w:rPr>
          <w:rFonts w:ascii="Arial" w:eastAsiaTheme="minorHAnsi" w:hAnsi="Arial" w:cs="Arial"/>
          <w:sz w:val="24"/>
          <w:szCs w:val="24"/>
          <w:lang w:eastAsia="en-US"/>
        </w:rPr>
        <w:t>разрешение на ввод объекта в эксплуатацию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w:t>
      </w:r>
      <w:proofErr w:type="gramEnd"/>
      <w:r w:rsidR="00684788" w:rsidRPr="007E4CCE">
        <w:rPr>
          <w:rFonts w:ascii="Arial" w:eastAsiaTheme="minorHAnsi" w:hAnsi="Arial" w:cs="Arial"/>
          <w:sz w:val="24"/>
          <w:szCs w:val="24"/>
          <w:lang w:eastAsia="en-US"/>
        </w:rPr>
        <w:t xml:space="preserve"> </w:t>
      </w:r>
      <w:proofErr w:type="gramStart"/>
      <w:r w:rsidR="00684788" w:rsidRPr="007E4CCE">
        <w:rPr>
          <w:rFonts w:ascii="Arial" w:eastAsiaTheme="minorHAnsi" w:hAnsi="Arial" w:cs="Arial"/>
          <w:sz w:val="24"/>
          <w:szCs w:val="24"/>
          <w:lang w:eastAsia="en-US"/>
        </w:rPr>
        <w:t xml:space="preserve">в случае строительства, реконструкции линейного объекта проекту планировки территории и проекту межевания территории (за исключением </w:t>
      </w:r>
      <w:hyperlink r:id="rId16" w:history="1">
        <w:r w:rsidR="00684788" w:rsidRPr="007E4CCE">
          <w:rPr>
            <w:rFonts w:ascii="Arial" w:eastAsiaTheme="minorHAnsi" w:hAnsi="Arial" w:cs="Arial"/>
            <w:sz w:val="24"/>
            <w:szCs w:val="24"/>
            <w:lang w:eastAsia="en-US"/>
          </w:rPr>
          <w:t>случаев</w:t>
        </w:r>
      </w:hyperlink>
      <w:r w:rsidR="00684788" w:rsidRPr="007E4CCE">
        <w:rPr>
          <w:rFonts w:ascii="Arial" w:eastAsiaTheme="minorHAnsi" w:hAnsi="Arial" w:cs="Arial"/>
          <w:sz w:val="24"/>
          <w:szCs w:val="24"/>
          <w:lang w:eastAsia="en-US"/>
        </w:rPr>
        <w:t xml:space="preserve">,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w:t>
      </w:r>
      <w:r w:rsidR="00684788" w:rsidRPr="007E4CCE">
        <w:rPr>
          <w:rFonts w:ascii="Arial" w:eastAsiaTheme="minorHAnsi" w:hAnsi="Arial" w:cs="Arial"/>
          <w:sz w:val="24"/>
          <w:szCs w:val="24"/>
          <w:lang w:eastAsia="en-US"/>
        </w:rPr>
        <w:lastRenderedPageBreak/>
        <w:t>установленным в соответствии с земельным и</w:t>
      </w:r>
      <w:proofErr w:type="gramEnd"/>
      <w:r w:rsidR="00684788" w:rsidRPr="007E4CCE">
        <w:rPr>
          <w:rFonts w:ascii="Arial" w:eastAsiaTheme="minorHAnsi" w:hAnsi="Arial" w:cs="Arial"/>
          <w:sz w:val="24"/>
          <w:szCs w:val="24"/>
          <w:lang w:eastAsia="en-US"/>
        </w:rPr>
        <w:t xml:space="preserve"> иным законодательством Российской Федерации;</w:t>
      </w:r>
    </w:p>
    <w:p w:rsidR="007C48B9" w:rsidRPr="007E4CCE" w:rsidRDefault="007C48B9" w:rsidP="00E45CF2">
      <w:pPr>
        <w:ind w:firstLine="567"/>
        <w:jc w:val="both"/>
        <w:rPr>
          <w:rFonts w:ascii="Arial" w:hAnsi="Arial" w:cs="Arial"/>
          <w:sz w:val="24"/>
          <w:szCs w:val="24"/>
        </w:rPr>
      </w:pPr>
      <w:proofErr w:type="gramStart"/>
      <w:r w:rsidRPr="007E4CCE">
        <w:rPr>
          <w:rFonts w:ascii="Arial" w:hAnsi="Arial" w:cs="Arial"/>
          <w:sz w:val="24"/>
          <w:szCs w:val="24"/>
        </w:rPr>
        <w:t xml:space="preserve">– </w:t>
      </w:r>
      <w:r w:rsidR="00684788" w:rsidRPr="007E4CCE">
        <w:rPr>
          <w:rFonts w:ascii="Arial" w:eastAsiaTheme="minorHAnsi" w:hAnsi="Arial" w:cs="Arial"/>
          <w:sz w:val="24"/>
          <w:szCs w:val="24"/>
          <w:lang w:eastAsia="en-US"/>
        </w:rPr>
        <w:t>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00684788" w:rsidRPr="007E4CCE">
        <w:rPr>
          <w:rFonts w:ascii="Arial" w:eastAsiaTheme="minorHAnsi" w:hAnsi="Arial" w:cs="Arial"/>
          <w:sz w:val="24"/>
          <w:szCs w:val="24"/>
          <w:lang w:eastAsia="en-US"/>
        </w:rPr>
        <w:t xml:space="preserve"> указанных элементов;</w:t>
      </w:r>
    </w:p>
    <w:p w:rsidR="007C48B9" w:rsidRPr="007E4CCE" w:rsidRDefault="007C48B9" w:rsidP="00E45CF2">
      <w:pPr>
        <w:ind w:firstLine="567"/>
        <w:jc w:val="both"/>
        <w:rPr>
          <w:rFonts w:ascii="Arial" w:hAnsi="Arial" w:cs="Arial"/>
          <w:sz w:val="24"/>
          <w:szCs w:val="24"/>
        </w:rPr>
      </w:pPr>
      <w:r w:rsidRPr="007E4CCE">
        <w:rPr>
          <w:rFonts w:ascii="Arial" w:hAnsi="Arial" w:cs="Arial"/>
          <w:sz w:val="24"/>
          <w:szCs w:val="24"/>
        </w:rPr>
        <w:t>–</w:t>
      </w:r>
      <w:r w:rsidRPr="007E4CCE">
        <w:rPr>
          <w:rFonts w:ascii="Arial" w:hAnsi="Arial" w:cs="Arial"/>
          <w:iCs/>
          <w:sz w:val="24"/>
          <w:szCs w:val="24"/>
        </w:rPr>
        <w:t xml:space="preserve"> строительство</w:t>
      </w:r>
      <w:r w:rsidRPr="007E4CCE">
        <w:rPr>
          <w:rFonts w:ascii="Arial" w:hAnsi="Arial" w:cs="Arial"/>
          <w:sz w:val="24"/>
          <w:szCs w:val="24"/>
        </w:rPr>
        <w:t xml:space="preserve"> – создание зданий, строений, сооружений (в том числе на месте сносимых объектов капитального строительства);</w:t>
      </w:r>
    </w:p>
    <w:p w:rsidR="007C48B9" w:rsidRPr="007E4CCE" w:rsidRDefault="007C48B9" w:rsidP="00E45CF2">
      <w:pPr>
        <w:ind w:firstLine="567"/>
        <w:jc w:val="both"/>
        <w:rPr>
          <w:rFonts w:ascii="Arial" w:hAnsi="Arial" w:cs="Arial"/>
          <w:sz w:val="24"/>
          <w:szCs w:val="24"/>
        </w:rPr>
      </w:pPr>
      <w:r w:rsidRPr="007E4CCE">
        <w:rPr>
          <w:rFonts w:ascii="Arial" w:hAnsi="Arial" w:cs="Arial"/>
          <w:sz w:val="24"/>
          <w:szCs w:val="24"/>
        </w:rPr>
        <w:t xml:space="preserve">– </w:t>
      </w:r>
      <w:r w:rsidRPr="007E4CCE">
        <w:rPr>
          <w:rFonts w:ascii="Arial" w:hAnsi="Arial" w:cs="Arial"/>
          <w:iCs/>
          <w:sz w:val="24"/>
          <w:szCs w:val="24"/>
        </w:rPr>
        <w:t>территориальные зоны</w:t>
      </w:r>
      <w:r w:rsidRPr="007E4CCE">
        <w:rPr>
          <w:rFonts w:ascii="Arial" w:hAnsi="Arial" w:cs="Arial"/>
          <w:sz w:val="24"/>
          <w:szCs w:val="24"/>
        </w:rPr>
        <w:t xml:space="preserve"> – зоны, для которых в правилах землепользования и застройки определены границы и установлены градостроительные регламенты;</w:t>
      </w:r>
    </w:p>
    <w:p w:rsidR="007C48B9" w:rsidRPr="007E4CCE" w:rsidRDefault="007C48B9" w:rsidP="00E45CF2">
      <w:pPr>
        <w:pStyle w:val="ConsPlusNormal"/>
        <w:ind w:firstLine="567"/>
        <w:jc w:val="both"/>
        <w:rPr>
          <w:sz w:val="24"/>
          <w:szCs w:val="24"/>
        </w:rPr>
      </w:pPr>
      <w:r w:rsidRPr="007E4CCE">
        <w:rPr>
          <w:sz w:val="24"/>
          <w:szCs w:val="24"/>
        </w:rPr>
        <w:t xml:space="preserve">– </w:t>
      </w:r>
      <w:r w:rsidRPr="007E4CCE">
        <w:rPr>
          <w:iCs/>
          <w:sz w:val="24"/>
          <w:szCs w:val="24"/>
        </w:rPr>
        <w:t>территории общего пользования</w:t>
      </w:r>
      <w:r w:rsidRPr="007E4CCE">
        <w:rPr>
          <w:sz w:val="24"/>
          <w:szCs w:val="24"/>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7C48B9" w:rsidRPr="007E4CCE" w:rsidRDefault="007C48B9" w:rsidP="00E45CF2">
      <w:pPr>
        <w:ind w:firstLine="567"/>
        <w:jc w:val="both"/>
        <w:rPr>
          <w:rFonts w:ascii="Arial" w:hAnsi="Arial" w:cs="Arial"/>
          <w:sz w:val="24"/>
          <w:szCs w:val="24"/>
        </w:rPr>
      </w:pPr>
      <w:r w:rsidRPr="007E4CCE">
        <w:rPr>
          <w:rFonts w:ascii="Arial" w:hAnsi="Arial" w:cs="Arial"/>
          <w:sz w:val="24"/>
          <w:szCs w:val="24"/>
        </w:rPr>
        <w:t xml:space="preserve">– </w:t>
      </w:r>
      <w:r w:rsidRPr="007E4CCE">
        <w:rPr>
          <w:rFonts w:ascii="Arial" w:hAnsi="Arial" w:cs="Arial"/>
          <w:iCs/>
          <w:sz w:val="24"/>
          <w:szCs w:val="24"/>
        </w:rPr>
        <w:t>территориальное планирование</w:t>
      </w:r>
      <w:r w:rsidRPr="007E4CCE">
        <w:rPr>
          <w:rFonts w:ascii="Arial" w:hAnsi="Arial" w:cs="Arial"/>
          <w:sz w:val="24"/>
          <w:szCs w:val="24"/>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7C48B9" w:rsidRPr="007E4CCE" w:rsidRDefault="007C48B9" w:rsidP="00E45CF2">
      <w:pPr>
        <w:ind w:firstLine="567"/>
        <w:jc w:val="both"/>
        <w:rPr>
          <w:rFonts w:ascii="Arial" w:hAnsi="Arial" w:cs="Arial"/>
          <w:sz w:val="24"/>
          <w:szCs w:val="24"/>
        </w:rPr>
      </w:pPr>
      <w:r w:rsidRPr="007E4CCE">
        <w:rPr>
          <w:rFonts w:ascii="Arial" w:hAnsi="Arial" w:cs="Arial"/>
          <w:sz w:val="24"/>
          <w:szCs w:val="24"/>
        </w:rPr>
        <w:t xml:space="preserve">– </w:t>
      </w:r>
      <w:r w:rsidRPr="007E4CCE">
        <w:rPr>
          <w:rFonts w:ascii="Arial" w:hAnsi="Arial" w:cs="Arial"/>
          <w:iCs/>
          <w:sz w:val="24"/>
          <w:szCs w:val="24"/>
        </w:rPr>
        <w:t>функциональные зоны</w:t>
      </w:r>
      <w:r w:rsidRPr="007E4CCE">
        <w:rPr>
          <w:rFonts w:ascii="Arial" w:hAnsi="Arial" w:cs="Arial"/>
          <w:sz w:val="24"/>
          <w:szCs w:val="24"/>
        </w:rPr>
        <w:t xml:space="preserve"> – зоны, для которых документами территориального планирования определены границы и функциональное назначение;</w:t>
      </w:r>
    </w:p>
    <w:p w:rsidR="007C48B9" w:rsidRPr="007E4CCE" w:rsidRDefault="007C48B9" w:rsidP="00E45CF2">
      <w:pPr>
        <w:ind w:firstLine="567"/>
        <w:jc w:val="both"/>
        <w:rPr>
          <w:rFonts w:ascii="Arial" w:hAnsi="Arial" w:cs="Arial"/>
          <w:sz w:val="24"/>
          <w:szCs w:val="24"/>
        </w:rPr>
      </w:pPr>
      <w:proofErr w:type="gramStart"/>
      <w:r w:rsidRPr="007E4CCE">
        <w:rPr>
          <w:rFonts w:ascii="Arial" w:hAnsi="Arial" w:cs="Arial"/>
          <w:sz w:val="24"/>
          <w:szCs w:val="24"/>
        </w:rPr>
        <w:t xml:space="preserve">– </w:t>
      </w:r>
      <w:r w:rsidRPr="007E4CCE">
        <w:rPr>
          <w:rFonts w:ascii="Arial" w:hAnsi="Arial" w:cs="Arial"/>
          <w:iCs/>
          <w:sz w:val="24"/>
          <w:szCs w:val="24"/>
        </w:rPr>
        <w:t>хозяйственные постройки</w:t>
      </w:r>
      <w:r w:rsidRPr="007E4CCE">
        <w:rPr>
          <w:rFonts w:ascii="Arial" w:hAnsi="Arial" w:cs="Arial"/>
          <w:sz w:val="24"/>
          <w:szCs w:val="24"/>
        </w:rPr>
        <w:t xml:space="preserve"> – расположенные на приусадебном земельном участке гаражи, сараи, бани, теплицы, навесы, погреба, колодцы, мусоросборники и другие сооружения, используемые исключительно для личных, семейных, домашних и иных нужд, не связанных с осуществлением предпринимательской деятельности.</w:t>
      </w:r>
      <w:proofErr w:type="gramEnd"/>
    </w:p>
    <w:p w:rsidR="00E42609" w:rsidRPr="007E4CCE" w:rsidRDefault="00A93B5A" w:rsidP="00E45CF2">
      <w:pPr>
        <w:ind w:firstLine="567"/>
        <w:jc w:val="both"/>
        <w:rPr>
          <w:rFonts w:ascii="Arial" w:hAnsi="Arial" w:cs="Arial"/>
          <w:sz w:val="24"/>
          <w:szCs w:val="24"/>
        </w:rPr>
      </w:pPr>
      <w:r w:rsidRPr="007E4CCE">
        <w:rPr>
          <w:rFonts w:ascii="Arial" w:hAnsi="Arial" w:cs="Arial"/>
          <w:sz w:val="24"/>
          <w:szCs w:val="24"/>
        </w:rPr>
        <w:t xml:space="preserve">– </w:t>
      </w:r>
      <w:r w:rsidRPr="007E4CCE">
        <w:rPr>
          <w:rFonts w:ascii="Arial" w:hAnsi="Arial" w:cs="Arial"/>
          <w:iCs/>
          <w:sz w:val="24"/>
          <w:szCs w:val="24"/>
        </w:rPr>
        <w:t>элемент планировочной структуры</w:t>
      </w:r>
      <w:r w:rsidRPr="007E4CCE">
        <w:rPr>
          <w:rFonts w:ascii="Arial" w:hAnsi="Arial" w:cs="Arial"/>
          <w:sz w:val="24"/>
          <w:szCs w:val="24"/>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6E1FA7" w:rsidRPr="007E4CCE" w:rsidRDefault="006E1FA7" w:rsidP="00E45CF2">
      <w:pPr>
        <w:ind w:firstLine="567"/>
        <w:jc w:val="both"/>
        <w:rPr>
          <w:rFonts w:ascii="Arial" w:hAnsi="Arial" w:cs="Arial"/>
          <w:bCs/>
          <w:sz w:val="24"/>
          <w:szCs w:val="24"/>
        </w:rPr>
      </w:pPr>
    </w:p>
    <w:p w:rsidR="00E42609" w:rsidRPr="007E4CCE" w:rsidRDefault="00E42609" w:rsidP="00E45CF2">
      <w:pPr>
        <w:pStyle w:val="2"/>
        <w:spacing w:before="0"/>
        <w:jc w:val="both"/>
        <w:rPr>
          <w:rFonts w:ascii="Arial" w:hAnsi="Arial" w:cs="Arial"/>
          <w:b w:val="0"/>
          <w:color w:val="auto"/>
          <w:sz w:val="24"/>
          <w:szCs w:val="24"/>
        </w:rPr>
      </w:pPr>
      <w:bookmarkStart w:id="9" w:name="_Toc491436170"/>
      <w:r w:rsidRPr="007E4CCE">
        <w:rPr>
          <w:rFonts w:ascii="Arial" w:hAnsi="Arial" w:cs="Arial"/>
          <w:b w:val="0"/>
          <w:color w:val="auto"/>
          <w:sz w:val="24"/>
          <w:szCs w:val="24"/>
        </w:rPr>
        <w:t xml:space="preserve">Статья 3. </w:t>
      </w:r>
      <w:r w:rsidR="00A03608" w:rsidRPr="007E4CCE">
        <w:rPr>
          <w:rFonts w:ascii="Arial" w:hAnsi="Arial" w:cs="Arial"/>
          <w:b w:val="0"/>
          <w:color w:val="auto"/>
          <w:sz w:val="24"/>
          <w:szCs w:val="24"/>
        </w:rPr>
        <w:t>Правовой статус и сфера применения настоящих Правил</w:t>
      </w:r>
      <w:bookmarkEnd w:id="9"/>
    </w:p>
    <w:p w:rsidR="00A03608" w:rsidRPr="007E4CCE" w:rsidRDefault="00A03608" w:rsidP="00E45CF2">
      <w:pPr>
        <w:pStyle w:val="af0"/>
        <w:ind w:firstLine="540"/>
        <w:rPr>
          <w:rFonts w:ascii="Arial" w:hAnsi="Arial" w:cs="Arial"/>
          <w:sz w:val="24"/>
          <w:szCs w:val="24"/>
        </w:rPr>
      </w:pPr>
      <w:r w:rsidRPr="007E4CCE">
        <w:rPr>
          <w:rFonts w:ascii="Arial" w:hAnsi="Arial" w:cs="Arial"/>
          <w:sz w:val="24"/>
          <w:szCs w:val="24"/>
        </w:rPr>
        <w:t xml:space="preserve">Правила землепользования и застройки – это базовый правовой инструмент регулирования отношений между субъектами градостроительных отношений в сфере использования территории сельсовета, земельных участков и объектов капитального строительства в условиях рынка. </w:t>
      </w:r>
    </w:p>
    <w:p w:rsidR="00A03608" w:rsidRPr="007E4CCE" w:rsidRDefault="00A03608" w:rsidP="00E45CF2">
      <w:pPr>
        <w:pStyle w:val="af0"/>
        <w:ind w:firstLine="540"/>
        <w:rPr>
          <w:rFonts w:ascii="Arial" w:hAnsi="Arial" w:cs="Arial"/>
          <w:sz w:val="24"/>
          <w:szCs w:val="24"/>
        </w:rPr>
      </w:pPr>
      <w:r w:rsidRPr="007E4CCE">
        <w:rPr>
          <w:rFonts w:ascii="Arial" w:hAnsi="Arial" w:cs="Arial"/>
          <w:sz w:val="24"/>
          <w:szCs w:val="24"/>
        </w:rPr>
        <w:t>Правовое зонирование действует как механизм реализации планов и намерений местного сообщества по созданию благоприятной среды проживания.</w:t>
      </w:r>
    </w:p>
    <w:p w:rsidR="00A03608" w:rsidRPr="007E4CCE" w:rsidRDefault="00A03608" w:rsidP="00E45CF2">
      <w:pPr>
        <w:pStyle w:val="af0"/>
        <w:ind w:firstLine="567"/>
        <w:rPr>
          <w:rFonts w:ascii="Arial" w:hAnsi="Arial" w:cs="Arial"/>
          <w:sz w:val="24"/>
          <w:szCs w:val="24"/>
        </w:rPr>
      </w:pPr>
      <w:r w:rsidRPr="007E4CCE">
        <w:rPr>
          <w:rFonts w:ascii="Arial" w:hAnsi="Arial" w:cs="Arial"/>
          <w:sz w:val="24"/>
          <w:szCs w:val="24"/>
        </w:rPr>
        <w:t xml:space="preserve">Правила землепользования и застройки имеют особый правовой статус. Это местный нормативный акт, принимаемый представительным органом местного самоуправления. Будучи местным нормативным актом, настоящие Правила имеют обязательную юридическую силу и обязательны для исполнения всеми субъектами градостроительных отношений и подлежат применению на всей территории МО </w:t>
      </w:r>
      <w:proofErr w:type="spellStart"/>
      <w:r w:rsidR="008E7E66" w:rsidRPr="007E4CCE">
        <w:rPr>
          <w:rFonts w:ascii="Arial" w:hAnsi="Arial" w:cs="Arial"/>
          <w:sz w:val="24"/>
          <w:szCs w:val="24"/>
        </w:rPr>
        <w:t>Критовский</w:t>
      </w:r>
      <w:proofErr w:type="spellEnd"/>
      <w:r w:rsidR="008E7E66" w:rsidRPr="007E4CCE">
        <w:rPr>
          <w:rFonts w:ascii="Arial" w:hAnsi="Arial" w:cs="Arial"/>
          <w:sz w:val="24"/>
          <w:szCs w:val="24"/>
        </w:rPr>
        <w:t xml:space="preserve"> сельсовет</w:t>
      </w:r>
      <w:r w:rsidRPr="007E4CCE">
        <w:rPr>
          <w:rFonts w:ascii="Arial" w:hAnsi="Arial" w:cs="Arial"/>
          <w:iCs/>
          <w:sz w:val="24"/>
          <w:szCs w:val="24"/>
        </w:rPr>
        <w:t xml:space="preserve"> </w:t>
      </w:r>
      <w:proofErr w:type="spellStart"/>
      <w:r w:rsidR="00A70D6B" w:rsidRPr="007E4CCE">
        <w:rPr>
          <w:rFonts w:ascii="Arial" w:hAnsi="Arial" w:cs="Arial"/>
          <w:iCs/>
          <w:sz w:val="24"/>
          <w:szCs w:val="24"/>
        </w:rPr>
        <w:t>Боготольского</w:t>
      </w:r>
      <w:proofErr w:type="spellEnd"/>
      <w:r w:rsidRPr="007E4CCE">
        <w:rPr>
          <w:rFonts w:ascii="Arial" w:hAnsi="Arial" w:cs="Arial"/>
          <w:iCs/>
          <w:sz w:val="24"/>
          <w:szCs w:val="24"/>
        </w:rPr>
        <w:t xml:space="preserve"> района Красноярского края</w:t>
      </w:r>
      <w:r w:rsidRPr="007E4CCE">
        <w:rPr>
          <w:rFonts w:ascii="Arial" w:hAnsi="Arial" w:cs="Arial"/>
          <w:sz w:val="24"/>
          <w:szCs w:val="24"/>
        </w:rPr>
        <w:t xml:space="preserve">, включая с. </w:t>
      </w:r>
      <w:r w:rsidR="004C3FC9" w:rsidRPr="007E4CCE">
        <w:rPr>
          <w:rFonts w:ascii="Arial" w:hAnsi="Arial" w:cs="Arial"/>
          <w:sz w:val="24"/>
          <w:szCs w:val="24"/>
        </w:rPr>
        <w:t>Критово</w:t>
      </w:r>
      <w:r w:rsidRPr="007E4CCE">
        <w:rPr>
          <w:rFonts w:ascii="Arial" w:hAnsi="Arial" w:cs="Arial"/>
          <w:sz w:val="24"/>
          <w:szCs w:val="24"/>
        </w:rPr>
        <w:t xml:space="preserve">, </w:t>
      </w:r>
      <w:r w:rsidR="004C3FC9" w:rsidRPr="007E4CCE">
        <w:rPr>
          <w:rFonts w:ascii="Arial" w:hAnsi="Arial" w:cs="Arial"/>
          <w:sz w:val="24"/>
          <w:szCs w:val="24"/>
        </w:rPr>
        <w:t>п</w:t>
      </w:r>
      <w:r w:rsidRPr="007E4CCE">
        <w:rPr>
          <w:rFonts w:ascii="Arial" w:hAnsi="Arial" w:cs="Arial"/>
          <w:sz w:val="24"/>
          <w:szCs w:val="24"/>
        </w:rPr>
        <w:t xml:space="preserve">. </w:t>
      </w:r>
      <w:proofErr w:type="spellStart"/>
      <w:r w:rsidR="004C3FC9" w:rsidRPr="007E4CCE">
        <w:rPr>
          <w:rFonts w:ascii="Arial" w:hAnsi="Arial" w:cs="Arial"/>
          <w:sz w:val="24"/>
          <w:szCs w:val="24"/>
        </w:rPr>
        <w:t>Вагино</w:t>
      </w:r>
      <w:proofErr w:type="spellEnd"/>
      <w:r w:rsidRPr="007E4CCE">
        <w:rPr>
          <w:rFonts w:ascii="Arial" w:hAnsi="Arial" w:cs="Arial"/>
          <w:sz w:val="24"/>
          <w:szCs w:val="24"/>
        </w:rPr>
        <w:t xml:space="preserve">, д. </w:t>
      </w:r>
      <w:proofErr w:type="spellStart"/>
      <w:r w:rsidR="004C3FC9" w:rsidRPr="007E4CCE">
        <w:rPr>
          <w:rFonts w:ascii="Arial" w:hAnsi="Arial" w:cs="Arial"/>
          <w:sz w:val="24"/>
          <w:szCs w:val="24"/>
        </w:rPr>
        <w:t>Гнетово</w:t>
      </w:r>
      <w:proofErr w:type="spellEnd"/>
      <w:r w:rsidRPr="007E4CCE">
        <w:rPr>
          <w:rFonts w:ascii="Arial" w:hAnsi="Arial" w:cs="Arial"/>
          <w:sz w:val="24"/>
          <w:szCs w:val="24"/>
        </w:rPr>
        <w:t xml:space="preserve">, д. </w:t>
      </w:r>
      <w:proofErr w:type="spellStart"/>
      <w:r w:rsidR="004C3FC9" w:rsidRPr="007E4CCE">
        <w:rPr>
          <w:rFonts w:ascii="Arial" w:hAnsi="Arial" w:cs="Arial"/>
          <w:sz w:val="24"/>
          <w:szCs w:val="24"/>
        </w:rPr>
        <w:t>Разгуляевка</w:t>
      </w:r>
      <w:proofErr w:type="spellEnd"/>
      <w:r w:rsidR="00B35357" w:rsidRPr="007E4CCE">
        <w:rPr>
          <w:rFonts w:ascii="Arial" w:hAnsi="Arial" w:cs="Arial"/>
          <w:sz w:val="24"/>
          <w:szCs w:val="24"/>
        </w:rPr>
        <w:t>, р-д. 3885, р-д. 3887</w:t>
      </w:r>
      <w:r w:rsidRPr="007E4CCE">
        <w:rPr>
          <w:rFonts w:ascii="Arial" w:hAnsi="Arial" w:cs="Arial"/>
          <w:sz w:val="24"/>
          <w:szCs w:val="24"/>
        </w:rPr>
        <w:t>.</w:t>
      </w:r>
    </w:p>
    <w:p w:rsidR="00A03608" w:rsidRPr="007E4CCE" w:rsidRDefault="00A03608" w:rsidP="00E45CF2">
      <w:pPr>
        <w:pStyle w:val="af0"/>
        <w:ind w:firstLine="567"/>
        <w:rPr>
          <w:rFonts w:ascii="Arial" w:hAnsi="Arial" w:cs="Arial"/>
          <w:sz w:val="24"/>
          <w:szCs w:val="24"/>
        </w:rPr>
      </w:pPr>
      <w:r w:rsidRPr="007E4CCE">
        <w:rPr>
          <w:rFonts w:ascii="Arial" w:hAnsi="Arial" w:cs="Arial"/>
          <w:sz w:val="24"/>
          <w:szCs w:val="24"/>
        </w:rPr>
        <w:t xml:space="preserve"> Правила землепользования и застройки - основание для разрешения споров в судебном порядке.</w:t>
      </w:r>
    </w:p>
    <w:p w:rsidR="006811E3" w:rsidRPr="007E4CCE" w:rsidRDefault="006811E3" w:rsidP="00E45CF2">
      <w:pPr>
        <w:ind w:firstLine="540"/>
        <w:jc w:val="both"/>
        <w:rPr>
          <w:rFonts w:ascii="Arial" w:hAnsi="Arial" w:cs="Arial"/>
          <w:sz w:val="24"/>
          <w:szCs w:val="24"/>
        </w:rPr>
      </w:pPr>
    </w:p>
    <w:p w:rsidR="00E42609" w:rsidRPr="007E4CCE" w:rsidRDefault="00E42609" w:rsidP="00E45CF2">
      <w:pPr>
        <w:pStyle w:val="2"/>
        <w:spacing w:before="0"/>
        <w:jc w:val="both"/>
        <w:rPr>
          <w:rFonts w:ascii="Arial" w:hAnsi="Arial" w:cs="Arial"/>
          <w:b w:val="0"/>
          <w:color w:val="auto"/>
          <w:sz w:val="24"/>
          <w:szCs w:val="24"/>
        </w:rPr>
      </w:pPr>
      <w:bookmarkStart w:id="10" w:name="_Toc491436171"/>
      <w:r w:rsidRPr="007E4CCE">
        <w:rPr>
          <w:rFonts w:ascii="Arial" w:hAnsi="Arial" w:cs="Arial"/>
          <w:b w:val="0"/>
          <w:color w:val="auto"/>
          <w:sz w:val="24"/>
          <w:szCs w:val="24"/>
        </w:rPr>
        <w:lastRenderedPageBreak/>
        <w:t xml:space="preserve">Статья 4. </w:t>
      </w:r>
      <w:r w:rsidR="003E2E10" w:rsidRPr="007E4CCE">
        <w:rPr>
          <w:rFonts w:ascii="Arial" w:hAnsi="Arial" w:cs="Arial"/>
          <w:b w:val="0"/>
          <w:color w:val="auto"/>
          <w:sz w:val="24"/>
          <w:szCs w:val="24"/>
        </w:rPr>
        <w:t>Цели градостроительного зонирования</w:t>
      </w:r>
      <w:bookmarkEnd w:id="10"/>
    </w:p>
    <w:p w:rsidR="003E2E10" w:rsidRPr="007E4CCE" w:rsidRDefault="003E2E10" w:rsidP="00E45CF2">
      <w:pPr>
        <w:pStyle w:val="ConsNormal"/>
        <w:widowControl/>
        <w:ind w:firstLine="567"/>
        <w:jc w:val="both"/>
        <w:rPr>
          <w:sz w:val="24"/>
          <w:szCs w:val="24"/>
        </w:rPr>
      </w:pPr>
      <w:r w:rsidRPr="007E4CCE">
        <w:rPr>
          <w:sz w:val="24"/>
          <w:szCs w:val="24"/>
        </w:rPr>
        <w:t>Целями введения системы регулирования землепользования и застройки, основанной на градостроительном зонировании, является:</w:t>
      </w:r>
    </w:p>
    <w:p w:rsidR="003E2E10" w:rsidRPr="007E4CCE" w:rsidRDefault="003E2E10" w:rsidP="00E45CF2">
      <w:pPr>
        <w:pStyle w:val="ConsNormal"/>
        <w:widowControl/>
        <w:ind w:firstLine="567"/>
        <w:jc w:val="both"/>
        <w:rPr>
          <w:sz w:val="24"/>
          <w:szCs w:val="24"/>
        </w:rPr>
      </w:pPr>
      <w:r w:rsidRPr="007E4CCE">
        <w:rPr>
          <w:sz w:val="24"/>
          <w:szCs w:val="24"/>
        </w:rPr>
        <w:t xml:space="preserve">1) создание условий для устойчивого развития территории </w:t>
      </w:r>
      <w:r w:rsidR="008E7E66" w:rsidRPr="007E4CCE">
        <w:rPr>
          <w:sz w:val="24"/>
          <w:szCs w:val="24"/>
        </w:rPr>
        <w:t>Критовского сельсовета</w:t>
      </w:r>
      <w:r w:rsidRPr="007E4CCE">
        <w:rPr>
          <w:sz w:val="24"/>
          <w:szCs w:val="24"/>
        </w:rPr>
        <w:t>, сохранения окружающей среды и объектов культурного наследия;</w:t>
      </w:r>
    </w:p>
    <w:p w:rsidR="003E2E10" w:rsidRPr="007E4CCE" w:rsidRDefault="003E2E10" w:rsidP="00E45CF2">
      <w:pPr>
        <w:pStyle w:val="ConsNormal"/>
        <w:widowControl/>
        <w:ind w:firstLine="567"/>
        <w:jc w:val="both"/>
        <w:rPr>
          <w:sz w:val="24"/>
          <w:szCs w:val="24"/>
        </w:rPr>
      </w:pPr>
      <w:r w:rsidRPr="007E4CCE">
        <w:rPr>
          <w:sz w:val="24"/>
          <w:szCs w:val="24"/>
        </w:rPr>
        <w:t xml:space="preserve">2) создание условий для планировки территорий </w:t>
      </w:r>
      <w:r w:rsidR="008E7E66" w:rsidRPr="007E4CCE">
        <w:rPr>
          <w:sz w:val="24"/>
          <w:szCs w:val="24"/>
        </w:rPr>
        <w:t>Критовского сельсовета</w:t>
      </w:r>
      <w:r w:rsidRPr="007E4CCE">
        <w:rPr>
          <w:sz w:val="24"/>
          <w:szCs w:val="24"/>
        </w:rPr>
        <w:t>;</w:t>
      </w:r>
    </w:p>
    <w:p w:rsidR="003E2E10" w:rsidRPr="007E4CCE" w:rsidRDefault="003E2E10" w:rsidP="00E45CF2">
      <w:pPr>
        <w:pStyle w:val="ConsNormal"/>
        <w:widowControl/>
        <w:ind w:firstLine="567"/>
        <w:jc w:val="both"/>
        <w:rPr>
          <w:sz w:val="24"/>
          <w:szCs w:val="24"/>
        </w:rPr>
      </w:pPr>
      <w:r w:rsidRPr="007E4CCE">
        <w:rPr>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E42609" w:rsidRPr="007E4CCE" w:rsidRDefault="003E2E10" w:rsidP="00E45CF2">
      <w:pPr>
        <w:pStyle w:val="ConsNormal"/>
        <w:widowControl/>
        <w:ind w:firstLine="567"/>
        <w:jc w:val="both"/>
        <w:rPr>
          <w:sz w:val="24"/>
          <w:szCs w:val="24"/>
        </w:rPr>
      </w:pPr>
      <w:r w:rsidRPr="007E4CCE">
        <w:rPr>
          <w:sz w:val="24"/>
          <w:szCs w:val="24"/>
        </w:rPr>
        <w:t>4)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CF3731" w:rsidRPr="007E4CCE" w:rsidRDefault="00CF3731" w:rsidP="00E45CF2">
      <w:pPr>
        <w:pStyle w:val="ConsNormal"/>
        <w:widowControl/>
        <w:ind w:firstLine="567"/>
        <w:jc w:val="both"/>
        <w:rPr>
          <w:sz w:val="24"/>
          <w:szCs w:val="24"/>
        </w:rPr>
      </w:pPr>
    </w:p>
    <w:p w:rsidR="00CF3731" w:rsidRPr="007E4CCE" w:rsidRDefault="00CF3731" w:rsidP="00E45CF2">
      <w:pPr>
        <w:pStyle w:val="2"/>
        <w:spacing w:before="0"/>
        <w:jc w:val="both"/>
        <w:rPr>
          <w:rFonts w:ascii="Arial" w:hAnsi="Arial" w:cs="Arial"/>
          <w:b w:val="0"/>
          <w:color w:val="auto"/>
          <w:sz w:val="24"/>
          <w:szCs w:val="24"/>
        </w:rPr>
      </w:pPr>
      <w:bookmarkStart w:id="11" w:name="_Toc491436172"/>
      <w:r w:rsidRPr="007E4CCE">
        <w:rPr>
          <w:rFonts w:ascii="Arial" w:hAnsi="Arial" w:cs="Arial"/>
          <w:b w:val="0"/>
          <w:color w:val="auto"/>
          <w:sz w:val="24"/>
          <w:szCs w:val="24"/>
        </w:rPr>
        <w:t xml:space="preserve">Статья 5. </w:t>
      </w:r>
      <w:r w:rsidR="00B175DB" w:rsidRPr="007E4CCE">
        <w:rPr>
          <w:rFonts w:ascii="Arial" w:hAnsi="Arial" w:cs="Arial"/>
          <w:b w:val="0"/>
          <w:color w:val="auto"/>
          <w:sz w:val="24"/>
          <w:szCs w:val="24"/>
        </w:rPr>
        <w:t>Порядок внесения изменений в настоящие Правила</w:t>
      </w:r>
      <w:bookmarkEnd w:id="11"/>
    </w:p>
    <w:p w:rsidR="00B175DB" w:rsidRPr="007E4CCE" w:rsidRDefault="00B175DB" w:rsidP="00E45CF2">
      <w:pPr>
        <w:ind w:firstLine="567"/>
        <w:jc w:val="both"/>
        <w:rPr>
          <w:rFonts w:ascii="Arial" w:hAnsi="Arial" w:cs="Arial"/>
          <w:sz w:val="24"/>
          <w:szCs w:val="24"/>
        </w:rPr>
      </w:pPr>
      <w:r w:rsidRPr="007E4CCE">
        <w:rPr>
          <w:rFonts w:ascii="Arial" w:hAnsi="Arial" w:cs="Arial"/>
          <w:sz w:val="24"/>
          <w:szCs w:val="24"/>
        </w:rPr>
        <w:t>1. Изменениями настоящих Правил считаются любые изменения карты градостроительного зонирования, градостроительных регламентов либо текста настоящих Правил:</w:t>
      </w:r>
    </w:p>
    <w:p w:rsidR="00684788" w:rsidRPr="007E4CCE" w:rsidRDefault="00684788" w:rsidP="00684788">
      <w:pPr>
        <w:autoSpaceDE w:val="0"/>
        <w:autoSpaceDN w:val="0"/>
        <w:adjustRightInd w:val="0"/>
        <w:ind w:firstLine="540"/>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684788" w:rsidRPr="007E4CCE" w:rsidRDefault="00684788" w:rsidP="00684788">
      <w:pPr>
        <w:autoSpaceDE w:val="0"/>
        <w:autoSpaceDN w:val="0"/>
        <w:adjustRightInd w:val="0"/>
        <w:ind w:firstLine="540"/>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7E4CCE">
        <w:rPr>
          <w:rFonts w:ascii="Arial" w:eastAsiaTheme="minorHAnsi" w:hAnsi="Arial" w:cs="Arial"/>
          <w:sz w:val="24"/>
          <w:szCs w:val="24"/>
          <w:lang w:eastAsia="en-US"/>
        </w:rPr>
        <w:t>приаэродромной</w:t>
      </w:r>
      <w:proofErr w:type="spellEnd"/>
      <w:r w:rsidRPr="007E4CCE">
        <w:rPr>
          <w:rFonts w:ascii="Arial" w:eastAsiaTheme="minorHAnsi" w:hAnsi="Arial" w:cs="Arial"/>
          <w:sz w:val="24"/>
          <w:szCs w:val="24"/>
          <w:lang w:eastAsia="en-US"/>
        </w:rPr>
        <w:t xml:space="preserve"> территории, которые допущены в правилах землепользования и застройки поселения, городского округа, межселенной территории;</w:t>
      </w:r>
    </w:p>
    <w:p w:rsidR="00684788" w:rsidRPr="007E4CCE" w:rsidRDefault="00684788" w:rsidP="00684788">
      <w:pPr>
        <w:autoSpaceDE w:val="0"/>
        <w:autoSpaceDN w:val="0"/>
        <w:adjustRightInd w:val="0"/>
        <w:ind w:firstLine="540"/>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t>2) поступление предложений об изменении границ территориальных зон, изменении градостроительных регламентов;</w:t>
      </w:r>
    </w:p>
    <w:p w:rsidR="00684788" w:rsidRPr="007E4CCE" w:rsidRDefault="00684788" w:rsidP="00684788">
      <w:pPr>
        <w:autoSpaceDE w:val="0"/>
        <w:autoSpaceDN w:val="0"/>
        <w:adjustRightInd w:val="0"/>
        <w:ind w:firstLine="540"/>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684788" w:rsidRPr="007E4CCE" w:rsidRDefault="00684788" w:rsidP="00684788">
      <w:pPr>
        <w:autoSpaceDE w:val="0"/>
        <w:autoSpaceDN w:val="0"/>
        <w:adjustRightInd w:val="0"/>
        <w:ind w:firstLine="540"/>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684788" w:rsidRPr="007E4CCE" w:rsidRDefault="00684788" w:rsidP="00684788">
      <w:pPr>
        <w:autoSpaceDE w:val="0"/>
        <w:autoSpaceDN w:val="0"/>
        <w:adjustRightInd w:val="0"/>
        <w:ind w:firstLine="540"/>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B175DB" w:rsidRPr="007E4CCE" w:rsidRDefault="00684788" w:rsidP="00684788">
      <w:pPr>
        <w:pStyle w:val="formattext"/>
        <w:shd w:val="clear" w:color="auto" w:fill="FFFFFF"/>
        <w:spacing w:before="0" w:beforeAutospacing="0" w:after="0" w:afterAutospacing="0"/>
        <w:ind w:firstLine="851"/>
        <w:jc w:val="both"/>
        <w:textAlignment w:val="baseline"/>
        <w:rPr>
          <w:rFonts w:ascii="Arial" w:hAnsi="Arial" w:cs="Arial"/>
          <w:spacing w:val="2"/>
        </w:rPr>
      </w:pPr>
      <w:r w:rsidRPr="007E4CCE">
        <w:rPr>
          <w:rFonts w:ascii="Arial" w:eastAsiaTheme="minorHAnsi" w:hAnsi="Arial" w:cs="Arial"/>
          <w:lang w:eastAsia="en-US"/>
        </w:rPr>
        <w:t>6) принятие решения о комплексном развитии территории.</w:t>
      </w:r>
    </w:p>
    <w:p w:rsidR="00B175DB" w:rsidRPr="007E4CCE" w:rsidRDefault="00B175DB" w:rsidP="00E45CF2">
      <w:pPr>
        <w:ind w:firstLine="567"/>
        <w:jc w:val="both"/>
        <w:rPr>
          <w:rFonts w:ascii="Arial" w:hAnsi="Arial" w:cs="Arial"/>
          <w:sz w:val="24"/>
          <w:szCs w:val="24"/>
        </w:rPr>
      </w:pPr>
      <w:r w:rsidRPr="007E4CCE">
        <w:rPr>
          <w:rFonts w:ascii="Arial" w:hAnsi="Arial" w:cs="Arial"/>
          <w:sz w:val="24"/>
          <w:szCs w:val="24"/>
        </w:rPr>
        <w:t xml:space="preserve">2. Решение о подготовке проекта изменений в настоящие Правила принимаются Главой района. Основаниями для рассмотрения Главой района вопроса о внесении изменений в Правила являются поступление предложений об </w:t>
      </w:r>
      <w:r w:rsidRPr="007E4CCE">
        <w:rPr>
          <w:rFonts w:ascii="Arial" w:hAnsi="Arial" w:cs="Arial"/>
          <w:sz w:val="24"/>
          <w:szCs w:val="24"/>
        </w:rPr>
        <w:lastRenderedPageBreak/>
        <w:t>изменении границ территориальных зон, изменении градостроительных регламентов.</w:t>
      </w:r>
    </w:p>
    <w:p w:rsidR="00B175DB" w:rsidRPr="007E4CCE" w:rsidRDefault="00B175DB" w:rsidP="00E45CF2">
      <w:pPr>
        <w:ind w:firstLine="567"/>
        <w:rPr>
          <w:rFonts w:ascii="Arial" w:hAnsi="Arial" w:cs="Arial"/>
          <w:sz w:val="24"/>
          <w:szCs w:val="24"/>
        </w:rPr>
      </w:pPr>
      <w:r w:rsidRPr="007E4CCE">
        <w:rPr>
          <w:rFonts w:ascii="Arial" w:hAnsi="Arial" w:cs="Arial"/>
          <w:sz w:val="24"/>
          <w:szCs w:val="24"/>
        </w:rPr>
        <w:t>3. Предложения о внесении изменений в настоящие Правила направляются:</w:t>
      </w:r>
    </w:p>
    <w:p w:rsidR="00684788" w:rsidRPr="007E4CCE" w:rsidRDefault="00684788" w:rsidP="00684788">
      <w:pPr>
        <w:autoSpaceDE w:val="0"/>
        <w:autoSpaceDN w:val="0"/>
        <w:adjustRightInd w:val="0"/>
        <w:ind w:firstLine="540"/>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684788" w:rsidRPr="007E4CCE" w:rsidRDefault="00684788" w:rsidP="00684788">
      <w:pPr>
        <w:autoSpaceDE w:val="0"/>
        <w:autoSpaceDN w:val="0"/>
        <w:adjustRightInd w:val="0"/>
        <w:ind w:firstLine="540"/>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684788" w:rsidRPr="007E4CCE" w:rsidRDefault="00684788" w:rsidP="00684788">
      <w:pPr>
        <w:autoSpaceDE w:val="0"/>
        <w:autoSpaceDN w:val="0"/>
        <w:adjustRightInd w:val="0"/>
        <w:ind w:firstLine="540"/>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684788" w:rsidRPr="007E4CCE" w:rsidRDefault="00684788" w:rsidP="00684788">
      <w:pPr>
        <w:autoSpaceDE w:val="0"/>
        <w:autoSpaceDN w:val="0"/>
        <w:adjustRightInd w:val="0"/>
        <w:ind w:firstLine="540"/>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городского округа, межселенных территориях;</w:t>
      </w:r>
    </w:p>
    <w:p w:rsidR="00684788" w:rsidRPr="007E4CCE" w:rsidRDefault="00684788" w:rsidP="00684788">
      <w:pPr>
        <w:autoSpaceDE w:val="0"/>
        <w:autoSpaceDN w:val="0"/>
        <w:adjustRightInd w:val="0"/>
        <w:ind w:firstLine="540"/>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684788" w:rsidRPr="007E4CCE" w:rsidRDefault="00684788" w:rsidP="00684788">
      <w:pPr>
        <w:autoSpaceDE w:val="0"/>
        <w:autoSpaceDN w:val="0"/>
        <w:adjustRightInd w:val="0"/>
        <w:ind w:firstLine="540"/>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B175DB" w:rsidRPr="007E4CCE" w:rsidRDefault="00684788" w:rsidP="00684788">
      <w:pPr>
        <w:ind w:firstLine="567"/>
        <w:jc w:val="both"/>
        <w:rPr>
          <w:rFonts w:ascii="Arial" w:hAnsi="Arial" w:cs="Arial"/>
          <w:sz w:val="24"/>
          <w:szCs w:val="24"/>
        </w:rPr>
      </w:pPr>
      <w:proofErr w:type="gramStart"/>
      <w:r w:rsidRPr="007E4CCE">
        <w:rPr>
          <w:rFonts w:ascii="Arial" w:eastAsiaTheme="minorHAnsi" w:hAnsi="Arial" w:cs="Arial"/>
          <w:sz w:val="24"/>
          <w:szCs w:val="24"/>
          <w:lang w:eastAsia="en-US"/>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w:t>
      </w:r>
      <w:proofErr w:type="gramEnd"/>
      <w:r w:rsidRPr="007E4CCE">
        <w:rPr>
          <w:rFonts w:ascii="Arial" w:eastAsiaTheme="minorHAnsi" w:hAnsi="Arial" w:cs="Arial"/>
          <w:sz w:val="24"/>
          <w:szCs w:val="24"/>
          <w:lang w:eastAsia="en-US"/>
        </w:rPr>
        <w:t xml:space="preserve"> территории.</w:t>
      </w:r>
    </w:p>
    <w:p w:rsidR="00B175DB" w:rsidRPr="007E4CCE" w:rsidRDefault="00B175DB" w:rsidP="00E45CF2">
      <w:pPr>
        <w:ind w:firstLine="567"/>
        <w:jc w:val="both"/>
        <w:rPr>
          <w:rFonts w:ascii="Arial" w:hAnsi="Arial" w:cs="Arial"/>
          <w:sz w:val="24"/>
          <w:szCs w:val="24"/>
        </w:rPr>
      </w:pPr>
      <w:r w:rsidRPr="007E4CCE">
        <w:rPr>
          <w:rFonts w:ascii="Arial" w:hAnsi="Arial" w:cs="Arial"/>
          <w:sz w:val="24"/>
          <w:szCs w:val="24"/>
        </w:rPr>
        <w:t>4. Предложения о внесении изменений в настоящие Правила проходят предварительное рассмотрение на заседании комиссии по землепользованию и застройке.</w:t>
      </w:r>
    </w:p>
    <w:p w:rsidR="00B175DB" w:rsidRPr="007E4CCE" w:rsidRDefault="00B175DB" w:rsidP="00E45CF2">
      <w:pPr>
        <w:ind w:firstLine="567"/>
        <w:jc w:val="both"/>
        <w:rPr>
          <w:rFonts w:ascii="Arial" w:hAnsi="Arial" w:cs="Arial"/>
          <w:sz w:val="24"/>
          <w:szCs w:val="24"/>
        </w:rPr>
      </w:pPr>
      <w:r w:rsidRPr="007E4CCE">
        <w:rPr>
          <w:rFonts w:ascii="Arial" w:hAnsi="Arial" w:cs="Arial"/>
          <w:sz w:val="24"/>
          <w:szCs w:val="24"/>
        </w:rPr>
        <w:t xml:space="preserve">5. </w:t>
      </w:r>
      <w:proofErr w:type="gramStart"/>
      <w:r w:rsidRPr="007E4CCE">
        <w:rPr>
          <w:rFonts w:ascii="Arial" w:hAnsi="Arial" w:cs="Arial"/>
          <w:sz w:val="24"/>
          <w:szCs w:val="24"/>
        </w:rPr>
        <w:t xml:space="preserve">Комиссия по землепользованию и застройке в течение </w:t>
      </w:r>
      <w:r w:rsidR="00684788" w:rsidRPr="007E4CCE">
        <w:rPr>
          <w:rFonts w:ascii="Arial" w:eastAsiaTheme="minorHAnsi" w:hAnsi="Arial" w:cs="Arial"/>
          <w:sz w:val="24"/>
          <w:szCs w:val="24"/>
          <w:lang w:eastAsia="en-US"/>
        </w:rPr>
        <w:t>двадцати пяти дней</w:t>
      </w:r>
      <w:r w:rsidRPr="007E4CCE">
        <w:rPr>
          <w:rFonts w:ascii="Arial" w:hAnsi="Arial" w:cs="Arial"/>
          <w:sz w:val="24"/>
          <w:szCs w:val="24"/>
        </w:rPr>
        <w:t xml:space="preserve"> со дня поступления предложения о внесении изменения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района.</w:t>
      </w:r>
      <w:proofErr w:type="gramEnd"/>
    </w:p>
    <w:p w:rsidR="00B175DB" w:rsidRPr="007E4CCE" w:rsidRDefault="00B175DB" w:rsidP="00E45CF2">
      <w:pPr>
        <w:ind w:firstLine="567"/>
        <w:jc w:val="both"/>
        <w:rPr>
          <w:rFonts w:ascii="Arial" w:hAnsi="Arial" w:cs="Arial"/>
          <w:sz w:val="24"/>
          <w:szCs w:val="24"/>
        </w:rPr>
      </w:pPr>
      <w:r w:rsidRPr="007E4CCE">
        <w:rPr>
          <w:rFonts w:ascii="Arial" w:hAnsi="Arial" w:cs="Arial"/>
          <w:sz w:val="24"/>
          <w:szCs w:val="24"/>
        </w:rPr>
        <w:t>6. Глава района с учетом рекомендаций, содержащихся в заключени</w:t>
      </w:r>
      <w:proofErr w:type="gramStart"/>
      <w:r w:rsidRPr="007E4CCE">
        <w:rPr>
          <w:rFonts w:ascii="Arial" w:hAnsi="Arial" w:cs="Arial"/>
          <w:sz w:val="24"/>
          <w:szCs w:val="24"/>
        </w:rPr>
        <w:t>и</w:t>
      </w:r>
      <w:proofErr w:type="gramEnd"/>
      <w:r w:rsidRPr="007E4CCE">
        <w:rPr>
          <w:rFonts w:ascii="Arial" w:hAnsi="Arial" w:cs="Arial"/>
          <w:sz w:val="24"/>
          <w:szCs w:val="24"/>
        </w:rPr>
        <w:t xml:space="preserve"> комиссии по землепользованию и застройке, в течение </w:t>
      </w:r>
      <w:r w:rsidR="005F100A" w:rsidRPr="007E4CCE">
        <w:rPr>
          <w:rFonts w:ascii="Arial" w:eastAsiaTheme="minorHAnsi" w:hAnsi="Arial" w:cs="Arial"/>
          <w:sz w:val="24"/>
          <w:szCs w:val="24"/>
          <w:lang w:eastAsia="en-US"/>
        </w:rPr>
        <w:t>двадцати пяти дней</w:t>
      </w:r>
      <w:r w:rsidRPr="007E4CCE">
        <w:rPr>
          <w:rFonts w:ascii="Arial" w:hAnsi="Arial" w:cs="Arial"/>
          <w:sz w:val="24"/>
          <w:szCs w:val="24"/>
        </w:rPr>
        <w:t xml:space="preserve"> принимает решение о подготовке проекта о внесении изменения в настоящие Правила или об отклонении предложения о внесении изменения в Правила с указанием причин отклонения и направляет копию такого решения заявителю.</w:t>
      </w:r>
    </w:p>
    <w:p w:rsidR="00B175DB" w:rsidRPr="007E4CCE" w:rsidRDefault="00B175DB" w:rsidP="00E45CF2">
      <w:pPr>
        <w:ind w:firstLine="567"/>
        <w:jc w:val="both"/>
        <w:rPr>
          <w:rFonts w:ascii="Arial" w:hAnsi="Arial" w:cs="Arial"/>
          <w:sz w:val="24"/>
          <w:szCs w:val="24"/>
        </w:rPr>
      </w:pPr>
      <w:r w:rsidRPr="007E4CCE">
        <w:rPr>
          <w:rFonts w:ascii="Arial" w:hAnsi="Arial" w:cs="Arial"/>
          <w:sz w:val="24"/>
          <w:szCs w:val="24"/>
        </w:rPr>
        <w:t>7. При внесении изменений в настоящие Правила на рассмотрение районного Совета депутатов представляются:</w:t>
      </w:r>
    </w:p>
    <w:p w:rsidR="00B175DB" w:rsidRPr="007E4CCE" w:rsidRDefault="00B175DB" w:rsidP="00E45CF2">
      <w:pPr>
        <w:ind w:firstLine="567"/>
        <w:jc w:val="both"/>
        <w:rPr>
          <w:rFonts w:ascii="Arial" w:hAnsi="Arial" w:cs="Arial"/>
          <w:sz w:val="24"/>
          <w:szCs w:val="24"/>
        </w:rPr>
      </w:pPr>
      <w:r w:rsidRPr="007E4CCE">
        <w:rPr>
          <w:rFonts w:ascii="Arial" w:hAnsi="Arial" w:cs="Arial"/>
          <w:sz w:val="24"/>
          <w:szCs w:val="24"/>
        </w:rPr>
        <w:t>1) проект решения о внесении изменений с обосновывающими документами;</w:t>
      </w:r>
    </w:p>
    <w:p w:rsidR="00B175DB" w:rsidRPr="007E4CCE" w:rsidRDefault="00B175DB" w:rsidP="00E45CF2">
      <w:pPr>
        <w:ind w:firstLine="567"/>
        <w:jc w:val="both"/>
        <w:rPr>
          <w:rFonts w:ascii="Arial" w:hAnsi="Arial" w:cs="Arial"/>
          <w:sz w:val="24"/>
          <w:szCs w:val="24"/>
        </w:rPr>
      </w:pPr>
      <w:r w:rsidRPr="007E4CCE">
        <w:rPr>
          <w:rFonts w:ascii="Arial" w:hAnsi="Arial" w:cs="Arial"/>
          <w:sz w:val="24"/>
          <w:szCs w:val="24"/>
        </w:rPr>
        <w:lastRenderedPageBreak/>
        <w:t>2) согласование изменения с уполномоченным органом в сфере архитектуры и градостроительства администрации района;</w:t>
      </w:r>
    </w:p>
    <w:p w:rsidR="00B175DB" w:rsidRPr="007E4CCE" w:rsidRDefault="00B175DB" w:rsidP="00E45CF2">
      <w:pPr>
        <w:ind w:firstLine="567"/>
        <w:jc w:val="both"/>
        <w:rPr>
          <w:rFonts w:ascii="Arial" w:hAnsi="Arial" w:cs="Arial"/>
          <w:sz w:val="24"/>
          <w:szCs w:val="24"/>
        </w:rPr>
      </w:pPr>
      <w:r w:rsidRPr="007E4CCE">
        <w:rPr>
          <w:rFonts w:ascii="Arial" w:hAnsi="Arial" w:cs="Arial"/>
          <w:sz w:val="24"/>
          <w:szCs w:val="24"/>
        </w:rPr>
        <w:t>3) заключение комиссии по землепользованию и застройке;</w:t>
      </w:r>
    </w:p>
    <w:p w:rsidR="005F100A" w:rsidRPr="007E4CCE" w:rsidRDefault="005F100A" w:rsidP="005F100A">
      <w:pPr>
        <w:ind w:firstLine="709"/>
        <w:jc w:val="both"/>
        <w:rPr>
          <w:rFonts w:ascii="Arial" w:hAnsi="Arial" w:cs="Arial"/>
          <w:sz w:val="24"/>
          <w:szCs w:val="24"/>
        </w:rPr>
      </w:pPr>
      <w:r w:rsidRPr="007E4CCE">
        <w:rPr>
          <w:rFonts w:ascii="Arial" w:hAnsi="Arial" w:cs="Arial"/>
          <w:sz w:val="24"/>
          <w:szCs w:val="24"/>
        </w:rPr>
        <w:t>4) протокол публичных слушаний и заключение о результатах публичных слушаний;</w:t>
      </w:r>
    </w:p>
    <w:p w:rsidR="005F100A" w:rsidRPr="007E4CCE" w:rsidRDefault="005F100A" w:rsidP="005F100A">
      <w:pPr>
        <w:autoSpaceDE w:val="0"/>
        <w:autoSpaceDN w:val="0"/>
        <w:adjustRightInd w:val="0"/>
        <w:jc w:val="both"/>
        <w:rPr>
          <w:rFonts w:ascii="Arial" w:eastAsiaTheme="minorHAnsi" w:hAnsi="Arial" w:cs="Arial"/>
          <w:sz w:val="24"/>
          <w:szCs w:val="24"/>
          <w:lang w:eastAsia="en-US"/>
        </w:rPr>
      </w:pPr>
      <w:r w:rsidRPr="007E4CCE">
        <w:rPr>
          <w:rFonts w:ascii="Arial" w:hAnsi="Arial" w:cs="Arial"/>
          <w:sz w:val="24"/>
          <w:szCs w:val="24"/>
        </w:rPr>
        <w:t xml:space="preserve">            </w:t>
      </w:r>
      <w:proofErr w:type="gramStart"/>
      <w:r w:rsidRPr="007E4CCE">
        <w:rPr>
          <w:rFonts w:ascii="Arial" w:hAnsi="Arial" w:cs="Arial"/>
          <w:sz w:val="24"/>
          <w:szCs w:val="24"/>
        </w:rPr>
        <w:t xml:space="preserve">5) </w:t>
      </w:r>
      <w:r w:rsidRPr="007E4CCE">
        <w:rPr>
          <w:rFonts w:ascii="Arial" w:eastAsiaTheme="minorHAnsi" w:hAnsi="Arial" w:cs="Arial"/>
          <w:sz w:val="24"/>
          <w:szCs w:val="24"/>
          <w:lang w:eastAsia="en-US"/>
        </w:rPr>
        <w:t>приложения к проекту правил землепользования и застройки, подготовленному применительно к территории исторического поселения федерального значения или к территории исторического поселения регионального значения, кроме указанных обязательных приложений, является документ, подтверждающий согласование проекта правил землепользования и застройки соответственно с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w:t>
      </w:r>
      <w:proofErr w:type="gramEnd"/>
      <w:r w:rsidRPr="007E4CCE">
        <w:rPr>
          <w:rFonts w:ascii="Arial" w:eastAsiaTheme="minorHAnsi" w:hAnsi="Arial" w:cs="Arial"/>
          <w:sz w:val="24"/>
          <w:szCs w:val="24"/>
          <w:lang w:eastAsia="en-US"/>
        </w:rPr>
        <w:t xml:space="preserve"> субъекта Российской Федерации, уполномоченным в области охраны объектов культурного наследия, в соответствии с Федеральным </w:t>
      </w:r>
      <w:hyperlink r:id="rId17" w:history="1">
        <w:r w:rsidRPr="007E4CCE">
          <w:rPr>
            <w:rFonts w:ascii="Arial" w:eastAsiaTheme="minorHAnsi" w:hAnsi="Arial" w:cs="Arial"/>
            <w:sz w:val="24"/>
            <w:szCs w:val="24"/>
            <w:lang w:eastAsia="en-US"/>
          </w:rPr>
          <w:t>законом</w:t>
        </w:r>
      </w:hyperlink>
      <w:r w:rsidRPr="007E4CCE">
        <w:rPr>
          <w:rFonts w:ascii="Arial" w:eastAsiaTheme="minorHAnsi" w:hAnsi="Arial" w:cs="Arial"/>
          <w:sz w:val="24"/>
          <w:szCs w:val="24"/>
          <w:lang w:eastAsia="en-US"/>
        </w:rPr>
        <w:t xml:space="preserve"> от 25 июня 2002 года N 73-ФЗ "Об объектах культурного наследия (памятниках истории и культуры) народов Российской Федерации";</w:t>
      </w:r>
    </w:p>
    <w:p w:rsidR="005F100A" w:rsidRPr="007E4CCE" w:rsidRDefault="005F100A" w:rsidP="005F100A">
      <w:pPr>
        <w:autoSpaceDE w:val="0"/>
        <w:autoSpaceDN w:val="0"/>
        <w:adjustRightInd w:val="0"/>
        <w:jc w:val="both"/>
        <w:rPr>
          <w:rFonts w:ascii="Arial" w:hAnsi="Arial" w:cs="Arial"/>
          <w:sz w:val="24"/>
          <w:szCs w:val="24"/>
        </w:rPr>
      </w:pPr>
      <w:r w:rsidRPr="007E4CCE">
        <w:rPr>
          <w:rFonts w:ascii="Arial" w:eastAsiaTheme="minorHAnsi" w:hAnsi="Arial" w:cs="Arial"/>
          <w:sz w:val="24"/>
          <w:szCs w:val="24"/>
          <w:lang w:eastAsia="en-US"/>
        </w:rPr>
        <w:t xml:space="preserve">6) приложением к проекту правил землепользования и застройки, подготовленному применительно к территории населенного пункта, расположенного в границах </w:t>
      </w:r>
      <w:proofErr w:type="gramStart"/>
      <w:r w:rsidRPr="007E4CCE">
        <w:rPr>
          <w:rFonts w:ascii="Arial" w:eastAsiaTheme="minorHAnsi" w:hAnsi="Arial" w:cs="Arial"/>
          <w:sz w:val="24"/>
          <w:szCs w:val="24"/>
          <w:lang w:eastAsia="en-US"/>
        </w:rPr>
        <w:t xml:space="preserve">о   </w:t>
      </w:r>
      <w:proofErr w:type="spellStart"/>
      <w:r w:rsidRPr="007E4CCE">
        <w:rPr>
          <w:rFonts w:ascii="Arial" w:eastAsiaTheme="minorHAnsi" w:hAnsi="Arial" w:cs="Arial"/>
          <w:sz w:val="24"/>
          <w:szCs w:val="24"/>
          <w:lang w:eastAsia="en-US"/>
        </w:rPr>
        <w:t>собо</w:t>
      </w:r>
      <w:proofErr w:type="spellEnd"/>
      <w:proofErr w:type="gramEnd"/>
      <w:r w:rsidRPr="007E4CCE">
        <w:rPr>
          <w:rFonts w:ascii="Arial" w:eastAsiaTheme="minorHAnsi" w:hAnsi="Arial" w:cs="Arial"/>
          <w:sz w:val="24"/>
          <w:szCs w:val="24"/>
          <w:lang w:eastAsia="en-US"/>
        </w:rPr>
        <w:t xml:space="preserve"> охраняемой природной территории, является документ, подтверждающий согласование проекта правил землепользования и застройки с федеральным органом исполнительной власти или органом исполнительной власти субъекта Российской Федерации, в ведении которых находится особо охраняемая природная территория</w:t>
      </w:r>
      <w:r w:rsidRPr="007E4CCE">
        <w:rPr>
          <w:rFonts w:ascii="Arial" w:hAnsi="Arial" w:cs="Arial"/>
          <w:sz w:val="24"/>
          <w:szCs w:val="24"/>
        </w:rPr>
        <w:t>.</w:t>
      </w:r>
    </w:p>
    <w:p w:rsidR="00B175DB" w:rsidRPr="007E4CCE" w:rsidRDefault="005F100A" w:rsidP="005F100A">
      <w:pPr>
        <w:ind w:firstLine="567"/>
        <w:jc w:val="both"/>
        <w:rPr>
          <w:rFonts w:ascii="Arial" w:hAnsi="Arial" w:cs="Arial"/>
          <w:sz w:val="24"/>
          <w:szCs w:val="24"/>
        </w:rPr>
      </w:pPr>
      <w:r w:rsidRPr="007E4CCE">
        <w:rPr>
          <w:rFonts w:ascii="Arial" w:hAnsi="Arial" w:cs="Arial"/>
          <w:sz w:val="24"/>
          <w:szCs w:val="24"/>
        </w:rPr>
        <w:t>Изменения в настоящие Правила утверждаются Советом депутатов.</w:t>
      </w:r>
    </w:p>
    <w:p w:rsidR="00B175DB" w:rsidRPr="007E4CCE" w:rsidRDefault="00B175DB" w:rsidP="00E45CF2">
      <w:pPr>
        <w:ind w:firstLine="567"/>
        <w:jc w:val="both"/>
        <w:rPr>
          <w:rFonts w:ascii="Arial" w:hAnsi="Arial" w:cs="Arial"/>
          <w:sz w:val="24"/>
          <w:szCs w:val="24"/>
        </w:rPr>
      </w:pPr>
      <w:r w:rsidRPr="007E4CCE">
        <w:rPr>
          <w:rFonts w:ascii="Arial" w:hAnsi="Arial" w:cs="Arial"/>
          <w:sz w:val="24"/>
          <w:szCs w:val="24"/>
        </w:rPr>
        <w:t xml:space="preserve">8. Изменения, внесенные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района в сети «Интернет». </w:t>
      </w:r>
    </w:p>
    <w:p w:rsidR="00CF3731" w:rsidRPr="007E4CCE" w:rsidRDefault="00B175DB" w:rsidP="00E45CF2">
      <w:pPr>
        <w:ind w:firstLine="567"/>
        <w:jc w:val="both"/>
        <w:rPr>
          <w:rFonts w:ascii="Arial" w:hAnsi="Arial" w:cs="Arial"/>
          <w:sz w:val="24"/>
          <w:szCs w:val="24"/>
        </w:rPr>
      </w:pPr>
      <w:r w:rsidRPr="007E4CCE">
        <w:rPr>
          <w:rFonts w:ascii="Arial" w:hAnsi="Arial" w:cs="Arial"/>
          <w:sz w:val="24"/>
          <w:szCs w:val="24"/>
        </w:rPr>
        <w:t>9. Изменения в настоящие Правила вступают в силу со дня их официального опубликования, если решением Совета депутатов об их утверждении не установлен иной срок.</w:t>
      </w:r>
    </w:p>
    <w:p w:rsidR="004A2920" w:rsidRPr="007E4CCE" w:rsidRDefault="004A2920" w:rsidP="00E45CF2">
      <w:pPr>
        <w:pStyle w:val="2"/>
        <w:spacing w:before="0"/>
        <w:rPr>
          <w:rFonts w:ascii="Arial" w:hAnsi="Arial" w:cs="Arial"/>
          <w:b w:val="0"/>
          <w:color w:val="auto"/>
          <w:sz w:val="24"/>
          <w:szCs w:val="24"/>
        </w:rPr>
      </w:pPr>
      <w:bookmarkStart w:id="12" w:name="_Toc491436173"/>
      <w:r w:rsidRPr="007E4CCE">
        <w:rPr>
          <w:rFonts w:ascii="Arial" w:hAnsi="Arial" w:cs="Arial"/>
          <w:b w:val="0"/>
          <w:color w:val="auto"/>
          <w:sz w:val="24"/>
          <w:szCs w:val="24"/>
        </w:rPr>
        <w:t>Статья 6. Объекты и субъекты градостроительных отношений</w:t>
      </w:r>
      <w:bookmarkEnd w:id="12"/>
    </w:p>
    <w:p w:rsidR="004A2920" w:rsidRPr="007E4CCE" w:rsidRDefault="004A2920" w:rsidP="00E45CF2">
      <w:pPr>
        <w:ind w:firstLine="567"/>
        <w:jc w:val="both"/>
        <w:rPr>
          <w:rFonts w:ascii="Arial" w:hAnsi="Arial" w:cs="Arial"/>
          <w:sz w:val="24"/>
          <w:szCs w:val="24"/>
        </w:rPr>
      </w:pPr>
      <w:r w:rsidRPr="007E4CCE">
        <w:rPr>
          <w:rFonts w:ascii="Arial" w:hAnsi="Arial" w:cs="Arial"/>
          <w:sz w:val="24"/>
          <w:szCs w:val="24"/>
        </w:rPr>
        <w:t>1. Объектами градостроительных отношений в сельсовете является его территория в границах, установленных законом Красноярского края от 24.12.2004 N 13-2864 "Об установлении границ и наделении соответствующим статусом муниципального образования "</w:t>
      </w:r>
      <w:r w:rsidR="00D140B1" w:rsidRPr="007E4CCE">
        <w:rPr>
          <w:rFonts w:ascii="Arial" w:hAnsi="Arial" w:cs="Arial"/>
          <w:sz w:val="24"/>
          <w:szCs w:val="24"/>
        </w:rPr>
        <w:t>Боготольский</w:t>
      </w:r>
      <w:r w:rsidRPr="007E4CCE">
        <w:rPr>
          <w:rFonts w:ascii="Arial" w:hAnsi="Arial" w:cs="Arial"/>
          <w:sz w:val="24"/>
          <w:szCs w:val="24"/>
        </w:rPr>
        <w:t xml:space="preserve"> район" и муниципальных образований в его составе", а также земельные участки и объекты капитального строительства, расположенные в пределах границ сельсовета.</w:t>
      </w:r>
    </w:p>
    <w:p w:rsidR="004A2920" w:rsidRPr="007E4CCE" w:rsidRDefault="004A2920" w:rsidP="00E45CF2">
      <w:pPr>
        <w:ind w:firstLine="567"/>
        <w:jc w:val="both"/>
        <w:rPr>
          <w:rFonts w:ascii="Arial" w:hAnsi="Arial" w:cs="Arial"/>
          <w:sz w:val="24"/>
          <w:szCs w:val="24"/>
        </w:rPr>
      </w:pPr>
      <w:r w:rsidRPr="007E4CCE">
        <w:rPr>
          <w:rFonts w:ascii="Arial" w:hAnsi="Arial" w:cs="Arial"/>
          <w:sz w:val="24"/>
          <w:szCs w:val="24"/>
        </w:rPr>
        <w:t>2. Субъектами градостроительных отношений на территории сельсовета являются:</w:t>
      </w:r>
    </w:p>
    <w:p w:rsidR="004A2920" w:rsidRPr="007E4CCE" w:rsidRDefault="004A2920" w:rsidP="00E45CF2">
      <w:pPr>
        <w:ind w:firstLine="567"/>
        <w:jc w:val="both"/>
        <w:rPr>
          <w:rFonts w:ascii="Arial" w:hAnsi="Arial" w:cs="Arial"/>
          <w:sz w:val="24"/>
          <w:szCs w:val="24"/>
        </w:rPr>
      </w:pPr>
      <w:r w:rsidRPr="007E4CCE">
        <w:rPr>
          <w:rFonts w:ascii="Arial" w:hAnsi="Arial" w:cs="Arial"/>
          <w:sz w:val="24"/>
          <w:szCs w:val="24"/>
        </w:rPr>
        <w:t>1) органы государственной власти и органы местного самоуправления;</w:t>
      </w:r>
    </w:p>
    <w:p w:rsidR="004A2920" w:rsidRPr="007E4CCE" w:rsidRDefault="004A2920" w:rsidP="00E45CF2">
      <w:pPr>
        <w:ind w:firstLine="567"/>
        <w:jc w:val="both"/>
        <w:rPr>
          <w:rFonts w:ascii="Arial" w:hAnsi="Arial" w:cs="Arial"/>
          <w:sz w:val="24"/>
          <w:szCs w:val="24"/>
        </w:rPr>
      </w:pPr>
      <w:r w:rsidRPr="007E4CCE">
        <w:rPr>
          <w:rFonts w:ascii="Arial" w:hAnsi="Arial" w:cs="Arial"/>
          <w:sz w:val="24"/>
          <w:szCs w:val="24"/>
        </w:rPr>
        <w:t>2) физические и юридические лица.</w:t>
      </w:r>
    </w:p>
    <w:p w:rsidR="004A2920" w:rsidRPr="007E4CCE" w:rsidRDefault="004A2920" w:rsidP="00E45CF2">
      <w:pPr>
        <w:autoSpaceDE w:val="0"/>
        <w:autoSpaceDN w:val="0"/>
        <w:adjustRightInd w:val="0"/>
        <w:ind w:firstLine="540"/>
        <w:jc w:val="both"/>
        <w:rPr>
          <w:rFonts w:ascii="Arial" w:hAnsi="Arial" w:cs="Arial"/>
          <w:sz w:val="24"/>
          <w:szCs w:val="24"/>
        </w:rPr>
      </w:pPr>
      <w:r w:rsidRPr="007E4CCE">
        <w:rPr>
          <w:rFonts w:ascii="Arial" w:hAnsi="Arial" w:cs="Arial"/>
          <w:sz w:val="24"/>
          <w:szCs w:val="24"/>
        </w:rPr>
        <w:t>3. </w:t>
      </w:r>
      <w:r w:rsidRPr="007E4CCE">
        <w:rPr>
          <w:rFonts w:ascii="Arial" w:eastAsia="Calibri" w:hAnsi="Arial" w:cs="Arial"/>
          <w:sz w:val="24"/>
          <w:szCs w:val="24"/>
          <w:lang w:eastAsia="en-US"/>
        </w:rPr>
        <w:t xml:space="preserve">От имени </w:t>
      </w:r>
      <w:r w:rsidRPr="007E4CCE">
        <w:rPr>
          <w:rFonts w:ascii="Arial" w:hAnsi="Arial" w:cs="Arial"/>
          <w:sz w:val="24"/>
          <w:szCs w:val="24"/>
        </w:rPr>
        <w:t>района в градостроительных отношениях выступают:</w:t>
      </w:r>
    </w:p>
    <w:p w:rsidR="004A2920" w:rsidRPr="007E4CCE" w:rsidRDefault="004A2920" w:rsidP="00E45CF2">
      <w:pPr>
        <w:ind w:firstLine="567"/>
        <w:jc w:val="both"/>
        <w:rPr>
          <w:rFonts w:ascii="Arial" w:hAnsi="Arial" w:cs="Arial"/>
          <w:sz w:val="24"/>
          <w:szCs w:val="24"/>
        </w:rPr>
      </w:pPr>
      <w:r w:rsidRPr="007E4CCE">
        <w:rPr>
          <w:rFonts w:ascii="Arial" w:hAnsi="Arial" w:cs="Arial"/>
          <w:sz w:val="24"/>
          <w:szCs w:val="24"/>
        </w:rPr>
        <w:t xml:space="preserve">- </w:t>
      </w:r>
      <w:r w:rsidRPr="007E4CCE">
        <w:rPr>
          <w:rFonts w:ascii="Arial" w:hAnsi="Arial" w:cs="Arial"/>
          <w:snapToGrid w:val="0"/>
          <w:sz w:val="24"/>
          <w:szCs w:val="24"/>
        </w:rPr>
        <w:t>Совет депутатов</w:t>
      </w:r>
      <w:r w:rsidRPr="007E4CCE">
        <w:rPr>
          <w:rFonts w:ascii="Arial" w:hAnsi="Arial" w:cs="Arial"/>
          <w:sz w:val="24"/>
          <w:szCs w:val="24"/>
        </w:rPr>
        <w:t>;</w:t>
      </w:r>
    </w:p>
    <w:p w:rsidR="004A2920" w:rsidRPr="007E4CCE" w:rsidRDefault="004A2920" w:rsidP="00E45CF2">
      <w:pPr>
        <w:ind w:firstLine="567"/>
        <w:jc w:val="both"/>
        <w:rPr>
          <w:rFonts w:ascii="Arial" w:hAnsi="Arial" w:cs="Arial"/>
          <w:sz w:val="24"/>
          <w:szCs w:val="24"/>
        </w:rPr>
      </w:pPr>
      <w:r w:rsidRPr="007E4CCE">
        <w:rPr>
          <w:rFonts w:ascii="Arial" w:hAnsi="Arial" w:cs="Arial"/>
          <w:sz w:val="24"/>
          <w:szCs w:val="24"/>
        </w:rPr>
        <w:t xml:space="preserve">- администрация </w:t>
      </w:r>
      <w:r w:rsidR="005B15C7" w:rsidRPr="007E4CCE">
        <w:rPr>
          <w:rFonts w:ascii="Arial" w:hAnsi="Arial" w:cs="Arial"/>
          <w:sz w:val="24"/>
          <w:szCs w:val="24"/>
        </w:rPr>
        <w:t>Боготольского</w:t>
      </w:r>
      <w:r w:rsidRPr="007E4CCE">
        <w:rPr>
          <w:rFonts w:ascii="Arial" w:hAnsi="Arial" w:cs="Arial"/>
          <w:sz w:val="24"/>
          <w:szCs w:val="24"/>
        </w:rPr>
        <w:t xml:space="preserve"> района;</w:t>
      </w:r>
    </w:p>
    <w:p w:rsidR="004A2920" w:rsidRPr="007E4CCE" w:rsidRDefault="004A2920" w:rsidP="00E45CF2">
      <w:pPr>
        <w:ind w:firstLine="567"/>
        <w:jc w:val="both"/>
        <w:rPr>
          <w:rFonts w:ascii="Arial" w:hAnsi="Arial" w:cs="Arial"/>
          <w:sz w:val="24"/>
          <w:szCs w:val="24"/>
        </w:rPr>
      </w:pPr>
      <w:r w:rsidRPr="007E4CCE">
        <w:rPr>
          <w:rFonts w:ascii="Arial" w:hAnsi="Arial" w:cs="Arial"/>
          <w:sz w:val="24"/>
          <w:szCs w:val="24"/>
        </w:rPr>
        <w:t>- орган местного самоуправления, уполномоченный в соответствии с действующим законодательством Российской Федерации в области градостроительной деятельности;</w:t>
      </w:r>
    </w:p>
    <w:p w:rsidR="004A2920" w:rsidRPr="007E4CCE" w:rsidRDefault="004A2920" w:rsidP="00E45CF2">
      <w:pPr>
        <w:ind w:firstLine="567"/>
        <w:jc w:val="both"/>
        <w:rPr>
          <w:rFonts w:ascii="Arial" w:hAnsi="Arial" w:cs="Arial"/>
          <w:sz w:val="24"/>
          <w:szCs w:val="24"/>
        </w:rPr>
      </w:pPr>
      <w:r w:rsidRPr="007E4CCE">
        <w:rPr>
          <w:rFonts w:ascii="Arial" w:hAnsi="Arial" w:cs="Arial"/>
          <w:sz w:val="24"/>
          <w:szCs w:val="24"/>
        </w:rPr>
        <w:t>- орган местного самоуправления, уполномоченный в соответствии с действующим законодательством Российской Федерации в области управления и распоряжения земельными участками;</w:t>
      </w:r>
    </w:p>
    <w:p w:rsidR="004A2920" w:rsidRPr="007E4CCE" w:rsidRDefault="004A2920" w:rsidP="00E45CF2">
      <w:pPr>
        <w:ind w:firstLine="567"/>
        <w:jc w:val="both"/>
        <w:rPr>
          <w:rFonts w:ascii="Arial" w:hAnsi="Arial" w:cs="Arial"/>
          <w:sz w:val="24"/>
          <w:szCs w:val="24"/>
        </w:rPr>
      </w:pPr>
      <w:r w:rsidRPr="007E4CCE">
        <w:rPr>
          <w:rFonts w:ascii="Arial" w:hAnsi="Arial" w:cs="Arial"/>
          <w:sz w:val="24"/>
          <w:szCs w:val="24"/>
        </w:rPr>
        <w:t>- иные органы, которые могут создаваться по решению Главы района.</w:t>
      </w:r>
    </w:p>
    <w:p w:rsidR="004A2920" w:rsidRPr="007E4CCE" w:rsidRDefault="004A2920" w:rsidP="00E45CF2">
      <w:pPr>
        <w:ind w:firstLine="567"/>
        <w:jc w:val="both"/>
        <w:rPr>
          <w:rFonts w:ascii="Arial" w:hAnsi="Arial" w:cs="Arial"/>
          <w:sz w:val="24"/>
          <w:szCs w:val="24"/>
        </w:rPr>
      </w:pPr>
    </w:p>
    <w:p w:rsidR="00F3533A" w:rsidRPr="007E4CCE" w:rsidRDefault="00F3533A" w:rsidP="00E45CF2">
      <w:pPr>
        <w:pStyle w:val="2"/>
        <w:spacing w:before="0" w:line="276" w:lineRule="auto"/>
        <w:jc w:val="both"/>
        <w:rPr>
          <w:rFonts w:ascii="Arial" w:hAnsi="Arial" w:cs="Arial"/>
          <w:b w:val="0"/>
          <w:color w:val="auto"/>
          <w:sz w:val="24"/>
          <w:szCs w:val="24"/>
        </w:rPr>
      </w:pPr>
      <w:bookmarkStart w:id="13" w:name="_Toc491436174"/>
      <w:r w:rsidRPr="007E4CCE">
        <w:rPr>
          <w:rFonts w:ascii="Arial" w:hAnsi="Arial" w:cs="Arial"/>
          <w:b w:val="0"/>
          <w:color w:val="auto"/>
          <w:sz w:val="24"/>
          <w:szCs w:val="24"/>
        </w:rPr>
        <w:t>Статья 7. Открытость и доступность информации о порядке землепользования и застройки</w:t>
      </w:r>
      <w:bookmarkEnd w:id="13"/>
    </w:p>
    <w:p w:rsidR="00F3533A" w:rsidRPr="007E4CCE" w:rsidRDefault="00F3533A" w:rsidP="00E45CF2">
      <w:pPr>
        <w:ind w:firstLine="567"/>
        <w:jc w:val="both"/>
        <w:rPr>
          <w:rFonts w:ascii="Arial" w:hAnsi="Arial" w:cs="Arial"/>
          <w:sz w:val="24"/>
          <w:szCs w:val="24"/>
        </w:rPr>
      </w:pPr>
      <w:r w:rsidRPr="007E4CCE">
        <w:rPr>
          <w:rFonts w:ascii="Arial" w:hAnsi="Arial" w:cs="Arial"/>
          <w:sz w:val="24"/>
          <w:szCs w:val="24"/>
        </w:rPr>
        <w:t xml:space="preserve">Настоящие Правила, включая все входящие в их состав документы, являются открытыми для физических и юридических лиц, для должностных лиц органов власти и управления, а также органов, осуществляющих </w:t>
      </w:r>
      <w:proofErr w:type="gramStart"/>
      <w:r w:rsidRPr="007E4CCE">
        <w:rPr>
          <w:rFonts w:ascii="Arial" w:hAnsi="Arial" w:cs="Arial"/>
          <w:sz w:val="24"/>
          <w:szCs w:val="24"/>
        </w:rPr>
        <w:t>контроль за</w:t>
      </w:r>
      <w:proofErr w:type="gramEnd"/>
      <w:r w:rsidRPr="007E4CCE">
        <w:rPr>
          <w:rFonts w:ascii="Arial" w:hAnsi="Arial" w:cs="Arial"/>
          <w:sz w:val="24"/>
          <w:szCs w:val="24"/>
        </w:rPr>
        <w:t xml:space="preserve"> соблюдением градостроительного законодательства органами местного самоуправления.</w:t>
      </w:r>
    </w:p>
    <w:p w:rsidR="00F3533A" w:rsidRPr="007E4CCE" w:rsidRDefault="00F3533A" w:rsidP="00E45CF2">
      <w:pPr>
        <w:ind w:firstLine="567"/>
        <w:jc w:val="both"/>
        <w:rPr>
          <w:rFonts w:ascii="Arial" w:hAnsi="Arial" w:cs="Arial"/>
          <w:sz w:val="24"/>
          <w:szCs w:val="24"/>
        </w:rPr>
      </w:pPr>
      <w:r w:rsidRPr="007E4CCE">
        <w:rPr>
          <w:rFonts w:ascii="Arial" w:hAnsi="Arial" w:cs="Arial"/>
          <w:sz w:val="24"/>
          <w:szCs w:val="24"/>
        </w:rPr>
        <w:t>Администрация района обеспечивает возможность ознакомления с настоящими Правилами путем:</w:t>
      </w:r>
    </w:p>
    <w:p w:rsidR="00F3533A" w:rsidRPr="007E4CCE" w:rsidRDefault="00F3533A" w:rsidP="00E45CF2">
      <w:pPr>
        <w:ind w:firstLine="567"/>
        <w:jc w:val="both"/>
        <w:rPr>
          <w:rFonts w:ascii="Arial" w:hAnsi="Arial" w:cs="Arial"/>
          <w:sz w:val="24"/>
          <w:szCs w:val="24"/>
        </w:rPr>
      </w:pPr>
      <w:r w:rsidRPr="007E4CCE">
        <w:rPr>
          <w:rFonts w:ascii="Arial" w:hAnsi="Arial" w:cs="Arial"/>
          <w:sz w:val="24"/>
          <w:szCs w:val="24"/>
        </w:rPr>
        <w:t>- публикации настоящих Правил в местных средствах массовой информации, издания их специальным тиражом и открытой продажи всем заинтересованным лицам;</w:t>
      </w:r>
    </w:p>
    <w:p w:rsidR="00F3533A" w:rsidRPr="007E4CCE" w:rsidRDefault="00F3533A" w:rsidP="00E45CF2">
      <w:pPr>
        <w:ind w:firstLine="567"/>
        <w:jc w:val="both"/>
        <w:rPr>
          <w:rFonts w:ascii="Arial" w:hAnsi="Arial" w:cs="Arial"/>
          <w:sz w:val="24"/>
          <w:szCs w:val="24"/>
        </w:rPr>
      </w:pPr>
      <w:r w:rsidRPr="007E4CCE">
        <w:rPr>
          <w:rFonts w:ascii="Arial" w:hAnsi="Arial" w:cs="Arial"/>
          <w:sz w:val="24"/>
          <w:szCs w:val="24"/>
        </w:rPr>
        <w:t>- предоставления экземпляра настоящих Правил в муниципальные библиотеки сельсовета;</w:t>
      </w:r>
    </w:p>
    <w:p w:rsidR="00F3533A" w:rsidRPr="007E4CCE" w:rsidRDefault="00F3533A" w:rsidP="00E45CF2">
      <w:pPr>
        <w:ind w:firstLine="567"/>
        <w:jc w:val="both"/>
        <w:rPr>
          <w:rFonts w:ascii="Arial" w:hAnsi="Arial" w:cs="Arial"/>
          <w:sz w:val="24"/>
          <w:szCs w:val="24"/>
        </w:rPr>
      </w:pPr>
      <w:r w:rsidRPr="007E4CCE">
        <w:rPr>
          <w:rFonts w:ascii="Arial" w:hAnsi="Arial" w:cs="Arial"/>
          <w:sz w:val="24"/>
          <w:szCs w:val="24"/>
        </w:rPr>
        <w:t>- создания условий для ознакомления с настоящими Правилами (в полном комплекте входящих в их состав документов и приложений) в комиссии по землепользованию и застройке, в структурных подразделениях администрации района, осуществляющих функции в области землепользования и застройки;</w:t>
      </w:r>
    </w:p>
    <w:p w:rsidR="00F3533A" w:rsidRPr="007E4CCE" w:rsidRDefault="00F3533A" w:rsidP="00E45CF2">
      <w:pPr>
        <w:ind w:firstLine="567"/>
        <w:jc w:val="both"/>
        <w:rPr>
          <w:rFonts w:ascii="Arial" w:hAnsi="Arial" w:cs="Arial"/>
          <w:sz w:val="24"/>
          <w:szCs w:val="24"/>
        </w:rPr>
      </w:pPr>
      <w:r w:rsidRPr="007E4CCE">
        <w:rPr>
          <w:rFonts w:ascii="Arial" w:hAnsi="Arial" w:cs="Arial"/>
          <w:sz w:val="24"/>
          <w:szCs w:val="24"/>
        </w:rPr>
        <w:t>- обеспечения возможности предоставления физическим и юридическим лицам по изготовлению выписок из настоящих Правил, копий документов и/или их фрагментов, характеризующих условия использования и застройки отдельных земельных участков и их массивов (кварталов, других элементов планировочной структуры), а также объектов капитального строительства.</w:t>
      </w:r>
    </w:p>
    <w:p w:rsidR="00F3533A" w:rsidRPr="007E4CCE" w:rsidRDefault="00F3533A" w:rsidP="00E45CF2">
      <w:pPr>
        <w:ind w:firstLine="567"/>
        <w:jc w:val="both"/>
        <w:rPr>
          <w:rFonts w:ascii="Arial" w:hAnsi="Arial" w:cs="Arial"/>
          <w:sz w:val="24"/>
          <w:szCs w:val="24"/>
        </w:rPr>
      </w:pPr>
      <w:r w:rsidRPr="007E4CCE">
        <w:rPr>
          <w:rFonts w:ascii="Arial" w:hAnsi="Arial" w:cs="Arial"/>
          <w:sz w:val="24"/>
          <w:szCs w:val="24"/>
        </w:rPr>
        <w:t>Граждане, их объединения и юридические лица имеют право участвовать в принятии решений по вопросам землепользования и застройки в соответствии с действующим законодательством и настоящими Правилами.</w:t>
      </w:r>
    </w:p>
    <w:p w:rsidR="00F3533A" w:rsidRPr="007E4CCE" w:rsidRDefault="00F3533A" w:rsidP="00E45CF2">
      <w:pPr>
        <w:ind w:firstLine="567"/>
        <w:jc w:val="both"/>
        <w:rPr>
          <w:rFonts w:ascii="Arial" w:hAnsi="Arial" w:cs="Arial"/>
          <w:sz w:val="24"/>
          <w:szCs w:val="24"/>
        </w:rPr>
      </w:pPr>
      <w:r w:rsidRPr="007E4CCE">
        <w:rPr>
          <w:rFonts w:ascii="Arial" w:hAnsi="Arial" w:cs="Arial"/>
          <w:sz w:val="24"/>
          <w:szCs w:val="24"/>
        </w:rPr>
        <w:t>Граждане, их объединения и юридические лица до утверждения градостроительной документации имеют право обсуждать, вносить предложения и участвовать в подготовке решений по вопросам градостроительной деятельности на территории сельсовета.</w:t>
      </w:r>
    </w:p>
    <w:p w:rsidR="00F3533A" w:rsidRPr="007E4CCE" w:rsidRDefault="00F3533A" w:rsidP="00E45CF2">
      <w:pPr>
        <w:ind w:firstLine="567"/>
        <w:jc w:val="both"/>
        <w:rPr>
          <w:rFonts w:ascii="Arial" w:hAnsi="Arial" w:cs="Arial"/>
          <w:sz w:val="24"/>
          <w:szCs w:val="24"/>
        </w:rPr>
      </w:pPr>
      <w:r w:rsidRPr="007E4CCE">
        <w:rPr>
          <w:rFonts w:ascii="Arial" w:hAnsi="Arial" w:cs="Arial"/>
          <w:sz w:val="24"/>
          <w:szCs w:val="24"/>
        </w:rPr>
        <w:t>Участие граждан, их объединений и юридических лиц в обсуждении и принятии решений в области градостроительной деятельности осуществляется в следующих формах:</w:t>
      </w:r>
    </w:p>
    <w:p w:rsidR="00F3533A" w:rsidRPr="007E4CCE" w:rsidRDefault="00F3533A" w:rsidP="00E45CF2">
      <w:pPr>
        <w:ind w:firstLine="567"/>
        <w:jc w:val="both"/>
        <w:rPr>
          <w:rFonts w:ascii="Arial" w:hAnsi="Arial" w:cs="Arial"/>
          <w:sz w:val="24"/>
          <w:szCs w:val="24"/>
        </w:rPr>
      </w:pPr>
      <w:r w:rsidRPr="007E4CCE">
        <w:rPr>
          <w:rFonts w:ascii="Arial" w:hAnsi="Arial" w:cs="Arial"/>
          <w:sz w:val="24"/>
          <w:szCs w:val="24"/>
        </w:rPr>
        <w:t>- участие в собраниях граждан;</w:t>
      </w:r>
    </w:p>
    <w:p w:rsidR="00F3533A" w:rsidRPr="007E4CCE" w:rsidRDefault="00F3533A" w:rsidP="00E45CF2">
      <w:pPr>
        <w:ind w:firstLine="567"/>
        <w:jc w:val="both"/>
        <w:rPr>
          <w:rFonts w:ascii="Arial" w:hAnsi="Arial" w:cs="Arial"/>
          <w:sz w:val="24"/>
          <w:szCs w:val="24"/>
        </w:rPr>
      </w:pPr>
      <w:r w:rsidRPr="007E4CCE">
        <w:rPr>
          <w:rFonts w:ascii="Arial" w:hAnsi="Arial" w:cs="Arial"/>
          <w:sz w:val="24"/>
          <w:szCs w:val="24"/>
        </w:rPr>
        <w:t>- участие в публичных слушаниях;</w:t>
      </w:r>
    </w:p>
    <w:p w:rsidR="00F3533A" w:rsidRPr="007E4CCE" w:rsidRDefault="00F3533A" w:rsidP="00E45CF2">
      <w:pPr>
        <w:ind w:firstLine="567"/>
        <w:jc w:val="both"/>
        <w:rPr>
          <w:rFonts w:ascii="Arial" w:hAnsi="Arial" w:cs="Arial"/>
          <w:sz w:val="24"/>
          <w:szCs w:val="24"/>
        </w:rPr>
      </w:pPr>
      <w:r w:rsidRPr="007E4CCE">
        <w:rPr>
          <w:rFonts w:ascii="Arial" w:hAnsi="Arial" w:cs="Arial"/>
          <w:sz w:val="24"/>
          <w:szCs w:val="24"/>
        </w:rPr>
        <w:t>- проведение независимых экспертиз градостроительной документации за счет собственных средств;</w:t>
      </w:r>
    </w:p>
    <w:p w:rsidR="00F3533A" w:rsidRPr="007E4CCE" w:rsidRDefault="00F3533A" w:rsidP="00E45CF2">
      <w:pPr>
        <w:ind w:firstLine="567"/>
        <w:jc w:val="both"/>
        <w:rPr>
          <w:rFonts w:ascii="Arial" w:hAnsi="Arial" w:cs="Arial"/>
          <w:sz w:val="24"/>
          <w:szCs w:val="24"/>
        </w:rPr>
      </w:pPr>
      <w:r w:rsidRPr="007E4CCE">
        <w:rPr>
          <w:rFonts w:ascii="Arial" w:hAnsi="Arial" w:cs="Arial"/>
          <w:sz w:val="24"/>
          <w:szCs w:val="24"/>
        </w:rPr>
        <w:t>- иных формах, установленных действующим законодательством Российской Федерации.</w:t>
      </w:r>
    </w:p>
    <w:p w:rsidR="00F3533A" w:rsidRPr="007E4CCE" w:rsidRDefault="00F3533A" w:rsidP="00E45CF2">
      <w:pPr>
        <w:ind w:firstLine="567"/>
        <w:jc w:val="both"/>
        <w:rPr>
          <w:rFonts w:ascii="Arial" w:hAnsi="Arial" w:cs="Arial"/>
          <w:sz w:val="24"/>
          <w:szCs w:val="24"/>
        </w:rPr>
      </w:pPr>
      <w:r w:rsidRPr="007E4CCE">
        <w:rPr>
          <w:rFonts w:ascii="Arial" w:hAnsi="Arial" w:cs="Arial"/>
          <w:sz w:val="24"/>
          <w:szCs w:val="24"/>
        </w:rPr>
        <w:t>Порядок участия граждан, их объединений и юридических лиц в осуществлении градостроительной деятельности определяется нормативными правовыми актами сельсовета в соответствии с действующим законодательством Российской Федерации и иными нормативными правовыми актами Красноярского края.</w:t>
      </w:r>
    </w:p>
    <w:p w:rsidR="00F3533A" w:rsidRPr="007E4CCE" w:rsidRDefault="00F3533A" w:rsidP="00E45CF2">
      <w:pPr>
        <w:ind w:firstLine="567"/>
        <w:jc w:val="both"/>
        <w:rPr>
          <w:rFonts w:ascii="Arial" w:hAnsi="Arial" w:cs="Arial"/>
          <w:sz w:val="24"/>
          <w:szCs w:val="24"/>
        </w:rPr>
      </w:pPr>
      <w:r w:rsidRPr="007E4CCE">
        <w:rPr>
          <w:rFonts w:ascii="Arial" w:hAnsi="Arial" w:cs="Arial"/>
          <w:sz w:val="24"/>
          <w:szCs w:val="24"/>
        </w:rPr>
        <w:t>Администрация района, их структурные подразделения в пределах своей компетенции рассматривают заявления и иные обращения граждан, их объединений и юридических лиц, касающиеся вопросов землепользования и застройки, затрагивающих их интересы, и в установленные сроки предоставляют им обоснованные ответы.</w:t>
      </w:r>
    </w:p>
    <w:p w:rsidR="00F3533A" w:rsidRPr="007E4CCE" w:rsidRDefault="00F3533A" w:rsidP="00E45CF2">
      <w:pPr>
        <w:ind w:firstLine="567"/>
        <w:jc w:val="both"/>
        <w:rPr>
          <w:rFonts w:ascii="Arial" w:hAnsi="Arial" w:cs="Arial"/>
          <w:sz w:val="24"/>
          <w:szCs w:val="24"/>
        </w:rPr>
      </w:pPr>
    </w:p>
    <w:p w:rsidR="00E42609" w:rsidRPr="007E4CCE" w:rsidRDefault="00E42609" w:rsidP="00E45CF2">
      <w:pPr>
        <w:pStyle w:val="1"/>
        <w:spacing w:before="0" w:line="276" w:lineRule="auto"/>
        <w:jc w:val="center"/>
        <w:rPr>
          <w:rFonts w:ascii="Arial" w:hAnsi="Arial" w:cs="Arial"/>
          <w:b w:val="0"/>
          <w:bCs w:val="0"/>
          <w:color w:val="auto"/>
          <w:sz w:val="24"/>
          <w:szCs w:val="24"/>
        </w:rPr>
      </w:pPr>
      <w:bookmarkStart w:id="14" w:name="_Toc491436175"/>
      <w:r w:rsidRPr="007E4CCE">
        <w:rPr>
          <w:rFonts w:ascii="Arial" w:hAnsi="Arial" w:cs="Arial"/>
          <w:b w:val="0"/>
          <w:color w:val="auto"/>
          <w:sz w:val="24"/>
          <w:szCs w:val="24"/>
        </w:rPr>
        <w:t>Глава 2 .</w:t>
      </w:r>
      <w:r w:rsidR="00EA5E6C" w:rsidRPr="007E4CCE">
        <w:rPr>
          <w:rFonts w:ascii="Arial" w:hAnsi="Arial" w:cs="Arial"/>
          <w:b w:val="0"/>
          <w:color w:val="auto"/>
          <w:sz w:val="24"/>
          <w:szCs w:val="24"/>
        </w:rPr>
        <w:t>РЕГУЛИРОВАНИЕ ЗЕМЛЕПОЛЬЗОВАНИЯ И ЗАСТРОЙКИ ОРГАНАМИ МЕСТНОГО САМОУПРАВЛЕНИЯ СЕЛЬСКОГО ПОСЕЛЕНИЯ</w:t>
      </w:r>
      <w:bookmarkEnd w:id="14"/>
    </w:p>
    <w:p w:rsidR="00E42609" w:rsidRPr="007E4CCE" w:rsidRDefault="00E42609" w:rsidP="00E45CF2">
      <w:pPr>
        <w:spacing w:line="276" w:lineRule="auto"/>
        <w:ind w:firstLine="567"/>
        <w:jc w:val="both"/>
        <w:rPr>
          <w:rFonts w:ascii="Arial" w:hAnsi="Arial" w:cs="Arial"/>
          <w:snapToGrid w:val="0"/>
          <w:sz w:val="24"/>
          <w:szCs w:val="24"/>
        </w:rPr>
      </w:pPr>
      <w:r w:rsidRPr="007E4CCE">
        <w:rPr>
          <w:rFonts w:ascii="Arial" w:hAnsi="Arial" w:cs="Arial"/>
          <w:snapToGrid w:val="0"/>
          <w:sz w:val="24"/>
          <w:szCs w:val="24"/>
        </w:rPr>
        <w:tab/>
      </w:r>
    </w:p>
    <w:p w:rsidR="00EA5E6C" w:rsidRPr="007E4CCE" w:rsidRDefault="00E42609" w:rsidP="00E45CF2">
      <w:pPr>
        <w:pStyle w:val="2"/>
        <w:spacing w:before="0"/>
        <w:jc w:val="both"/>
        <w:rPr>
          <w:rFonts w:ascii="Arial" w:hAnsi="Arial" w:cs="Arial"/>
          <w:b w:val="0"/>
          <w:color w:val="auto"/>
          <w:sz w:val="24"/>
          <w:szCs w:val="24"/>
        </w:rPr>
      </w:pPr>
      <w:bookmarkStart w:id="15" w:name="_Toc491436176"/>
      <w:r w:rsidRPr="007E4CCE">
        <w:rPr>
          <w:rFonts w:ascii="Arial" w:hAnsi="Arial" w:cs="Arial"/>
          <w:b w:val="0"/>
          <w:color w:val="auto"/>
          <w:sz w:val="24"/>
          <w:szCs w:val="24"/>
        </w:rPr>
        <w:lastRenderedPageBreak/>
        <w:t xml:space="preserve">Статья </w:t>
      </w:r>
      <w:r w:rsidR="00F3533A" w:rsidRPr="007E4CCE">
        <w:rPr>
          <w:rFonts w:ascii="Arial" w:hAnsi="Arial" w:cs="Arial"/>
          <w:b w:val="0"/>
          <w:color w:val="auto"/>
          <w:sz w:val="24"/>
          <w:szCs w:val="24"/>
        </w:rPr>
        <w:t>8</w:t>
      </w:r>
      <w:r w:rsidRPr="007E4CCE">
        <w:rPr>
          <w:rFonts w:ascii="Arial" w:hAnsi="Arial" w:cs="Arial"/>
          <w:b w:val="0"/>
          <w:color w:val="auto"/>
          <w:sz w:val="24"/>
          <w:szCs w:val="24"/>
        </w:rPr>
        <w:t xml:space="preserve">. </w:t>
      </w:r>
      <w:r w:rsidR="00B82040" w:rsidRPr="007E4CCE">
        <w:rPr>
          <w:rFonts w:ascii="Arial" w:hAnsi="Arial" w:cs="Arial"/>
          <w:b w:val="0"/>
          <w:color w:val="auto"/>
          <w:sz w:val="24"/>
          <w:szCs w:val="24"/>
        </w:rPr>
        <w:t>Полномочия Совета депутатов в области землепользования и застройки</w:t>
      </w:r>
      <w:bookmarkEnd w:id="15"/>
    </w:p>
    <w:p w:rsidR="00B82040" w:rsidRPr="007E4CCE" w:rsidRDefault="00B82040" w:rsidP="00E45CF2">
      <w:pPr>
        <w:ind w:firstLine="567"/>
        <w:jc w:val="both"/>
        <w:rPr>
          <w:rFonts w:ascii="Arial" w:hAnsi="Arial" w:cs="Arial"/>
          <w:snapToGrid w:val="0"/>
          <w:sz w:val="24"/>
          <w:szCs w:val="24"/>
        </w:rPr>
      </w:pPr>
      <w:r w:rsidRPr="007E4CCE">
        <w:rPr>
          <w:rFonts w:ascii="Arial" w:hAnsi="Arial" w:cs="Arial"/>
          <w:snapToGrid w:val="0"/>
          <w:sz w:val="24"/>
          <w:szCs w:val="24"/>
        </w:rPr>
        <w:t>1. К полномочиям Совета депутатов в области землепользования и застройки относятся:</w:t>
      </w:r>
    </w:p>
    <w:p w:rsidR="00B82040" w:rsidRPr="007E4CCE" w:rsidRDefault="00B82040" w:rsidP="00E45CF2">
      <w:pPr>
        <w:ind w:firstLine="567"/>
        <w:jc w:val="both"/>
        <w:rPr>
          <w:rFonts w:ascii="Arial" w:hAnsi="Arial" w:cs="Arial"/>
          <w:sz w:val="24"/>
          <w:szCs w:val="24"/>
        </w:rPr>
      </w:pPr>
      <w:r w:rsidRPr="007E4CCE">
        <w:rPr>
          <w:rFonts w:ascii="Arial" w:hAnsi="Arial" w:cs="Arial"/>
          <w:sz w:val="24"/>
          <w:szCs w:val="24"/>
        </w:rPr>
        <w:t xml:space="preserve">1)  принятие в пределах своей компетенции муниципальных нормативных правовых актов в области регулирования землепользования и застройки, муниципальных целевых программ в области градостроительной деятельности и рационального использования земель сельсовета, внесение в них изменений;  </w:t>
      </w:r>
    </w:p>
    <w:p w:rsidR="00B82040" w:rsidRPr="007E4CCE" w:rsidRDefault="00B82040" w:rsidP="00E45CF2">
      <w:pPr>
        <w:ind w:firstLine="567"/>
        <w:jc w:val="both"/>
        <w:rPr>
          <w:rFonts w:ascii="Arial" w:hAnsi="Arial" w:cs="Arial"/>
          <w:sz w:val="24"/>
          <w:szCs w:val="24"/>
        </w:rPr>
      </w:pPr>
      <w:r w:rsidRPr="007E4CCE">
        <w:rPr>
          <w:rFonts w:ascii="Arial" w:hAnsi="Arial" w:cs="Arial"/>
          <w:sz w:val="24"/>
          <w:szCs w:val="24"/>
        </w:rPr>
        <w:t>2) установление порядка управления и распоряжения земельными участками и объектами капитального строительства, находящимися в муниципальной собственности;</w:t>
      </w:r>
    </w:p>
    <w:p w:rsidR="00B82040" w:rsidRPr="007E4CCE" w:rsidRDefault="00B82040" w:rsidP="00E45CF2">
      <w:pPr>
        <w:ind w:firstLine="567"/>
        <w:rPr>
          <w:rFonts w:ascii="Arial" w:hAnsi="Arial" w:cs="Arial"/>
          <w:sz w:val="24"/>
          <w:szCs w:val="24"/>
        </w:rPr>
      </w:pPr>
      <w:r w:rsidRPr="007E4CCE">
        <w:rPr>
          <w:rFonts w:ascii="Arial" w:hAnsi="Arial" w:cs="Arial"/>
          <w:sz w:val="24"/>
          <w:szCs w:val="24"/>
        </w:rPr>
        <w:t>3)  утверждение схемы ценового зонирования территории сельсовета;</w:t>
      </w:r>
    </w:p>
    <w:p w:rsidR="00B82040" w:rsidRPr="007E4CCE" w:rsidRDefault="00B82040" w:rsidP="00E45CF2">
      <w:pPr>
        <w:ind w:firstLine="567"/>
        <w:rPr>
          <w:rFonts w:ascii="Arial" w:hAnsi="Arial" w:cs="Arial"/>
          <w:sz w:val="24"/>
          <w:szCs w:val="24"/>
        </w:rPr>
      </w:pPr>
      <w:r w:rsidRPr="007E4CCE">
        <w:rPr>
          <w:rFonts w:ascii="Arial" w:hAnsi="Arial" w:cs="Arial"/>
          <w:sz w:val="24"/>
          <w:szCs w:val="24"/>
        </w:rPr>
        <w:t>4)  установление ставок земельного налога и арендной платы;</w:t>
      </w:r>
    </w:p>
    <w:p w:rsidR="00B82040" w:rsidRPr="007E4CCE" w:rsidRDefault="00B82040" w:rsidP="00E45CF2">
      <w:pPr>
        <w:ind w:firstLine="567"/>
        <w:jc w:val="both"/>
        <w:rPr>
          <w:rFonts w:ascii="Arial" w:hAnsi="Arial" w:cs="Arial"/>
          <w:sz w:val="24"/>
          <w:szCs w:val="24"/>
        </w:rPr>
      </w:pPr>
      <w:r w:rsidRPr="007E4CCE">
        <w:rPr>
          <w:rFonts w:ascii="Arial" w:hAnsi="Arial" w:cs="Arial"/>
          <w:sz w:val="24"/>
          <w:szCs w:val="24"/>
        </w:rPr>
        <w:t xml:space="preserve">5) осуществление </w:t>
      </w:r>
      <w:proofErr w:type="gramStart"/>
      <w:r w:rsidRPr="007E4CCE">
        <w:rPr>
          <w:rFonts w:ascii="Arial" w:hAnsi="Arial" w:cs="Arial"/>
          <w:sz w:val="24"/>
          <w:szCs w:val="24"/>
        </w:rPr>
        <w:t>контроля за</w:t>
      </w:r>
      <w:proofErr w:type="gramEnd"/>
      <w:r w:rsidRPr="007E4CCE">
        <w:rPr>
          <w:rFonts w:ascii="Arial" w:hAnsi="Arial" w:cs="Arial"/>
          <w:sz w:val="24"/>
          <w:szCs w:val="24"/>
        </w:rPr>
        <w:t xml:space="preserve"> исполнением настоящих Правил, деятельностью администрации сельсовета, их структурных подразделений, уполномоченных в сфере землепользования и застройки, в пределах своей компетенции; </w:t>
      </w:r>
    </w:p>
    <w:p w:rsidR="00E42609" w:rsidRPr="007E4CCE" w:rsidRDefault="00B82040" w:rsidP="00E45CF2">
      <w:pPr>
        <w:ind w:firstLine="567"/>
        <w:jc w:val="both"/>
        <w:rPr>
          <w:rFonts w:ascii="Arial" w:hAnsi="Arial" w:cs="Arial"/>
          <w:sz w:val="24"/>
          <w:szCs w:val="24"/>
        </w:rPr>
      </w:pPr>
      <w:r w:rsidRPr="007E4CCE">
        <w:rPr>
          <w:rFonts w:ascii="Arial" w:hAnsi="Arial" w:cs="Arial"/>
          <w:sz w:val="24"/>
          <w:szCs w:val="24"/>
        </w:rPr>
        <w:t>6) иные полномочия, отнесенные к компетенции Совета депутатов Уставом сельсовета, решениями Совета депутатов в соответствии с действующим законодательством Российской Федерации.</w:t>
      </w:r>
    </w:p>
    <w:p w:rsidR="00E45CF2" w:rsidRPr="007E4CCE" w:rsidRDefault="00E45CF2" w:rsidP="00E45CF2">
      <w:pPr>
        <w:pStyle w:val="2"/>
        <w:spacing w:before="0"/>
        <w:jc w:val="both"/>
        <w:rPr>
          <w:rFonts w:ascii="Arial" w:hAnsi="Arial" w:cs="Arial"/>
          <w:b w:val="0"/>
          <w:color w:val="auto"/>
          <w:sz w:val="24"/>
          <w:szCs w:val="24"/>
        </w:rPr>
      </w:pPr>
      <w:bookmarkStart w:id="16" w:name="_Toc491436177"/>
    </w:p>
    <w:p w:rsidR="003E549A" w:rsidRPr="007E4CCE" w:rsidRDefault="00E42609" w:rsidP="00E45CF2">
      <w:pPr>
        <w:pStyle w:val="2"/>
        <w:spacing w:before="0"/>
        <w:jc w:val="both"/>
        <w:rPr>
          <w:rFonts w:ascii="Arial" w:hAnsi="Arial" w:cs="Arial"/>
          <w:b w:val="0"/>
          <w:color w:val="auto"/>
          <w:sz w:val="24"/>
          <w:szCs w:val="24"/>
        </w:rPr>
      </w:pPr>
      <w:r w:rsidRPr="007E4CCE">
        <w:rPr>
          <w:rFonts w:ascii="Arial" w:hAnsi="Arial" w:cs="Arial"/>
          <w:b w:val="0"/>
          <w:color w:val="auto"/>
          <w:sz w:val="24"/>
          <w:szCs w:val="24"/>
        </w:rPr>
        <w:t xml:space="preserve">Статья </w:t>
      </w:r>
      <w:r w:rsidR="003E549A" w:rsidRPr="007E4CCE">
        <w:rPr>
          <w:rFonts w:ascii="Arial" w:hAnsi="Arial" w:cs="Arial"/>
          <w:b w:val="0"/>
          <w:color w:val="auto"/>
          <w:sz w:val="24"/>
          <w:szCs w:val="24"/>
        </w:rPr>
        <w:t>9</w:t>
      </w:r>
      <w:r w:rsidRPr="007E4CCE">
        <w:rPr>
          <w:rFonts w:ascii="Arial" w:hAnsi="Arial" w:cs="Arial"/>
          <w:b w:val="0"/>
          <w:color w:val="auto"/>
          <w:sz w:val="24"/>
          <w:szCs w:val="24"/>
        </w:rPr>
        <w:t xml:space="preserve">. </w:t>
      </w:r>
      <w:r w:rsidR="003E549A" w:rsidRPr="007E4CCE">
        <w:rPr>
          <w:rFonts w:ascii="Arial" w:hAnsi="Arial" w:cs="Arial"/>
          <w:b w:val="0"/>
          <w:color w:val="auto"/>
          <w:sz w:val="24"/>
          <w:szCs w:val="24"/>
        </w:rPr>
        <w:t>Полномочия администрации района в области землепользования и застройки</w:t>
      </w:r>
      <w:bookmarkEnd w:id="16"/>
    </w:p>
    <w:p w:rsidR="003E549A" w:rsidRPr="007E4CCE" w:rsidRDefault="003E549A" w:rsidP="00E45CF2">
      <w:pPr>
        <w:ind w:firstLine="567"/>
        <w:jc w:val="both"/>
        <w:rPr>
          <w:rFonts w:ascii="Arial" w:hAnsi="Arial" w:cs="Arial"/>
          <w:sz w:val="24"/>
          <w:szCs w:val="24"/>
        </w:rPr>
      </w:pPr>
      <w:r w:rsidRPr="007E4CCE">
        <w:rPr>
          <w:rFonts w:ascii="Arial" w:hAnsi="Arial" w:cs="Arial"/>
          <w:sz w:val="24"/>
          <w:szCs w:val="24"/>
        </w:rPr>
        <w:t>1. К полномочиям администрации района в области землепользования и застройки относятся:</w:t>
      </w:r>
    </w:p>
    <w:p w:rsidR="003E549A" w:rsidRPr="007E4CCE" w:rsidRDefault="003E549A" w:rsidP="00E45CF2">
      <w:pPr>
        <w:ind w:firstLine="567"/>
        <w:jc w:val="both"/>
        <w:rPr>
          <w:rFonts w:ascii="Arial" w:hAnsi="Arial" w:cs="Arial"/>
          <w:sz w:val="24"/>
          <w:szCs w:val="24"/>
        </w:rPr>
      </w:pPr>
      <w:r w:rsidRPr="007E4CCE">
        <w:rPr>
          <w:rFonts w:ascii="Arial" w:hAnsi="Arial" w:cs="Arial"/>
          <w:sz w:val="24"/>
          <w:szCs w:val="24"/>
        </w:rPr>
        <w:t>1) принятие в пределах своей компетенции муниципальных нормативных и правовых актов в области регулирования землепользования и застройки;</w:t>
      </w:r>
    </w:p>
    <w:p w:rsidR="003E549A" w:rsidRPr="007E4CCE" w:rsidRDefault="003E549A" w:rsidP="00E45CF2">
      <w:pPr>
        <w:ind w:firstLine="567"/>
        <w:jc w:val="both"/>
        <w:rPr>
          <w:rFonts w:ascii="Arial" w:hAnsi="Arial" w:cs="Arial"/>
          <w:sz w:val="24"/>
          <w:szCs w:val="24"/>
        </w:rPr>
      </w:pPr>
      <w:r w:rsidRPr="007E4CCE">
        <w:rPr>
          <w:rFonts w:ascii="Arial" w:hAnsi="Arial" w:cs="Arial"/>
          <w:sz w:val="24"/>
          <w:szCs w:val="24"/>
        </w:rPr>
        <w:t>2) разработка и реализация муниципальных целевых программ в области рационального использования земель сельсовета и градостроительной деятельности;</w:t>
      </w:r>
    </w:p>
    <w:p w:rsidR="003E549A" w:rsidRPr="007E4CCE" w:rsidRDefault="003E549A" w:rsidP="00E45CF2">
      <w:pPr>
        <w:ind w:firstLine="567"/>
        <w:jc w:val="both"/>
        <w:rPr>
          <w:rFonts w:ascii="Arial" w:hAnsi="Arial" w:cs="Arial"/>
          <w:sz w:val="24"/>
          <w:szCs w:val="24"/>
        </w:rPr>
      </w:pPr>
      <w:r w:rsidRPr="007E4CCE">
        <w:rPr>
          <w:rFonts w:ascii="Arial" w:hAnsi="Arial" w:cs="Arial"/>
          <w:sz w:val="24"/>
          <w:szCs w:val="24"/>
        </w:rPr>
        <w:t xml:space="preserve">3) утверждение градостроительной документации по планировке территории сельсовета; </w:t>
      </w:r>
    </w:p>
    <w:p w:rsidR="003E549A" w:rsidRPr="007E4CCE" w:rsidRDefault="003E549A" w:rsidP="00E45CF2">
      <w:pPr>
        <w:ind w:firstLine="567"/>
        <w:jc w:val="both"/>
        <w:rPr>
          <w:rFonts w:ascii="Arial" w:hAnsi="Arial" w:cs="Arial"/>
          <w:sz w:val="24"/>
          <w:szCs w:val="24"/>
        </w:rPr>
      </w:pPr>
      <w:r w:rsidRPr="007E4CCE">
        <w:rPr>
          <w:rFonts w:ascii="Arial" w:hAnsi="Arial" w:cs="Arial"/>
          <w:sz w:val="24"/>
          <w:szCs w:val="24"/>
        </w:rPr>
        <w:t xml:space="preserve">4) утверждение местных нормативов градостроительного проектирования; </w:t>
      </w:r>
    </w:p>
    <w:p w:rsidR="003E549A" w:rsidRPr="007E4CCE" w:rsidRDefault="003E549A" w:rsidP="00E45CF2">
      <w:pPr>
        <w:ind w:firstLine="567"/>
        <w:jc w:val="both"/>
        <w:rPr>
          <w:rFonts w:ascii="Arial" w:hAnsi="Arial" w:cs="Arial"/>
          <w:sz w:val="24"/>
          <w:szCs w:val="24"/>
        </w:rPr>
      </w:pPr>
      <w:r w:rsidRPr="007E4CCE">
        <w:rPr>
          <w:rFonts w:ascii="Arial" w:hAnsi="Arial" w:cs="Arial"/>
          <w:sz w:val="24"/>
          <w:szCs w:val="24"/>
        </w:rPr>
        <w:t>5) предоставление в установленном порядке земельных участков;</w:t>
      </w:r>
    </w:p>
    <w:p w:rsidR="003E549A" w:rsidRPr="007E4CCE" w:rsidRDefault="003E549A" w:rsidP="00E45CF2">
      <w:pPr>
        <w:ind w:firstLine="567"/>
        <w:jc w:val="both"/>
        <w:rPr>
          <w:rFonts w:ascii="Arial" w:hAnsi="Arial" w:cs="Arial"/>
          <w:sz w:val="24"/>
          <w:szCs w:val="24"/>
        </w:rPr>
      </w:pPr>
      <w:r w:rsidRPr="007E4CCE">
        <w:rPr>
          <w:rFonts w:ascii="Arial" w:hAnsi="Arial" w:cs="Arial"/>
          <w:sz w:val="24"/>
          <w:szCs w:val="24"/>
        </w:rPr>
        <w:t>6) резервирование и изъятие, в том числе путем выкупа, земельных участков в границах сельсовета для нужд сельсовета;</w:t>
      </w:r>
    </w:p>
    <w:p w:rsidR="003E549A" w:rsidRPr="007E4CCE" w:rsidRDefault="003E549A" w:rsidP="00E45CF2">
      <w:pPr>
        <w:ind w:firstLine="567"/>
        <w:jc w:val="both"/>
        <w:rPr>
          <w:rFonts w:ascii="Arial" w:hAnsi="Arial" w:cs="Arial"/>
          <w:sz w:val="24"/>
          <w:szCs w:val="24"/>
        </w:rPr>
      </w:pPr>
      <w:r w:rsidRPr="007E4CCE">
        <w:rPr>
          <w:rFonts w:ascii="Arial" w:hAnsi="Arial" w:cs="Arial"/>
          <w:sz w:val="24"/>
          <w:szCs w:val="24"/>
        </w:rPr>
        <w:t>7) установление публичных сервитутов в качестве обременений использования земельных участков и объектов капитального строительства;</w:t>
      </w:r>
    </w:p>
    <w:p w:rsidR="003E549A" w:rsidRPr="007E4CCE" w:rsidRDefault="003E549A" w:rsidP="00E45CF2">
      <w:pPr>
        <w:ind w:firstLine="567"/>
        <w:jc w:val="both"/>
        <w:rPr>
          <w:rFonts w:ascii="Arial" w:hAnsi="Arial" w:cs="Arial"/>
          <w:sz w:val="24"/>
          <w:szCs w:val="24"/>
        </w:rPr>
      </w:pPr>
      <w:r w:rsidRPr="007E4CCE">
        <w:rPr>
          <w:rFonts w:ascii="Arial" w:hAnsi="Arial" w:cs="Arial"/>
          <w:sz w:val="24"/>
          <w:szCs w:val="24"/>
        </w:rPr>
        <w:t>8) взимание земельного налога и арендной платы за земельные участки;</w:t>
      </w:r>
    </w:p>
    <w:p w:rsidR="003E549A" w:rsidRPr="007E4CCE" w:rsidRDefault="003E549A" w:rsidP="00E45CF2">
      <w:pPr>
        <w:ind w:firstLine="567"/>
        <w:jc w:val="both"/>
        <w:rPr>
          <w:rFonts w:ascii="Arial" w:hAnsi="Arial" w:cs="Arial"/>
          <w:sz w:val="24"/>
          <w:szCs w:val="24"/>
        </w:rPr>
      </w:pPr>
      <w:r w:rsidRPr="007E4CCE">
        <w:rPr>
          <w:rFonts w:ascii="Arial" w:hAnsi="Arial" w:cs="Arial"/>
          <w:sz w:val="24"/>
          <w:szCs w:val="24"/>
        </w:rPr>
        <w:t>9) защита прав и законных интересов правообладателей земельных участков и объектов капитального строительства в пределах полномочий, установленных законодательством;</w:t>
      </w:r>
    </w:p>
    <w:p w:rsidR="003E549A" w:rsidRPr="007E4CCE" w:rsidRDefault="003E549A" w:rsidP="00E45CF2">
      <w:pPr>
        <w:ind w:firstLine="567"/>
        <w:jc w:val="both"/>
        <w:rPr>
          <w:rFonts w:ascii="Arial" w:hAnsi="Arial" w:cs="Arial"/>
          <w:sz w:val="24"/>
          <w:szCs w:val="24"/>
        </w:rPr>
      </w:pPr>
      <w:r w:rsidRPr="007E4CCE">
        <w:rPr>
          <w:rFonts w:ascii="Arial" w:hAnsi="Arial" w:cs="Arial"/>
          <w:sz w:val="24"/>
          <w:szCs w:val="24"/>
        </w:rPr>
        <w:t>10) разрешение в пределах своей компетенции земельных споров;</w:t>
      </w:r>
    </w:p>
    <w:p w:rsidR="003E549A" w:rsidRPr="007E4CCE" w:rsidRDefault="003E549A" w:rsidP="00E45CF2">
      <w:pPr>
        <w:ind w:firstLine="567"/>
        <w:jc w:val="both"/>
        <w:rPr>
          <w:rFonts w:ascii="Arial" w:hAnsi="Arial" w:cs="Arial"/>
          <w:sz w:val="24"/>
          <w:szCs w:val="24"/>
        </w:rPr>
      </w:pPr>
      <w:r w:rsidRPr="007E4CCE">
        <w:rPr>
          <w:rFonts w:ascii="Arial" w:hAnsi="Arial" w:cs="Arial"/>
          <w:sz w:val="24"/>
          <w:szCs w:val="24"/>
        </w:rPr>
        <w:t>11) иные полномочия, отнесенные к компетенции администрации района Уставом района, решениями Совета депутатов в соответствии с действующим законодательством Российской Федерации.</w:t>
      </w:r>
    </w:p>
    <w:p w:rsidR="003E549A" w:rsidRPr="007E4CCE" w:rsidRDefault="003E549A" w:rsidP="00E45CF2">
      <w:pPr>
        <w:ind w:firstLine="567"/>
        <w:jc w:val="both"/>
        <w:rPr>
          <w:rFonts w:ascii="Arial" w:hAnsi="Arial" w:cs="Arial"/>
          <w:sz w:val="24"/>
          <w:szCs w:val="24"/>
        </w:rPr>
      </w:pPr>
      <w:r w:rsidRPr="007E4CCE">
        <w:rPr>
          <w:rFonts w:ascii="Arial" w:hAnsi="Arial" w:cs="Arial"/>
          <w:sz w:val="24"/>
          <w:szCs w:val="24"/>
        </w:rPr>
        <w:t>2. В целях реализации полномочий администрации района в области землепользования и застройки Главой района издаются муниципальные нормативные и правовые акты в соответствии с определенными Уставом района полномочиями.</w:t>
      </w:r>
    </w:p>
    <w:p w:rsidR="00BA71AE" w:rsidRPr="007E4CCE" w:rsidRDefault="00BA71AE" w:rsidP="00E45CF2">
      <w:pPr>
        <w:pStyle w:val="2"/>
        <w:spacing w:before="0"/>
        <w:rPr>
          <w:rFonts w:ascii="Arial" w:hAnsi="Arial" w:cs="Arial"/>
          <w:b w:val="0"/>
          <w:color w:val="auto"/>
          <w:sz w:val="24"/>
          <w:szCs w:val="24"/>
        </w:rPr>
      </w:pPr>
      <w:bookmarkStart w:id="17" w:name="_Toc459798170"/>
      <w:bookmarkStart w:id="18" w:name="_Toc491436178"/>
      <w:r w:rsidRPr="007E4CCE">
        <w:rPr>
          <w:rFonts w:ascii="Arial" w:hAnsi="Arial" w:cs="Arial"/>
          <w:b w:val="0"/>
          <w:color w:val="auto"/>
          <w:sz w:val="24"/>
          <w:szCs w:val="24"/>
        </w:rPr>
        <w:t>Статья 10. Полномочия органа местного самоуправления уполномоченного в области градостроительной деятельности</w:t>
      </w:r>
      <w:bookmarkEnd w:id="17"/>
      <w:bookmarkEnd w:id="18"/>
      <w:r w:rsidRPr="007E4CCE">
        <w:rPr>
          <w:rFonts w:ascii="Arial" w:hAnsi="Arial" w:cs="Arial"/>
          <w:b w:val="0"/>
          <w:color w:val="auto"/>
          <w:sz w:val="24"/>
          <w:szCs w:val="24"/>
        </w:rPr>
        <w:t xml:space="preserve"> </w:t>
      </w:r>
    </w:p>
    <w:p w:rsidR="00BA71AE" w:rsidRPr="007E4CCE" w:rsidRDefault="00BA71AE" w:rsidP="00E45CF2">
      <w:pPr>
        <w:ind w:firstLine="567"/>
        <w:jc w:val="both"/>
        <w:rPr>
          <w:rFonts w:ascii="Arial" w:hAnsi="Arial" w:cs="Arial"/>
          <w:sz w:val="24"/>
          <w:szCs w:val="24"/>
        </w:rPr>
      </w:pPr>
      <w:r w:rsidRPr="007E4CCE">
        <w:rPr>
          <w:rFonts w:ascii="Arial" w:hAnsi="Arial" w:cs="Arial"/>
          <w:sz w:val="24"/>
          <w:szCs w:val="24"/>
        </w:rPr>
        <w:t xml:space="preserve">1. К полномочиям </w:t>
      </w:r>
      <w:proofErr w:type="gramStart"/>
      <w:r w:rsidRPr="007E4CCE">
        <w:rPr>
          <w:rFonts w:ascii="Arial" w:hAnsi="Arial" w:cs="Arial"/>
          <w:sz w:val="24"/>
          <w:szCs w:val="24"/>
        </w:rPr>
        <w:t xml:space="preserve">органа местного самоуправления, уполномоченного в области градостроительной деятельности  </w:t>
      </w:r>
      <w:r w:rsidRPr="007E4CCE">
        <w:rPr>
          <w:rFonts w:ascii="Arial" w:hAnsi="Arial" w:cs="Arial"/>
          <w:bCs/>
          <w:sz w:val="24"/>
          <w:szCs w:val="24"/>
        </w:rPr>
        <w:t>относятся</w:t>
      </w:r>
      <w:proofErr w:type="gramEnd"/>
      <w:r w:rsidRPr="007E4CCE">
        <w:rPr>
          <w:rFonts w:ascii="Arial" w:hAnsi="Arial" w:cs="Arial"/>
          <w:sz w:val="24"/>
          <w:szCs w:val="24"/>
        </w:rPr>
        <w:t>:</w:t>
      </w:r>
    </w:p>
    <w:p w:rsidR="00BA71AE" w:rsidRPr="007E4CCE" w:rsidRDefault="00BA71AE" w:rsidP="00E45CF2">
      <w:pPr>
        <w:ind w:firstLine="567"/>
        <w:jc w:val="both"/>
        <w:rPr>
          <w:rFonts w:ascii="Arial" w:hAnsi="Arial" w:cs="Arial"/>
          <w:sz w:val="24"/>
          <w:szCs w:val="24"/>
        </w:rPr>
      </w:pPr>
      <w:r w:rsidRPr="007E4CCE">
        <w:rPr>
          <w:rFonts w:ascii="Arial" w:hAnsi="Arial" w:cs="Arial"/>
          <w:sz w:val="24"/>
          <w:szCs w:val="24"/>
        </w:rPr>
        <w:lastRenderedPageBreak/>
        <w:t>1) разработка проектов муниципальных нормативных и правовых актов в области  землепользования и застройки, архитектуры и градостроительства;</w:t>
      </w:r>
    </w:p>
    <w:p w:rsidR="00BA71AE" w:rsidRPr="007E4CCE" w:rsidRDefault="00BA71AE" w:rsidP="00E45CF2">
      <w:pPr>
        <w:ind w:firstLine="567"/>
        <w:jc w:val="both"/>
        <w:rPr>
          <w:rFonts w:ascii="Arial" w:hAnsi="Arial" w:cs="Arial"/>
          <w:sz w:val="24"/>
          <w:szCs w:val="24"/>
        </w:rPr>
      </w:pPr>
      <w:r w:rsidRPr="007E4CCE">
        <w:rPr>
          <w:rFonts w:ascii="Arial" w:hAnsi="Arial" w:cs="Arial"/>
          <w:sz w:val="24"/>
          <w:szCs w:val="24"/>
        </w:rPr>
        <w:t>2) разработка и представление на утверждение местных нормативов градостроительного проектирования сельсовета;</w:t>
      </w:r>
    </w:p>
    <w:p w:rsidR="00BA71AE" w:rsidRPr="007E4CCE" w:rsidRDefault="00BA71AE" w:rsidP="00E45CF2">
      <w:pPr>
        <w:ind w:firstLine="567"/>
        <w:jc w:val="both"/>
        <w:rPr>
          <w:rFonts w:ascii="Arial" w:hAnsi="Arial" w:cs="Arial"/>
          <w:sz w:val="24"/>
          <w:szCs w:val="24"/>
        </w:rPr>
      </w:pPr>
      <w:r w:rsidRPr="007E4CCE">
        <w:rPr>
          <w:rFonts w:ascii="Arial" w:hAnsi="Arial" w:cs="Arial"/>
          <w:sz w:val="24"/>
          <w:szCs w:val="24"/>
        </w:rPr>
        <w:t>3) участие в разработке и реализации муниципальных целевых программ в области рационального использования земель сельсовета и градостроительной деятельности;</w:t>
      </w:r>
    </w:p>
    <w:p w:rsidR="00BA71AE" w:rsidRPr="007E4CCE" w:rsidRDefault="00BA71AE" w:rsidP="00E45CF2">
      <w:pPr>
        <w:ind w:firstLine="567"/>
        <w:jc w:val="both"/>
        <w:rPr>
          <w:rFonts w:ascii="Arial" w:hAnsi="Arial" w:cs="Arial"/>
          <w:sz w:val="24"/>
          <w:szCs w:val="24"/>
        </w:rPr>
      </w:pPr>
      <w:r w:rsidRPr="007E4CCE">
        <w:rPr>
          <w:rFonts w:ascii="Arial" w:hAnsi="Arial" w:cs="Arial"/>
          <w:sz w:val="24"/>
          <w:szCs w:val="24"/>
        </w:rPr>
        <w:t>4) обеспечение разработки, рассмотрения, согласования и представления на утверждение в установленном порядке градостроительной и землеустроительной документации;</w:t>
      </w:r>
    </w:p>
    <w:p w:rsidR="00BA71AE" w:rsidRPr="007E4CCE" w:rsidRDefault="00BA71AE" w:rsidP="00E45CF2">
      <w:pPr>
        <w:ind w:firstLine="567"/>
        <w:jc w:val="both"/>
        <w:rPr>
          <w:rFonts w:ascii="Arial" w:hAnsi="Arial" w:cs="Arial"/>
          <w:sz w:val="24"/>
          <w:szCs w:val="24"/>
        </w:rPr>
      </w:pPr>
      <w:r w:rsidRPr="007E4CCE">
        <w:rPr>
          <w:rFonts w:ascii="Arial" w:hAnsi="Arial" w:cs="Arial"/>
          <w:sz w:val="24"/>
          <w:szCs w:val="24"/>
        </w:rPr>
        <w:t xml:space="preserve">5) выдача разрешений на строительство, разрешений на ввод объектов в эксплуатацию; </w:t>
      </w:r>
    </w:p>
    <w:p w:rsidR="00BA71AE" w:rsidRPr="007E4CCE" w:rsidRDefault="00BA71AE" w:rsidP="00E45CF2">
      <w:pPr>
        <w:ind w:firstLine="567"/>
        <w:jc w:val="both"/>
        <w:rPr>
          <w:rFonts w:ascii="Arial" w:hAnsi="Arial" w:cs="Arial"/>
          <w:sz w:val="24"/>
          <w:szCs w:val="24"/>
        </w:rPr>
      </w:pPr>
      <w:r w:rsidRPr="007E4CCE">
        <w:rPr>
          <w:rFonts w:ascii="Arial" w:hAnsi="Arial" w:cs="Arial"/>
          <w:sz w:val="24"/>
          <w:szCs w:val="24"/>
        </w:rPr>
        <w:t xml:space="preserve">6) участие в организации и проведении торгов по продаже земельных участков из земель, находящихся в муниципальной собственности сельсовета, либо права на заключение договоров аренды земельных участков, находящихся в муниципальной собственности сельсовета; </w:t>
      </w:r>
    </w:p>
    <w:p w:rsidR="00BA71AE" w:rsidRPr="007E4CCE" w:rsidRDefault="00BA71AE" w:rsidP="00E45CF2">
      <w:pPr>
        <w:ind w:firstLine="567"/>
        <w:jc w:val="both"/>
        <w:rPr>
          <w:rFonts w:ascii="Arial" w:hAnsi="Arial" w:cs="Arial"/>
          <w:sz w:val="24"/>
          <w:szCs w:val="24"/>
        </w:rPr>
      </w:pPr>
      <w:r w:rsidRPr="007E4CCE">
        <w:rPr>
          <w:rFonts w:ascii="Arial" w:hAnsi="Arial" w:cs="Arial"/>
          <w:sz w:val="24"/>
          <w:szCs w:val="24"/>
        </w:rPr>
        <w:t>7) участие в выносе в натуру красных линий и других линий регулирования застройки, высотных отметок, осей зданий, сооружений, трасс инженерных коммуникаций, участие в установлении на  местности границ земельных участков;</w:t>
      </w:r>
    </w:p>
    <w:p w:rsidR="00BA71AE" w:rsidRPr="007E4CCE" w:rsidRDefault="00BA71AE" w:rsidP="00E45CF2">
      <w:pPr>
        <w:ind w:firstLine="567"/>
        <w:jc w:val="both"/>
        <w:rPr>
          <w:rFonts w:ascii="Arial" w:hAnsi="Arial" w:cs="Arial"/>
          <w:sz w:val="24"/>
          <w:szCs w:val="24"/>
        </w:rPr>
      </w:pPr>
      <w:r w:rsidRPr="007E4CCE">
        <w:rPr>
          <w:rFonts w:ascii="Arial" w:hAnsi="Arial" w:cs="Arial"/>
          <w:sz w:val="24"/>
          <w:szCs w:val="24"/>
        </w:rPr>
        <w:t xml:space="preserve">8) </w:t>
      </w:r>
      <w:proofErr w:type="gramStart"/>
      <w:r w:rsidRPr="007E4CCE">
        <w:rPr>
          <w:rFonts w:ascii="Arial" w:hAnsi="Arial" w:cs="Arial"/>
          <w:sz w:val="24"/>
          <w:szCs w:val="24"/>
        </w:rPr>
        <w:t>контроль за</w:t>
      </w:r>
      <w:proofErr w:type="gramEnd"/>
      <w:r w:rsidRPr="007E4CCE">
        <w:rPr>
          <w:rFonts w:ascii="Arial" w:hAnsi="Arial" w:cs="Arial"/>
          <w:sz w:val="24"/>
          <w:szCs w:val="24"/>
        </w:rPr>
        <w:t xml:space="preserve"> соблюдением действующего законодательства Российской Федерации, муниципальных нормативных и правовых актов сельсовета в области землепользования и застройки в пределах своей компетенции;</w:t>
      </w:r>
    </w:p>
    <w:p w:rsidR="00BA71AE" w:rsidRPr="007E4CCE" w:rsidRDefault="00BA71AE" w:rsidP="00E45CF2">
      <w:pPr>
        <w:ind w:firstLine="567"/>
        <w:jc w:val="both"/>
        <w:rPr>
          <w:rFonts w:ascii="Arial" w:hAnsi="Arial" w:cs="Arial"/>
          <w:sz w:val="24"/>
          <w:szCs w:val="24"/>
        </w:rPr>
      </w:pPr>
      <w:r w:rsidRPr="007E4CCE">
        <w:rPr>
          <w:rFonts w:ascii="Arial" w:hAnsi="Arial" w:cs="Arial"/>
          <w:sz w:val="24"/>
          <w:szCs w:val="24"/>
        </w:rPr>
        <w:t>9) иные полномочия, отнесенные к компетенции органа архитектуры и градостроительства муниципальными правовыми актами Главы района.</w:t>
      </w:r>
    </w:p>
    <w:p w:rsidR="00BA71AE" w:rsidRPr="007E4CCE" w:rsidRDefault="00BA71AE" w:rsidP="00E45CF2">
      <w:pPr>
        <w:ind w:firstLine="567"/>
        <w:jc w:val="both"/>
        <w:rPr>
          <w:rFonts w:ascii="Arial" w:hAnsi="Arial" w:cs="Arial"/>
          <w:sz w:val="24"/>
          <w:szCs w:val="24"/>
        </w:rPr>
      </w:pPr>
      <w:r w:rsidRPr="007E4CCE">
        <w:rPr>
          <w:rFonts w:ascii="Arial" w:hAnsi="Arial" w:cs="Arial"/>
          <w:sz w:val="24"/>
          <w:szCs w:val="24"/>
        </w:rPr>
        <w:t>2. В целях реализации полномочий по решению вопросов местного значения, Главой района заключается соглашение с органом местного самоуправления Боготольского района о передаче органу местного самоуправления Боготольского района уполномоченного в области градостроительной деятельности осуществления части своих полномочий в области землепользования и застройки.</w:t>
      </w:r>
    </w:p>
    <w:p w:rsidR="00BA71AE" w:rsidRPr="007E4CCE" w:rsidRDefault="00BA71AE" w:rsidP="00E45CF2">
      <w:pPr>
        <w:pStyle w:val="2"/>
        <w:spacing w:before="0"/>
        <w:rPr>
          <w:rFonts w:ascii="Arial" w:hAnsi="Arial" w:cs="Arial"/>
          <w:b w:val="0"/>
          <w:color w:val="auto"/>
          <w:sz w:val="24"/>
          <w:szCs w:val="24"/>
        </w:rPr>
      </w:pPr>
      <w:bookmarkStart w:id="19" w:name="_Toc459798171"/>
      <w:bookmarkStart w:id="20" w:name="_Toc491436179"/>
      <w:r w:rsidRPr="007E4CCE">
        <w:rPr>
          <w:rFonts w:ascii="Arial" w:hAnsi="Arial" w:cs="Arial"/>
          <w:b w:val="0"/>
          <w:color w:val="auto"/>
          <w:sz w:val="24"/>
          <w:szCs w:val="24"/>
        </w:rPr>
        <w:t>Статья 11. Полномочия комиссии по землепользованию и застройке</w:t>
      </w:r>
      <w:bookmarkEnd w:id="19"/>
      <w:bookmarkEnd w:id="20"/>
      <w:r w:rsidRPr="007E4CCE">
        <w:rPr>
          <w:rFonts w:ascii="Arial" w:hAnsi="Arial" w:cs="Arial"/>
          <w:b w:val="0"/>
          <w:color w:val="auto"/>
          <w:sz w:val="24"/>
          <w:szCs w:val="24"/>
        </w:rPr>
        <w:t xml:space="preserve"> </w:t>
      </w:r>
    </w:p>
    <w:p w:rsidR="00BA71AE" w:rsidRPr="007E4CCE" w:rsidRDefault="00BA71AE" w:rsidP="00E45CF2">
      <w:pPr>
        <w:ind w:firstLine="567"/>
        <w:jc w:val="both"/>
        <w:rPr>
          <w:rFonts w:ascii="Arial" w:hAnsi="Arial" w:cs="Arial"/>
          <w:sz w:val="24"/>
          <w:szCs w:val="24"/>
        </w:rPr>
      </w:pPr>
      <w:r w:rsidRPr="007E4CCE">
        <w:rPr>
          <w:rFonts w:ascii="Arial" w:hAnsi="Arial" w:cs="Arial"/>
          <w:bCs/>
          <w:sz w:val="24"/>
          <w:szCs w:val="24"/>
        </w:rPr>
        <w:t xml:space="preserve">1. К полномочиям </w:t>
      </w:r>
      <w:r w:rsidRPr="007E4CCE">
        <w:rPr>
          <w:rFonts w:ascii="Arial" w:hAnsi="Arial" w:cs="Arial"/>
          <w:sz w:val="24"/>
          <w:szCs w:val="24"/>
        </w:rPr>
        <w:t>комиссии по землепользованию и застройке – постоянно действующего коллегиального органа в области землепользования и застройки относятся:</w:t>
      </w:r>
    </w:p>
    <w:p w:rsidR="00BA71AE" w:rsidRPr="007E4CCE" w:rsidRDefault="00BA71AE" w:rsidP="00E45CF2">
      <w:pPr>
        <w:ind w:firstLine="567"/>
        <w:jc w:val="both"/>
        <w:rPr>
          <w:rFonts w:ascii="Arial" w:hAnsi="Arial" w:cs="Arial"/>
          <w:sz w:val="24"/>
          <w:szCs w:val="24"/>
        </w:rPr>
      </w:pPr>
      <w:r w:rsidRPr="007E4CCE">
        <w:rPr>
          <w:rFonts w:ascii="Arial" w:hAnsi="Arial" w:cs="Arial"/>
          <w:sz w:val="24"/>
          <w:szCs w:val="24"/>
        </w:rPr>
        <w:t>1) рассмотрение предложений о внесении изменений в настоящие Правила;</w:t>
      </w:r>
    </w:p>
    <w:p w:rsidR="00BA71AE" w:rsidRPr="007E4CCE" w:rsidRDefault="00BA71AE" w:rsidP="00E45CF2">
      <w:pPr>
        <w:ind w:firstLine="567"/>
        <w:jc w:val="both"/>
        <w:rPr>
          <w:rFonts w:ascii="Arial" w:hAnsi="Arial" w:cs="Arial"/>
          <w:sz w:val="24"/>
          <w:szCs w:val="24"/>
        </w:rPr>
      </w:pPr>
      <w:r w:rsidRPr="007E4CCE">
        <w:rPr>
          <w:rFonts w:ascii="Arial" w:hAnsi="Arial" w:cs="Arial"/>
          <w:sz w:val="24"/>
          <w:szCs w:val="24"/>
        </w:rPr>
        <w:t>2) подготовка проекта решения Главы района о внесении изменений в настоящие Правила;</w:t>
      </w:r>
    </w:p>
    <w:p w:rsidR="00BA71AE" w:rsidRPr="007E4CCE" w:rsidRDefault="00BA71AE" w:rsidP="00E45CF2">
      <w:pPr>
        <w:ind w:firstLine="567"/>
        <w:jc w:val="both"/>
        <w:rPr>
          <w:rFonts w:ascii="Arial" w:hAnsi="Arial" w:cs="Arial"/>
          <w:sz w:val="24"/>
          <w:szCs w:val="24"/>
        </w:rPr>
      </w:pPr>
      <w:r w:rsidRPr="007E4CCE">
        <w:rPr>
          <w:rFonts w:ascii="Arial" w:hAnsi="Arial" w:cs="Arial"/>
          <w:sz w:val="24"/>
          <w:szCs w:val="24"/>
        </w:rPr>
        <w:t>3) организация и проведение публичных слушаний по вопросу внесения изменений в настоящие Правила, иным вопросам землепользования и застройки;</w:t>
      </w:r>
    </w:p>
    <w:p w:rsidR="00BA71AE" w:rsidRPr="007E4CCE" w:rsidRDefault="00BA71AE" w:rsidP="00E45CF2">
      <w:pPr>
        <w:ind w:firstLine="567"/>
        <w:jc w:val="both"/>
        <w:rPr>
          <w:rFonts w:ascii="Arial" w:hAnsi="Arial" w:cs="Arial"/>
          <w:sz w:val="24"/>
          <w:szCs w:val="24"/>
        </w:rPr>
      </w:pPr>
      <w:r w:rsidRPr="007E4CCE">
        <w:rPr>
          <w:rFonts w:ascii="Arial" w:hAnsi="Arial" w:cs="Arial"/>
          <w:sz w:val="24"/>
          <w:szCs w:val="24"/>
        </w:rPr>
        <w:t>4) иные полномочия, отнесенные к компетенции</w:t>
      </w:r>
      <w:r w:rsidRPr="007E4CCE">
        <w:rPr>
          <w:rFonts w:ascii="Arial" w:hAnsi="Arial" w:cs="Arial"/>
          <w:bCs/>
          <w:sz w:val="24"/>
          <w:szCs w:val="24"/>
        </w:rPr>
        <w:t xml:space="preserve"> комиссии по землепользованию и застройке</w:t>
      </w:r>
      <w:r w:rsidRPr="007E4CCE">
        <w:rPr>
          <w:rFonts w:ascii="Arial" w:hAnsi="Arial" w:cs="Arial"/>
          <w:sz w:val="24"/>
          <w:szCs w:val="24"/>
        </w:rPr>
        <w:t xml:space="preserve"> муниципальными нормативными и правовыми актами Главы района.</w:t>
      </w:r>
    </w:p>
    <w:p w:rsidR="00BA71AE" w:rsidRPr="007E4CCE" w:rsidRDefault="00BA71AE" w:rsidP="00E45CF2">
      <w:pPr>
        <w:ind w:firstLine="567"/>
        <w:jc w:val="both"/>
        <w:rPr>
          <w:rFonts w:ascii="Arial" w:hAnsi="Arial" w:cs="Arial"/>
          <w:bCs/>
          <w:sz w:val="24"/>
          <w:szCs w:val="24"/>
        </w:rPr>
      </w:pPr>
      <w:r w:rsidRPr="007E4CCE">
        <w:rPr>
          <w:rFonts w:ascii="Arial" w:hAnsi="Arial" w:cs="Arial"/>
          <w:sz w:val="24"/>
          <w:szCs w:val="24"/>
        </w:rPr>
        <w:t>2. Состав комиссии по землепользованию и застройке и Положение о ней</w:t>
      </w:r>
      <w:r w:rsidRPr="007E4CCE">
        <w:rPr>
          <w:rFonts w:ascii="Arial" w:hAnsi="Arial" w:cs="Arial"/>
          <w:bCs/>
          <w:sz w:val="24"/>
          <w:szCs w:val="24"/>
        </w:rPr>
        <w:t xml:space="preserve"> утверждаются постановлением Главы района.</w:t>
      </w:r>
    </w:p>
    <w:p w:rsidR="00BA71AE" w:rsidRPr="007E4CCE" w:rsidRDefault="00BA71AE" w:rsidP="00E45CF2">
      <w:pPr>
        <w:ind w:firstLine="567"/>
        <w:jc w:val="both"/>
        <w:rPr>
          <w:rFonts w:ascii="Arial" w:hAnsi="Arial" w:cs="Arial"/>
          <w:sz w:val="24"/>
          <w:szCs w:val="24"/>
        </w:rPr>
      </w:pPr>
    </w:p>
    <w:p w:rsidR="00E42609" w:rsidRPr="007E4CCE" w:rsidRDefault="00E42609" w:rsidP="00E45CF2">
      <w:pPr>
        <w:pStyle w:val="1"/>
        <w:spacing w:before="0" w:line="276" w:lineRule="auto"/>
        <w:jc w:val="center"/>
        <w:rPr>
          <w:rFonts w:ascii="Arial" w:hAnsi="Arial" w:cs="Arial"/>
          <w:b w:val="0"/>
          <w:color w:val="auto"/>
          <w:sz w:val="24"/>
          <w:szCs w:val="24"/>
        </w:rPr>
      </w:pPr>
      <w:bookmarkStart w:id="21" w:name="_Toc491436180"/>
      <w:r w:rsidRPr="007E4CCE">
        <w:rPr>
          <w:rFonts w:ascii="Arial" w:hAnsi="Arial" w:cs="Arial"/>
          <w:b w:val="0"/>
          <w:color w:val="auto"/>
          <w:sz w:val="24"/>
          <w:szCs w:val="24"/>
        </w:rPr>
        <w:t xml:space="preserve">Глава 3.  ПОДГОТОВКА ДОКУМЕНТАЦИИ ПО ПЛАНИРОВКЕ ТЕРРИТОРИИ </w:t>
      </w:r>
      <w:r w:rsidR="000C08AF" w:rsidRPr="007E4CCE">
        <w:rPr>
          <w:rFonts w:ascii="Arial" w:hAnsi="Arial" w:cs="Arial"/>
          <w:b w:val="0"/>
          <w:color w:val="auto"/>
          <w:sz w:val="24"/>
          <w:szCs w:val="24"/>
        </w:rPr>
        <w:t>ОРГАНАМИ МЕСТНОГО САМОУПРАВЛЕНИЯ СЕЛЬСКОГО ПОСЕЛЕНИЯ</w:t>
      </w:r>
      <w:bookmarkEnd w:id="21"/>
    </w:p>
    <w:p w:rsidR="00E42609" w:rsidRPr="007E4CCE" w:rsidRDefault="00E42609" w:rsidP="00E45CF2">
      <w:pPr>
        <w:spacing w:line="276" w:lineRule="auto"/>
        <w:ind w:firstLine="567"/>
        <w:jc w:val="center"/>
        <w:rPr>
          <w:rFonts w:ascii="Arial" w:hAnsi="Arial" w:cs="Arial"/>
          <w:sz w:val="24"/>
          <w:szCs w:val="24"/>
        </w:rPr>
      </w:pPr>
    </w:p>
    <w:p w:rsidR="00E42609" w:rsidRPr="007E4CCE" w:rsidRDefault="00E42609" w:rsidP="00E45CF2">
      <w:pPr>
        <w:pStyle w:val="2"/>
        <w:spacing w:before="0" w:line="276" w:lineRule="auto"/>
        <w:jc w:val="both"/>
        <w:rPr>
          <w:rFonts w:ascii="Arial" w:hAnsi="Arial" w:cs="Arial"/>
          <w:b w:val="0"/>
          <w:color w:val="auto"/>
          <w:sz w:val="24"/>
          <w:szCs w:val="24"/>
        </w:rPr>
      </w:pPr>
      <w:bookmarkStart w:id="22" w:name="_Toc491436181"/>
      <w:r w:rsidRPr="007E4CCE">
        <w:rPr>
          <w:rFonts w:ascii="Arial" w:hAnsi="Arial" w:cs="Arial"/>
          <w:b w:val="0"/>
          <w:color w:val="auto"/>
          <w:sz w:val="24"/>
          <w:szCs w:val="24"/>
        </w:rPr>
        <w:t xml:space="preserve">Статья </w:t>
      </w:r>
      <w:r w:rsidR="005A07CF" w:rsidRPr="007E4CCE">
        <w:rPr>
          <w:rFonts w:ascii="Arial" w:hAnsi="Arial" w:cs="Arial"/>
          <w:b w:val="0"/>
          <w:color w:val="auto"/>
          <w:sz w:val="24"/>
          <w:szCs w:val="24"/>
        </w:rPr>
        <w:t>12</w:t>
      </w:r>
      <w:r w:rsidRPr="007E4CCE">
        <w:rPr>
          <w:rFonts w:ascii="Arial" w:hAnsi="Arial" w:cs="Arial"/>
          <w:b w:val="0"/>
          <w:color w:val="auto"/>
          <w:sz w:val="24"/>
          <w:szCs w:val="24"/>
        </w:rPr>
        <w:t xml:space="preserve">. </w:t>
      </w:r>
      <w:r w:rsidR="005A07CF" w:rsidRPr="007E4CCE">
        <w:rPr>
          <w:rFonts w:ascii="Arial" w:hAnsi="Arial" w:cs="Arial"/>
          <w:b w:val="0"/>
          <w:color w:val="auto"/>
          <w:sz w:val="24"/>
          <w:szCs w:val="24"/>
        </w:rPr>
        <w:t>Назначение, виды и состав документации по планировке территории сельсовета</w:t>
      </w:r>
      <w:bookmarkEnd w:id="22"/>
    </w:p>
    <w:p w:rsidR="005A07CF" w:rsidRPr="007E4CCE" w:rsidRDefault="005A07CF" w:rsidP="00E45CF2">
      <w:pPr>
        <w:ind w:firstLine="567"/>
        <w:jc w:val="both"/>
        <w:rPr>
          <w:rFonts w:ascii="Arial" w:hAnsi="Arial" w:cs="Arial"/>
          <w:bCs/>
          <w:sz w:val="24"/>
          <w:szCs w:val="24"/>
        </w:rPr>
      </w:pPr>
      <w:r w:rsidRPr="007E4CCE">
        <w:rPr>
          <w:rFonts w:ascii="Arial" w:hAnsi="Arial" w:cs="Arial"/>
          <w:bCs/>
          <w:sz w:val="24"/>
          <w:szCs w:val="24"/>
        </w:rPr>
        <w:t xml:space="preserve">1.В соответствии с Градостроительным кодексом Российской Федерации подготовка документации по планировке территории осуществляется в целях обеспечения устойчивого развития территорий, </w:t>
      </w:r>
      <w:r w:rsidR="00110FCD" w:rsidRPr="007E4CCE">
        <w:rPr>
          <w:rFonts w:ascii="Arial" w:hAnsi="Arial" w:cs="Arial"/>
          <w:bCs/>
          <w:sz w:val="24"/>
          <w:szCs w:val="24"/>
        </w:rPr>
        <w:t xml:space="preserve">в том числе выделения элементов планировочной структуры, установления границ земельных участков, </w:t>
      </w:r>
      <w:r w:rsidR="00110FCD" w:rsidRPr="007E4CCE">
        <w:rPr>
          <w:rFonts w:ascii="Arial" w:hAnsi="Arial" w:cs="Arial"/>
          <w:bCs/>
          <w:sz w:val="24"/>
          <w:szCs w:val="24"/>
        </w:rPr>
        <w:lastRenderedPageBreak/>
        <w:t xml:space="preserve">установления </w:t>
      </w:r>
      <w:proofErr w:type="gramStart"/>
      <w:r w:rsidR="00110FCD" w:rsidRPr="007E4CCE">
        <w:rPr>
          <w:rFonts w:ascii="Arial" w:hAnsi="Arial" w:cs="Arial"/>
          <w:bCs/>
          <w:sz w:val="24"/>
          <w:szCs w:val="24"/>
        </w:rPr>
        <w:t>границ зон планируемого размещения объектов капитального строительства</w:t>
      </w:r>
      <w:proofErr w:type="gramEnd"/>
      <w:r w:rsidR="00110FCD" w:rsidRPr="007E4CCE">
        <w:rPr>
          <w:rFonts w:ascii="Arial" w:hAnsi="Arial" w:cs="Arial"/>
          <w:bCs/>
          <w:sz w:val="24"/>
          <w:szCs w:val="24"/>
        </w:rPr>
        <w:t>.</w:t>
      </w:r>
    </w:p>
    <w:p w:rsidR="000E3288" w:rsidRPr="007E4CCE" w:rsidRDefault="005F100A" w:rsidP="00E45CF2">
      <w:pPr>
        <w:ind w:firstLine="567"/>
        <w:jc w:val="both"/>
        <w:rPr>
          <w:rFonts w:ascii="Arial" w:hAnsi="Arial" w:cs="Arial"/>
          <w:bCs/>
          <w:sz w:val="24"/>
          <w:szCs w:val="24"/>
        </w:rPr>
      </w:pPr>
      <w:r w:rsidRPr="007E4CCE">
        <w:rPr>
          <w:rFonts w:ascii="Arial" w:hAnsi="Arial" w:cs="Arial"/>
          <w:bCs/>
          <w:sz w:val="24"/>
          <w:szCs w:val="24"/>
        </w:rPr>
        <w:t>2</w:t>
      </w:r>
      <w:r w:rsidR="005A07CF" w:rsidRPr="007E4CCE">
        <w:rPr>
          <w:rFonts w:ascii="Arial" w:hAnsi="Arial" w:cs="Arial"/>
          <w:bCs/>
          <w:sz w:val="24"/>
          <w:szCs w:val="24"/>
        </w:rPr>
        <w:t xml:space="preserve">. </w:t>
      </w:r>
      <w:r w:rsidR="000E3288" w:rsidRPr="007E4CCE">
        <w:rPr>
          <w:rFonts w:ascii="Arial" w:hAnsi="Arial" w:cs="Arial"/>
          <w:bCs/>
          <w:sz w:val="24"/>
          <w:szCs w:val="24"/>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0E3288" w:rsidRPr="007E4CCE" w:rsidRDefault="000E3288" w:rsidP="00E45CF2">
      <w:pPr>
        <w:ind w:firstLine="567"/>
        <w:jc w:val="both"/>
        <w:rPr>
          <w:rFonts w:ascii="Arial" w:hAnsi="Arial" w:cs="Arial"/>
          <w:spacing w:val="2"/>
          <w:sz w:val="24"/>
          <w:szCs w:val="24"/>
          <w:shd w:val="clear" w:color="auto" w:fill="FFFFFF"/>
        </w:rPr>
      </w:pPr>
      <w:r w:rsidRPr="007E4CCE">
        <w:rPr>
          <w:rFonts w:ascii="Arial" w:hAnsi="Arial" w:cs="Arial"/>
          <w:bCs/>
          <w:sz w:val="24"/>
          <w:szCs w:val="24"/>
        </w:rPr>
        <w:t>1) необходимо изъятие земельных участков для государственных или муниципальных ну</w:t>
      </w:r>
      <w:proofErr w:type="gramStart"/>
      <w:r w:rsidRPr="007E4CCE">
        <w:rPr>
          <w:rFonts w:ascii="Arial" w:hAnsi="Arial" w:cs="Arial"/>
          <w:bCs/>
          <w:sz w:val="24"/>
          <w:szCs w:val="24"/>
        </w:rPr>
        <w:t>жд в св</w:t>
      </w:r>
      <w:proofErr w:type="gramEnd"/>
      <w:r w:rsidRPr="007E4CCE">
        <w:rPr>
          <w:rFonts w:ascii="Arial" w:hAnsi="Arial" w:cs="Arial"/>
          <w:bCs/>
          <w:sz w:val="24"/>
          <w:szCs w:val="24"/>
        </w:rPr>
        <w:t>язи с размещением объекта капитального строительства федерального, регионального или местного значения</w:t>
      </w:r>
      <w:r w:rsidRPr="007E4CCE">
        <w:rPr>
          <w:rFonts w:ascii="Arial" w:hAnsi="Arial" w:cs="Arial"/>
          <w:spacing w:val="2"/>
          <w:sz w:val="24"/>
          <w:szCs w:val="24"/>
          <w:shd w:val="clear" w:color="auto" w:fill="FFFFFF"/>
        </w:rPr>
        <w:t>;</w:t>
      </w:r>
    </w:p>
    <w:p w:rsidR="000E3288" w:rsidRPr="007E4CCE" w:rsidRDefault="000E3288" w:rsidP="00E45CF2">
      <w:pPr>
        <w:ind w:firstLine="567"/>
        <w:jc w:val="both"/>
        <w:rPr>
          <w:rFonts w:ascii="Arial" w:hAnsi="Arial" w:cs="Arial"/>
          <w:spacing w:val="2"/>
          <w:sz w:val="24"/>
          <w:szCs w:val="24"/>
          <w:shd w:val="clear" w:color="auto" w:fill="FFFFFF"/>
        </w:rPr>
      </w:pPr>
      <w:r w:rsidRPr="007E4CCE">
        <w:rPr>
          <w:rFonts w:ascii="Arial" w:hAnsi="Arial" w:cs="Arial"/>
          <w:spacing w:val="2"/>
          <w:sz w:val="24"/>
          <w:szCs w:val="24"/>
          <w:shd w:val="clear" w:color="auto" w:fill="FFFFFF"/>
        </w:rPr>
        <w:t xml:space="preserve">2) </w:t>
      </w:r>
      <w:proofErr w:type="gramStart"/>
      <w:r w:rsidRPr="007E4CCE">
        <w:rPr>
          <w:rFonts w:ascii="Arial" w:hAnsi="Arial" w:cs="Arial"/>
          <w:spacing w:val="2"/>
          <w:sz w:val="24"/>
          <w:szCs w:val="24"/>
          <w:shd w:val="clear" w:color="auto" w:fill="FFFFFF"/>
        </w:rPr>
        <w:t>необходимы</w:t>
      </w:r>
      <w:proofErr w:type="gramEnd"/>
      <w:r w:rsidRPr="007E4CCE">
        <w:rPr>
          <w:rFonts w:ascii="Arial" w:hAnsi="Arial" w:cs="Arial"/>
          <w:spacing w:val="2"/>
          <w:sz w:val="24"/>
          <w:szCs w:val="24"/>
          <w:shd w:val="clear" w:color="auto" w:fill="FFFFFF"/>
        </w:rPr>
        <w:t xml:space="preserve"> установление, изменение или отмена красных линий;</w:t>
      </w:r>
    </w:p>
    <w:p w:rsidR="000E3288" w:rsidRPr="007E4CCE" w:rsidRDefault="000E3288" w:rsidP="00E45CF2">
      <w:pPr>
        <w:ind w:firstLine="567"/>
        <w:jc w:val="both"/>
        <w:rPr>
          <w:rFonts w:ascii="Arial" w:hAnsi="Arial" w:cs="Arial"/>
          <w:bCs/>
          <w:sz w:val="24"/>
          <w:szCs w:val="24"/>
        </w:rPr>
      </w:pPr>
      <w:r w:rsidRPr="007E4CCE">
        <w:rPr>
          <w:rFonts w:ascii="Arial" w:hAnsi="Arial" w:cs="Arial"/>
          <w:bCs/>
          <w:sz w:val="24"/>
          <w:szCs w:val="24"/>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0E3288" w:rsidRPr="007E4CCE" w:rsidRDefault="000E3288" w:rsidP="00E45CF2">
      <w:pPr>
        <w:ind w:firstLine="567"/>
        <w:jc w:val="both"/>
        <w:rPr>
          <w:rFonts w:ascii="Arial" w:hAnsi="Arial" w:cs="Arial"/>
          <w:bCs/>
          <w:sz w:val="24"/>
          <w:szCs w:val="24"/>
        </w:rPr>
      </w:pPr>
      <w:proofErr w:type="gramStart"/>
      <w:r w:rsidRPr="007E4CCE">
        <w:rPr>
          <w:rFonts w:ascii="Arial" w:hAnsi="Arial" w:cs="Arial"/>
          <w:bCs/>
          <w:sz w:val="24"/>
          <w:szCs w:val="24"/>
        </w:rPr>
        <w:t xml:space="preserve">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участков, находящихся в государственной или муниципальной собственности, и для размещения такого объекта капитального строительства не требуется предоставление земельных участков, находящихся в государственной или муниципальной собственности, и установление сервитутов). </w:t>
      </w:r>
      <w:proofErr w:type="gramEnd"/>
    </w:p>
    <w:p w:rsidR="005F100A" w:rsidRPr="007E4CCE" w:rsidRDefault="005F100A" w:rsidP="005F100A">
      <w:pPr>
        <w:ind w:firstLine="709"/>
        <w:jc w:val="both"/>
        <w:rPr>
          <w:rFonts w:ascii="Arial" w:hAnsi="Arial" w:cs="Arial"/>
          <w:bCs/>
          <w:sz w:val="24"/>
          <w:szCs w:val="24"/>
        </w:rPr>
      </w:pPr>
      <w:r w:rsidRPr="007E4CCE">
        <w:rPr>
          <w:rFonts w:ascii="Arial" w:hAnsi="Arial" w:cs="Arial"/>
          <w:bCs/>
          <w:sz w:val="24"/>
          <w:szCs w:val="24"/>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5F100A" w:rsidRPr="007E4CCE" w:rsidRDefault="005F100A" w:rsidP="005F100A">
      <w:pPr>
        <w:autoSpaceDE w:val="0"/>
        <w:autoSpaceDN w:val="0"/>
        <w:adjustRightInd w:val="0"/>
        <w:ind w:firstLine="540"/>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0E3288" w:rsidRPr="007E4CCE" w:rsidRDefault="005F100A" w:rsidP="005F100A">
      <w:pPr>
        <w:ind w:firstLine="567"/>
        <w:jc w:val="both"/>
        <w:rPr>
          <w:rFonts w:ascii="Arial" w:hAnsi="Arial" w:cs="Arial"/>
          <w:bCs/>
          <w:sz w:val="24"/>
          <w:szCs w:val="24"/>
        </w:rPr>
      </w:pPr>
      <w:r w:rsidRPr="007E4CCE">
        <w:rPr>
          <w:rFonts w:ascii="Arial" w:eastAsiaTheme="minorHAnsi" w:hAnsi="Arial" w:cs="Arial"/>
          <w:sz w:val="24"/>
          <w:szCs w:val="24"/>
          <w:lang w:eastAsia="en-US"/>
        </w:rPr>
        <w:t>7) планируется осуществление комплексного развития территории.</w:t>
      </w:r>
      <w:r w:rsidR="000E3288" w:rsidRPr="007E4CCE">
        <w:rPr>
          <w:rFonts w:ascii="Arial" w:hAnsi="Arial" w:cs="Arial"/>
          <w:bCs/>
          <w:sz w:val="24"/>
          <w:szCs w:val="24"/>
        </w:rPr>
        <w:t xml:space="preserve"> </w:t>
      </w:r>
    </w:p>
    <w:p w:rsidR="000E3288" w:rsidRPr="007E4CCE" w:rsidRDefault="005F100A" w:rsidP="00E45CF2">
      <w:pPr>
        <w:pStyle w:val="formattext"/>
        <w:shd w:val="clear" w:color="auto" w:fill="FFFFFF"/>
        <w:spacing w:before="0" w:beforeAutospacing="0" w:after="0" w:afterAutospacing="0"/>
        <w:ind w:firstLine="567"/>
        <w:jc w:val="both"/>
        <w:textAlignment w:val="baseline"/>
        <w:rPr>
          <w:rFonts w:ascii="Arial" w:hAnsi="Arial" w:cs="Arial"/>
          <w:spacing w:val="2"/>
        </w:rPr>
      </w:pPr>
      <w:r w:rsidRPr="007E4CCE">
        <w:rPr>
          <w:rFonts w:ascii="Arial" w:hAnsi="Arial" w:cs="Arial"/>
          <w:spacing w:val="2"/>
        </w:rPr>
        <w:t>3</w:t>
      </w:r>
      <w:r w:rsidR="000E3288" w:rsidRPr="007E4CCE">
        <w:rPr>
          <w:rFonts w:ascii="Arial" w:hAnsi="Arial" w:cs="Arial"/>
          <w:spacing w:val="2"/>
        </w:rPr>
        <w:t>. Видами документации по планировке территории являются:</w:t>
      </w:r>
    </w:p>
    <w:p w:rsidR="000E3288" w:rsidRPr="007E4CCE" w:rsidRDefault="000E3288" w:rsidP="00E45CF2">
      <w:pPr>
        <w:pStyle w:val="formattext"/>
        <w:shd w:val="clear" w:color="auto" w:fill="FFFFFF"/>
        <w:spacing w:before="0" w:beforeAutospacing="0" w:after="0" w:afterAutospacing="0"/>
        <w:ind w:firstLine="567"/>
        <w:jc w:val="both"/>
        <w:textAlignment w:val="baseline"/>
        <w:rPr>
          <w:rFonts w:ascii="Arial" w:hAnsi="Arial" w:cs="Arial"/>
          <w:spacing w:val="2"/>
        </w:rPr>
      </w:pPr>
      <w:r w:rsidRPr="007E4CCE">
        <w:rPr>
          <w:rFonts w:ascii="Arial" w:hAnsi="Arial" w:cs="Arial"/>
          <w:spacing w:val="2"/>
        </w:rPr>
        <w:t>1) проект планировки территории;</w:t>
      </w:r>
    </w:p>
    <w:p w:rsidR="000E3288" w:rsidRPr="007E4CCE" w:rsidRDefault="000E3288" w:rsidP="00E45CF2">
      <w:pPr>
        <w:pStyle w:val="formattext"/>
        <w:shd w:val="clear" w:color="auto" w:fill="FFFFFF"/>
        <w:spacing w:before="0" w:beforeAutospacing="0" w:after="0" w:afterAutospacing="0"/>
        <w:ind w:firstLine="567"/>
        <w:jc w:val="both"/>
        <w:textAlignment w:val="baseline"/>
        <w:rPr>
          <w:rFonts w:ascii="Arial" w:hAnsi="Arial" w:cs="Arial"/>
          <w:spacing w:val="2"/>
        </w:rPr>
      </w:pPr>
      <w:r w:rsidRPr="007E4CCE">
        <w:rPr>
          <w:rFonts w:ascii="Arial" w:hAnsi="Arial" w:cs="Arial"/>
          <w:spacing w:val="2"/>
        </w:rPr>
        <w:t>2) проект межевания территории.</w:t>
      </w:r>
    </w:p>
    <w:p w:rsidR="000E3288" w:rsidRPr="007E4CCE" w:rsidRDefault="005F100A" w:rsidP="00E45CF2">
      <w:pPr>
        <w:pStyle w:val="formattext"/>
        <w:shd w:val="clear" w:color="auto" w:fill="FFFFFF"/>
        <w:spacing w:before="0" w:beforeAutospacing="0" w:after="0" w:afterAutospacing="0"/>
        <w:ind w:firstLine="567"/>
        <w:jc w:val="both"/>
        <w:textAlignment w:val="baseline"/>
        <w:rPr>
          <w:rFonts w:ascii="Arial" w:hAnsi="Arial" w:cs="Arial"/>
          <w:spacing w:val="2"/>
        </w:rPr>
      </w:pPr>
      <w:r w:rsidRPr="007E4CCE">
        <w:rPr>
          <w:rFonts w:ascii="Arial" w:hAnsi="Arial" w:cs="Arial"/>
          <w:spacing w:val="2"/>
        </w:rPr>
        <w:t>4</w:t>
      </w:r>
      <w:r w:rsidR="000E3288" w:rsidRPr="007E4CCE">
        <w:rPr>
          <w:rFonts w:ascii="Arial" w:hAnsi="Arial" w:cs="Arial"/>
          <w:spacing w:val="2"/>
        </w:rPr>
        <w:t xml:space="preserve">. </w:t>
      </w:r>
      <w:r w:rsidRPr="007E4CCE">
        <w:rPr>
          <w:rFonts w:ascii="Arial" w:eastAsiaTheme="minorHAnsi" w:hAnsi="Arial" w:cs="Arial"/>
          <w:lang w:eastAsia="en-US"/>
        </w:rPr>
        <w:t xml:space="preserve">Применительно к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w:t>
      </w:r>
      <w:hyperlink r:id="rId18" w:history="1">
        <w:r w:rsidRPr="007E4CCE">
          <w:rPr>
            <w:rFonts w:ascii="Arial" w:eastAsiaTheme="minorHAnsi" w:hAnsi="Arial" w:cs="Arial"/>
            <w:lang w:eastAsia="en-US"/>
          </w:rPr>
          <w:t>частью 2 статьи 43</w:t>
        </w:r>
      </w:hyperlink>
      <w:r w:rsidRPr="007E4CCE">
        <w:rPr>
          <w:rFonts w:ascii="Arial" w:eastAsiaTheme="minorHAnsi" w:hAnsi="Arial" w:cs="Arial"/>
          <w:lang w:eastAsia="en-US"/>
        </w:rPr>
        <w:t xml:space="preserve"> настоящего Кодекса.</w:t>
      </w:r>
    </w:p>
    <w:p w:rsidR="005A07CF" w:rsidRPr="007E4CCE" w:rsidRDefault="005F100A" w:rsidP="00E45CF2">
      <w:pPr>
        <w:ind w:firstLine="567"/>
        <w:jc w:val="both"/>
        <w:rPr>
          <w:rFonts w:ascii="Arial" w:hAnsi="Arial" w:cs="Arial"/>
          <w:spacing w:val="2"/>
          <w:sz w:val="24"/>
          <w:szCs w:val="24"/>
        </w:rPr>
      </w:pPr>
      <w:r w:rsidRPr="007E4CCE">
        <w:rPr>
          <w:rFonts w:ascii="Arial" w:hAnsi="Arial" w:cs="Arial"/>
          <w:spacing w:val="2"/>
          <w:sz w:val="24"/>
          <w:szCs w:val="24"/>
        </w:rPr>
        <w:t>5</w:t>
      </w:r>
      <w:r w:rsidR="000E3288" w:rsidRPr="007E4CCE">
        <w:rPr>
          <w:rFonts w:ascii="Arial" w:hAnsi="Arial" w:cs="Arial"/>
          <w:spacing w:val="2"/>
          <w:sz w:val="24"/>
          <w:szCs w:val="24"/>
        </w:rPr>
        <w:t xml:space="preserve">. Проект планировки территории является основой для подготовки проекта межевания территории, за исключением случаев, предусмотренных частью </w:t>
      </w:r>
      <w:r w:rsidRPr="007E4CCE">
        <w:rPr>
          <w:rFonts w:ascii="Arial" w:hAnsi="Arial" w:cs="Arial"/>
          <w:spacing w:val="2"/>
          <w:sz w:val="24"/>
          <w:szCs w:val="24"/>
        </w:rPr>
        <w:t>4</w:t>
      </w:r>
      <w:r w:rsidR="000E3288" w:rsidRPr="007E4CCE">
        <w:rPr>
          <w:rFonts w:ascii="Arial" w:hAnsi="Arial" w:cs="Arial"/>
          <w:spacing w:val="2"/>
          <w:sz w:val="24"/>
          <w:szCs w:val="24"/>
        </w:rPr>
        <w:t xml:space="preserve">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5A07CF" w:rsidRPr="007E4CCE" w:rsidRDefault="005F100A" w:rsidP="00E45CF2">
      <w:pPr>
        <w:pStyle w:val="formattext"/>
        <w:shd w:val="clear" w:color="auto" w:fill="FFFFFF"/>
        <w:spacing w:before="0" w:beforeAutospacing="0" w:after="0" w:afterAutospacing="0"/>
        <w:ind w:firstLine="567"/>
        <w:jc w:val="both"/>
        <w:textAlignment w:val="baseline"/>
        <w:rPr>
          <w:rFonts w:ascii="Arial" w:hAnsi="Arial" w:cs="Arial"/>
          <w:spacing w:val="2"/>
        </w:rPr>
      </w:pPr>
      <w:r w:rsidRPr="007E4CCE">
        <w:rPr>
          <w:rFonts w:ascii="Arial" w:hAnsi="Arial" w:cs="Arial"/>
          <w:spacing w:val="2"/>
        </w:rPr>
        <w:t>6</w:t>
      </w:r>
      <w:r w:rsidR="005A07CF" w:rsidRPr="007E4CCE">
        <w:rPr>
          <w:rFonts w:ascii="Arial" w:hAnsi="Arial" w:cs="Arial"/>
          <w:spacing w:val="2"/>
        </w:rPr>
        <w:t>. 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p>
    <w:p w:rsidR="005A07CF" w:rsidRPr="007E4CCE" w:rsidRDefault="005A07CF" w:rsidP="00E45CF2">
      <w:pPr>
        <w:ind w:firstLine="567"/>
        <w:jc w:val="both"/>
        <w:rPr>
          <w:rFonts w:ascii="Arial" w:hAnsi="Arial" w:cs="Arial"/>
          <w:bCs/>
          <w:sz w:val="24"/>
          <w:szCs w:val="24"/>
        </w:rPr>
      </w:pPr>
      <w:r w:rsidRPr="007E4CCE">
        <w:rPr>
          <w:rFonts w:ascii="Arial" w:hAnsi="Arial" w:cs="Arial"/>
          <w:bCs/>
          <w:sz w:val="24"/>
          <w:szCs w:val="24"/>
        </w:rPr>
        <w:t xml:space="preserve"> </w:t>
      </w:r>
      <w:r w:rsidR="005F100A" w:rsidRPr="007E4CCE">
        <w:rPr>
          <w:rFonts w:ascii="Arial" w:hAnsi="Arial" w:cs="Arial"/>
          <w:bCs/>
          <w:sz w:val="24"/>
          <w:szCs w:val="24"/>
        </w:rPr>
        <w:t>7</w:t>
      </w:r>
      <w:r w:rsidRPr="007E4CCE">
        <w:rPr>
          <w:rFonts w:ascii="Arial" w:hAnsi="Arial" w:cs="Arial"/>
          <w:bCs/>
          <w:sz w:val="24"/>
          <w:szCs w:val="24"/>
        </w:rPr>
        <w:t>. Состав, порядок подготовки, согласования, обсуждения и утверждения документации по планировке территории определяется Градостроительным кодексом Российской Федерации, законодательством о градостроительной деятельности Красноярского края, настоящими Правилами и иными муниципальными правовыми актами.</w:t>
      </w:r>
    </w:p>
    <w:p w:rsidR="00E42609" w:rsidRPr="007E4CCE" w:rsidRDefault="00E42609" w:rsidP="00E45CF2">
      <w:pPr>
        <w:spacing w:line="276" w:lineRule="auto"/>
        <w:ind w:firstLine="567"/>
        <w:jc w:val="both"/>
        <w:rPr>
          <w:rFonts w:ascii="Arial" w:hAnsi="Arial" w:cs="Arial"/>
          <w:bCs/>
          <w:sz w:val="24"/>
          <w:szCs w:val="24"/>
        </w:rPr>
      </w:pPr>
    </w:p>
    <w:p w:rsidR="00E42609" w:rsidRPr="007E4CCE" w:rsidRDefault="00E42609" w:rsidP="00E45CF2">
      <w:pPr>
        <w:pStyle w:val="2"/>
        <w:spacing w:before="0"/>
        <w:jc w:val="both"/>
        <w:rPr>
          <w:rFonts w:ascii="Arial" w:hAnsi="Arial" w:cs="Arial"/>
          <w:b w:val="0"/>
          <w:color w:val="auto"/>
          <w:sz w:val="24"/>
          <w:szCs w:val="24"/>
        </w:rPr>
      </w:pPr>
      <w:bookmarkStart w:id="23" w:name="_Toc491436182"/>
      <w:r w:rsidRPr="007E4CCE">
        <w:rPr>
          <w:rFonts w:ascii="Arial" w:hAnsi="Arial" w:cs="Arial"/>
          <w:b w:val="0"/>
          <w:color w:val="auto"/>
          <w:sz w:val="24"/>
          <w:szCs w:val="24"/>
        </w:rPr>
        <w:t xml:space="preserve">Статья </w:t>
      </w:r>
      <w:r w:rsidR="005A07CF" w:rsidRPr="007E4CCE">
        <w:rPr>
          <w:rFonts w:ascii="Arial" w:hAnsi="Arial" w:cs="Arial"/>
          <w:b w:val="0"/>
          <w:color w:val="auto"/>
          <w:sz w:val="24"/>
          <w:szCs w:val="24"/>
        </w:rPr>
        <w:t>13</w:t>
      </w:r>
      <w:r w:rsidRPr="007E4CCE">
        <w:rPr>
          <w:rFonts w:ascii="Arial" w:hAnsi="Arial" w:cs="Arial"/>
          <w:b w:val="0"/>
          <w:color w:val="auto"/>
          <w:sz w:val="24"/>
          <w:szCs w:val="24"/>
        </w:rPr>
        <w:t>. Порядок подготовки документации по планировке территории сельсовета</w:t>
      </w:r>
      <w:bookmarkEnd w:id="23"/>
      <w:r w:rsidRPr="007E4CCE">
        <w:rPr>
          <w:rFonts w:ascii="Arial" w:hAnsi="Arial" w:cs="Arial"/>
          <w:b w:val="0"/>
          <w:color w:val="auto"/>
          <w:sz w:val="24"/>
          <w:szCs w:val="24"/>
        </w:rPr>
        <w:t xml:space="preserve"> </w:t>
      </w:r>
    </w:p>
    <w:p w:rsidR="005A07CF" w:rsidRPr="007E4CCE" w:rsidRDefault="005A07CF" w:rsidP="00E45CF2">
      <w:pPr>
        <w:ind w:firstLine="567"/>
        <w:jc w:val="both"/>
        <w:rPr>
          <w:rFonts w:ascii="Arial" w:hAnsi="Arial" w:cs="Arial"/>
          <w:sz w:val="24"/>
          <w:szCs w:val="24"/>
        </w:rPr>
      </w:pPr>
      <w:r w:rsidRPr="007E4CCE">
        <w:rPr>
          <w:rFonts w:ascii="Arial" w:hAnsi="Arial" w:cs="Arial"/>
          <w:sz w:val="24"/>
          <w:szCs w:val="24"/>
        </w:rPr>
        <w:t>1. Решение о подготовке документации по планировке территории сельсовета принимается Главой района.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w:t>
      </w:r>
    </w:p>
    <w:p w:rsidR="005A07CF" w:rsidRPr="007E4CCE" w:rsidRDefault="005A07CF" w:rsidP="00E45CF2">
      <w:pPr>
        <w:ind w:firstLine="567"/>
        <w:jc w:val="both"/>
        <w:rPr>
          <w:rFonts w:ascii="Arial" w:hAnsi="Arial" w:cs="Arial"/>
          <w:sz w:val="24"/>
          <w:szCs w:val="24"/>
        </w:rPr>
      </w:pPr>
      <w:r w:rsidRPr="007E4CCE">
        <w:rPr>
          <w:rFonts w:ascii="Arial" w:hAnsi="Arial" w:cs="Arial"/>
          <w:sz w:val="24"/>
          <w:szCs w:val="24"/>
        </w:rPr>
        <w:t>В течение одного месяца со дня опубликования решения о подготовке документации по планировке территории физические или юридические лица вправе представить в орган архитектуры и градостроительства свои предложения о порядке, сроках подготовки и содержании документации по планировке территории сельсовета.</w:t>
      </w:r>
    </w:p>
    <w:p w:rsidR="005A07CF" w:rsidRPr="007E4CCE" w:rsidRDefault="005A07CF" w:rsidP="00E45CF2">
      <w:pPr>
        <w:ind w:firstLine="567"/>
        <w:jc w:val="both"/>
        <w:rPr>
          <w:rFonts w:ascii="Arial" w:hAnsi="Arial" w:cs="Arial"/>
          <w:sz w:val="24"/>
          <w:szCs w:val="24"/>
        </w:rPr>
      </w:pPr>
      <w:r w:rsidRPr="007E4CCE">
        <w:rPr>
          <w:rFonts w:ascii="Arial" w:hAnsi="Arial" w:cs="Arial"/>
          <w:sz w:val="24"/>
          <w:szCs w:val="24"/>
        </w:rPr>
        <w:t>2. Состав и содержание документации по планировке территории соответствуют требованиям Градостроительного кодекса Российской Федерации и уточняются в задании на подготовку документации с учетом специфики территории и планируемого размещения на ней объектов капитального строительства.</w:t>
      </w:r>
    </w:p>
    <w:p w:rsidR="005A07CF" w:rsidRPr="007E4CCE" w:rsidRDefault="005A07CF" w:rsidP="00E45CF2">
      <w:pPr>
        <w:ind w:firstLine="540"/>
        <w:jc w:val="both"/>
        <w:rPr>
          <w:rFonts w:ascii="Arial" w:hAnsi="Arial" w:cs="Arial"/>
          <w:sz w:val="24"/>
          <w:szCs w:val="24"/>
        </w:rPr>
      </w:pPr>
      <w:r w:rsidRPr="007E4CCE">
        <w:rPr>
          <w:rFonts w:ascii="Arial" w:hAnsi="Arial" w:cs="Arial"/>
          <w:sz w:val="24"/>
          <w:szCs w:val="24"/>
        </w:rPr>
        <w:t>3.   Подготовку документации по планировке территории (проекта планировки и межевания) может осуществлять за свой счет заинтересованное лицо.</w:t>
      </w:r>
    </w:p>
    <w:p w:rsidR="005A07CF" w:rsidRPr="007E4CCE" w:rsidRDefault="005A07CF" w:rsidP="00E45CF2">
      <w:pPr>
        <w:ind w:firstLine="567"/>
        <w:jc w:val="both"/>
        <w:rPr>
          <w:rFonts w:ascii="Arial" w:hAnsi="Arial" w:cs="Arial"/>
          <w:sz w:val="24"/>
          <w:szCs w:val="24"/>
        </w:rPr>
      </w:pPr>
      <w:r w:rsidRPr="007E4CCE">
        <w:rPr>
          <w:rFonts w:ascii="Arial" w:hAnsi="Arial" w:cs="Arial"/>
          <w:sz w:val="24"/>
          <w:szCs w:val="24"/>
        </w:rPr>
        <w:t xml:space="preserve">4.  В случае если подготовку документации по планировке территории осуществляет администрация района, то определение исполнителя работ по подготовке (внесению изменений) документации по планировке  территории осуществляется в соответствии с действующим законодательством Российской Федерации и муниципальными правовыми актами органом местного самоуправления района, устанавливающими порядок размещения заказов на выполнение работ для муниципальных нужд. </w:t>
      </w:r>
    </w:p>
    <w:p w:rsidR="005A07CF" w:rsidRPr="007E4CCE" w:rsidRDefault="005A07CF" w:rsidP="00E45CF2">
      <w:pPr>
        <w:ind w:firstLine="567"/>
        <w:jc w:val="both"/>
        <w:rPr>
          <w:rFonts w:ascii="Arial" w:hAnsi="Arial" w:cs="Arial"/>
          <w:sz w:val="24"/>
          <w:szCs w:val="24"/>
        </w:rPr>
      </w:pPr>
      <w:r w:rsidRPr="007E4CCE">
        <w:rPr>
          <w:rFonts w:ascii="Arial" w:hAnsi="Arial" w:cs="Arial"/>
          <w:sz w:val="24"/>
          <w:szCs w:val="24"/>
        </w:rPr>
        <w:t>5. Муниципальный контракт на подготовку документации по планировке территории с исполнителем (разработчиком) заключается в порядке, установленном гражданским законодательством. К муниципальному контракту должны быть приложены задание на подготовку (внесение изменений) документации по планировке территории, смета, календарный график выполнения работ.</w:t>
      </w:r>
    </w:p>
    <w:p w:rsidR="005A07CF" w:rsidRPr="007E4CCE" w:rsidRDefault="005A07CF" w:rsidP="00E45CF2">
      <w:pPr>
        <w:ind w:firstLine="567"/>
        <w:jc w:val="both"/>
        <w:rPr>
          <w:rFonts w:ascii="Arial" w:hAnsi="Arial" w:cs="Arial"/>
          <w:sz w:val="24"/>
          <w:szCs w:val="24"/>
        </w:rPr>
      </w:pPr>
      <w:r w:rsidRPr="007E4CCE">
        <w:rPr>
          <w:rFonts w:ascii="Arial" w:hAnsi="Arial" w:cs="Arial"/>
          <w:sz w:val="24"/>
          <w:szCs w:val="24"/>
        </w:rPr>
        <w:t xml:space="preserve">6. Подготовка документации по планировке территории осуществляется в соответствии с Градостроительным кодексом Российской Федерации, действующим законодательством Российской Федерации, нормативными правовыми актами Красноярского края, настоящими Правилами. </w:t>
      </w:r>
    </w:p>
    <w:p w:rsidR="005A07CF" w:rsidRPr="007E4CCE" w:rsidRDefault="005A07CF" w:rsidP="00E45CF2">
      <w:pPr>
        <w:ind w:firstLine="567"/>
        <w:jc w:val="both"/>
        <w:rPr>
          <w:rFonts w:ascii="Arial" w:hAnsi="Arial" w:cs="Arial"/>
          <w:sz w:val="24"/>
          <w:szCs w:val="24"/>
        </w:rPr>
      </w:pPr>
      <w:r w:rsidRPr="007E4CCE">
        <w:rPr>
          <w:rFonts w:ascii="Arial" w:hAnsi="Arial" w:cs="Arial"/>
          <w:sz w:val="24"/>
          <w:szCs w:val="24"/>
        </w:rPr>
        <w:t xml:space="preserve">7. Проекты планировки территории и проекты межевания территории до их утверждения подлежат обязательному рассмотрению на публичных слушаниях. </w:t>
      </w:r>
    </w:p>
    <w:p w:rsidR="00EA46BA" w:rsidRPr="007E4CCE" w:rsidRDefault="00EA46BA" w:rsidP="00E45CF2">
      <w:pPr>
        <w:autoSpaceDE w:val="0"/>
        <w:autoSpaceDN w:val="0"/>
        <w:adjustRightInd w:val="0"/>
        <w:ind w:firstLine="709"/>
        <w:jc w:val="both"/>
        <w:rPr>
          <w:rFonts w:ascii="Arial" w:hAnsi="Arial" w:cs="Arial"/>
          <w:sz w:val="24"/>
          <w:szCs w:val="24"/>
        </w:rPr>
      </w:pPr>
      <w:r w:rsidRPr="007E4CCE">
        <w:rPr>
          <w:rFonts w:ascii="Arial" w:hAnsi="Arial" w:cs="Arial"/>
          <w:sz w:val="24"/>
          <w:szCs w:val="24"/>
        </w:rPr>
        <w:t xml:space="preserve">7.1. В целях внесения изменений в правила землепользования и застройки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заключения комиссии не требуются  в следующих случаях:  </w:t>
      </w:r>
    </w:p>
    <w:p w:rsidR="00EA46BA" w:rsidRPr="007E4CCE" w:rsidRDefault="00EA46BA" w:rsidP="00E45CF2">
      <w:pPr>
        <w:autoSpaceDE w:val="0"/>
        <w:autoSpaceDN w:val="0"/>
        <w:adjustRightInd w:val="0"/>
        <w:ind w:firstLine="708"/>
        <w:jc w:val="both"/>
        <w:rPr>
          <w:rFonts w:ascii="Arial" w:hAnsi="Arial" w:cs="Arial"/>
          <w:sz w:val="24"/>
          <w:szCs w:val="24"/>
        </w:rPr>
      </w:pPr>
      <w:r w:rsidRPr="007E4CCE">
        <w:rPr>
          <w:rFonts w:ascii="Arial" w:hAnsi="Arial" w:cs="Arial"/>
          <w:sz w:val="24"/>
          <w:szCs w:val="24"/>
        </w:rPr>
        <w:t xml:space="preserve">а)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 </w:t>
      </w:r>
    </w:p>
    <w:p w:rsidR="00EA46BA" w:rsidRPr="007E4CCE" w:rsidRDefault="00EA46BA" w:rsidP="00E45CF2">
      <w:pPr>
        <w:autoSpaceDE w:val="0"/>
        <w:autoSpaceDN w:val="0"/>
        <w:adjustRightInd w:val="0"/>
        <w:ind w:firstLine="567"/>
        <w:jc w:val="both"/>
        <w:rPr>
          <w:rFonts w:ascii="Arial" w:hAnsi="Arial" w:cs="Arial"/>
          <w:sz w:val="24"/>
          <w:szCs w:val="24"/>
        </w:rPr>
      </w:pPr>
      <w:r w:rsidRPr="007E4CCE">
        <w:rPr>
          <w:rFonts w:ascii="Arial" w:hAnsi="Arial" w:cs="Arial"/>
          <w:sz w:val="24"/>
          <w:szCs w:val="24"/>
        </w:rPr>
        <w:t xml:space="preserve">б)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w:t>
      </w:r>
      <w:r w:rsidRPr="007E4CCE">
        <w:rPr>
          <w:rFonts w:ascii="Arial" w:hAnsi="Arial" w:cs="Arial"/>
          <w:sz w:val="24"/>
          <w:szCs w:val="24"/>
        </w:rPr>
        <w:lastRenderedPageBreak/>
        <w:t>государственном реестре недвижимости ограничениям использования объектов недвижимости в пределах таких зон, территорий;</w:t>
      </w:r>
    </w:p>
    <w:p w:rsidR="005F100A" w:rsidRPr="007E4CCE" w:rsidRDefault="005F100A" w:rsidP="005F100A">
      <w:pPr>
        <w:ind w:firstLine="709"/>
        <w:jc w:val="both"/>
        <w:rPr>
          <w:rFonts w:ascii="Arial" w:hAnsi="Arial" w:cs="Arial"/>
          <w:sz w:val="24"/>
          <w:szCs w:val="24"/>
        </w:rPr>
      </w:pPr>
      <w:r w:rsidRPr="007E4CCE">
        <w:rPr>
          <w:rFonts w:ascii="Arial" w:hAnsi="Arial" w:cs="Arial"/>
          <w:sz w:val="24"/>
          <w:szCs w:val="24"/>
        </w:rPr>
        <w:t>в)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5F100A" w:rsidRPr="007E4CCE" w:rsidRDefault="005F100A" w:rsidP="005F100A">
      <w:pPr>
        <w:autoSpaceDE w:val="0"/>
        <w:autoSpaceDN w:val="0"/>
        <w:adjustRightInd w:val="0"/>
        <w:jc w:val="both"/>
        <w:rPr>
          <w:rFonts w:ascii="Arial" w:eastAsiaTheme="minorHAnsi" w:hAnsi="Arial" w:cs="Arial"/>
          <w:sz w:val="24"/>
          <w:szCs w:val="24"/>
          <w:lang w:eastAsia="en-US"/>
        </w:rPr>
      </w:pPr>
      <w:r w:rsidRPr="007E4CCE">
        <w:rPr>
          <w:rFonts w:ascii="Arial" w:hAnsi="Arial" w:cs="Arial"/>
          <w:sz w:val="24"/>
          <w:szCs w:val="24"/>
        </w:rPr>
        <w:t xml:space="preserve">          г) </w:t>
      </w:r>
      <w:r w:rsidRPr="007E4CCE">
        <w:rPr>
          <w:rFonts w:ascii="Arial" w:eastAsiaTheme="minorHAnsi" w:hAnsi="Arial" w:cs="Arial"/>
          <w:sz w:val="24"/>
          <w:szCs w:val="24"/>
          <w:lang w:eastAsia="en-US"/>
        </w:rPr>
        <w:t>принятие решения о комплексном развитии территории;</w:t>
      </w:r>
    </w:p>
    <w:p w:rsidR="00EA46BA" w:rsidRPr="007E4CCE" w:rsidRDefault="005F100A" w:rsidP="005F100A">
      <w:pPr>
        <w:ind w:firstLine="567"/>
        <w:jc w:val="both"/>
        <w:rPr>
          <w:rFonts w:ascii="Arial" w:hAnsi="Arial" w:cs="Arial"/>
          <w:sz w:val="24"/>
          <w:szCs w:val="24"/>
        </w:rPr>
      </w:pPr>
      <w:r w:rsidRPr="007E4CCE">
        <w:rPr>
          <w:rFonts w:ascii="Arial" w:eastAsiaTheme="minorHAnsi" w:hAnsi="Arial" w:cs="Arial"/>
          <w:sz w:val="24"/>
          <w:szCs w:val="24"/>
          <w:lang w:eastAsia="en-US"/>
        </w:rPr>
        <w:t xml:space="preserve">          </w:t>
      </w:r>
      <w:proofErr w:type="gramStart"/>
      <w:r w:rsidRPr="007E4CCE">
        <w:rPr>
          <w:rFonts w:ascii="Arial" w:eastAsiaTheme="minorHAnsi" w:hAnsi="Arial" w:cs="Arial"/>
          <w:sz w:val="24"/>
          <w:szCs w:val="24"/>
          <w:lang w:eastAsia="en-US"/>
        </w:rPr>
        <w:t>д)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roofErr w:type="gramEnd"/>
    </w:p>
    <w:p w:rsidR="005A07CF" w:rsidRPr="007E4CCE" w:rsidRDefault="005A07CF" w:rsidP="00E45CF2">
      <w:pPr>
        <w:ind w:firstLine="567"/>
        <w:jc w:val="both"/>
        <w:rPr>
          <w:rFonts w:ascii="Arial" w:hAnsi="Arial" w:cs="Arial"/>
          <w:sz w:val="24"/>
          <w:szCs w:val="24"/>
        </w:rPr>
      </w:pPr>
      <w:r w:rsidRPr="007E4CCE">
        <w:rPr>
          <w:rFonts w:ascii="Arial" w:hAnsi="Arial" w:cs="Arial"/>
          <w:sz w:val="24"/>
          <w:szCs w:val="24"/>
        </w:rPr>
        <w:t xml:space="preserve">8. </w:t>
      </w:r>
      <w:proofErr w:type="gramStart"/>
      <w:r w:rsidRPr="007E4CCE">
        <w:rPr>
          <w:rFonts w:ascii="Arial" w:hAnsi="Arial" w:cs="Arial"/>
          <w:sz w:val="24"/>
          <w:szCs w:val="24"/>
        </w:rPr>
        <w:t>Орган местного самоуправления, уполномоченный в области градостроительной деятельности направляет</w:t>
      </w:r>
      <w:proofErr w:type="gramEnd"/>
      <w:r w:rsidRPr="007E4CCE">
        <w:rPr>
          <w:rFonts w:ascii="Arial" w:hAnsi="Arial" w:cs="Arial"/>
          <w:sz w:val="24"/>
          <w:szCs w:val="24"/>
        </w:rPr>
        <w:t xml:space="preserve"> Главе района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w:t>
      </w:r>
    </w:p>
    <w:p w:rsidR="005A07CF" w:rsidRPr="007E4CCE" w:rsidRDefault="005A07CF" w:rsidP="00E45CF2">
      <w:pPr>
        <w:ind w:firstLine="567"/>
        <w:jc w:val="both"/>
        <w:rPr>
          <w:rFonts w:ascii="Arial" w:hAnsi="Arial" w:cs="Arial"/>
          <w:sz w:val="24"/>
          <w:szCs w:val="24"/>
        </w:rPr>
      </w:pPr>
      <w:r w:rsidRPr="007E4CCE">
        <w:rPr>
          <w:rFonts w:ascii="Arial" w:hAnsi="Arial" w:cs="Arial"/>
          <w:sz w:val="24"/>
          <w:szCs w:val="24"/>
        </w:rPr>
        <w:t xml:space="preserve">9. </w:t>
      </w:r>
      <w:proofErr w:type="gramStart"/>
      <w:r w:rsidR="005F100A" w:rsidRPr="007E4CCE">
        <w:rPr>
          <w:rFonts w:ascii="Arial" w:eastAsiaTheme="minorHAnsi" w:hAnsi="Arial" w:cs="Arial"/>
          <w:sz w:val="24"/>
          <w:szCs w:val="24"/>
          <w:lang w:eastAsia="en-US"/>
        </w:rPr>
        <w:t>Орган местного самоуправления поселения или орган местного самоуправления городского округа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w:t>
      </w:r>
      <w:proofErr w:type="gramEnd"/>
      <w:r w:rsidR="005F100A" w:rsidRPr="007E4CCE">
        <w:rPr>
          <w:rFonts w:ascii="Arial" w:eastAsiaTheme="minorHAnsi" w:hAnsi="Arial" w:cs="Arial"/>
          <w:sz w:val="24"/>
          <w:szCs w:val="24"/>
          <w:lang w:eastAsia="en-US"/>
        </w:rPr>
        <w:t xml:space="preserve">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течение двадцати рабочих дней со дня поступления документации по планировке территории.</w:t>
      </w:r>
    </w:p>
    <w:p w:rsidR="005A07CF" w:rsidRPr="007E4CCE" w:rsidRDefault="005A07CF" w:rsidP="00E45CF2">
      <w:pPr>
        <w:ind w:firstLine="567"/>
        <w:jc w:val="both"/>
        <w:rPr>
          <w:rFonts w:ascii="Arial" w:hAnsi="Arial" w:cs="Arial"/>
          <w:sz w:val="24"/>
          <w:szCs w:val="24"/>
        </w:rPr>
      </w:pPr>
      <w:r w:rsidRPr="007E4CCE">
        <w:rPr>
          <w:rFonts w:ascii="Arial" w:hAnsi="Arial" w:cs="Arial"/>
          <w:sz w:val="24"/>
          <w:szCs w:val="24"/>
        </w:rPr>
        <w:t>10.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района в сети «Интернет».</w:t>
      </w:r>
    </w:p>
    <w:p w:rsidR="00C94BFF" w:rsidRPr="007E4CCE" w:rsidRDefault="00C94BFF" w:rsidP="00E45CF2">
      <w:pPr>
        <w:ind w:firstLine="567"/>
        <w:jc w:val="both"/>
        <w:rPr>
          <w:rFonts w:ascii="Arial" w:hAnsi="Arial" w:cs="Arial"/>
          <w:sz w:val="24"/>
          <w:szCs w:val="24"/>
        </w:rPr>
      </w:pPr>
    </w:p>
    <w:p w:rsidR="00C94BFF" w:rsidRPr="007E4CCE" w:rsidRDefault="00C94BFF" w:rsidP="00E45CF2">
      <w:pPr>
        <w:pStyle w:val="2"/>
        <w:spacing w:before="0"/>
        <w:rPr>
          <w:rFonts w:ascii="Arial" w:hAnsi="Arial" w:cs="Arial"/>
          <w:b w:val="0"/>
          <w:color w:val="auto"/>
          <w:sz w:val="24"/>
          <w:szCs w:val="24"/>
        </w:rPr>
      </w:pPr>
      <w:bookmarkStart w:id="24" w:name="_Toc459798175"/>
      <w:bookmarkStart w:id="25" w:name="_Toc491436183"/>
      <w:r w:rsidRPr="007E4CCE">
        <w:rPr>
          <w:rFonts w:ascii="Arial" w:hAnsi="Arial" w:cs="Arial"/>
          <w:b w:val="0"/>
          <w:color w:val="auto"/>
          <w:sz w:val="24"/>
          <w:szCs w:val="24"/>
        </w:rPr>
        <w:t>Статья 14. Принятие решения об утверждении или об отклонении документации по планировке территории</w:t>
      </w:r>
      <w:bookmarkEnd w:id="24"/>
      <w:bookmarkEnd w:id="25"/>
    </w:p>
    <w:p w:rsidR="00042CB2" w:rsidRPr="007E4CCE" w:rsidRDefault="00042CB2" w:rsidP="00042CB2">
      <w:pPr>
        <w:ind w:firstLine="567"/>
        <w:jc w:val="both"/>
        <w:rPr>
          <w:rFonts w:ascii="Arial" w:hAnsi="Arial" w:cs="Arial"/>
          <w:sz w:val="24"/>
          <w:szCs w:val="24"/>
        </w:rPr>
      </w:pPr>
      <w:r w:rsidRPr="007E4CCE">
        <w:rPr>
          <w:rFonts w:ascii="Arial" w:hAnsi="Arial" w:cs="Arial"/>
          <w:sz w:val="24"/>
          <w:szCs w:val="24"/>
        </w:rPr>
        <w:t>1.  </w:t>
      </w:r>
      <w:proofErr w:type="gramStart"/>
      <w:r w:rsidRPr="007E4CCE">
        <w:rPr>
          <w:rFonts w:ascii="Arial" w:hAnsi="Arial" w:cs="Arial"/>
          <w:sz w:val="24"/>
          <w:szCs w:val="24"/>
        </w:rPr>
        <w:t xml:space="preserve">Администрация района осуществляет приемку выполненных работ по муниципальному контракту (договору) на разработку документации по планировке территории и в течение двадцати  рабочих  дней со дня приемки осуществляет проверку подготовленной документации на соответствие утвержденным документам территориального планирования (в том числе требованиям градостроительного регламента), требованиям действующего законодательства Российской Федерации (в том числе требованиям технических регламентов). </w:t>
      </w:r>
      <w:proofErr w:type="gramEnd"/>
    </w:p>
    <w:p w:rsidR="00042CB2" w:rsidRPr="007E4CCE" w:rsidRDefault="00042CB2" w:rsidP="00042CB2">
      <w:pPr>
        <w:ind w:firstLine="567"/>
        <w:jc w:val="both"/>
        <w:rPr>
          <w:rFonts w:ascii="Arial" w:hAnsi="Arial" w:cs="Arial"/>
          <w:sz w:val="24"/>
          <w:szCs w:val="24"/>
        </w:rPr>
      </w:pPr>
      <w:r w:rsidRPr="007E4CCE">
        <w:rPr>
          <w:rFonts w:ascii="Arial" w:hAnsi="Arial" w:cs="Arial"/>
          <w:sz w:val="24"/>
          <w:szCs w:val="24"/>
        </w:rPr>
        <w:t xml:space="preserve">2.  Проекты планировки территории и </w:t>
      </w:r>
      <w:proofErr w:type="gramStart"/>
      <w:r w:rsidRPr="007E4CCE">
        <w:rPr>
          <w:rFonts w:ascii="Arial" w:hAnsi="Arial" w:cs="Arial"/>
          <w:sz w:val="24"/>
          <w:szCs w:val="24"/>
        </w:rPr>
        <w:t>проекты межевания территории, подготовленные в составе документации по планировке территории  до ее утверждения Главой района подлежит</w:t>
      </w:r>
      <w:proofErr w:type="gramEnd"/>
      <w:r w:rsidRPr="007E4CCE">
        <w:rPr>
          <w:rFonts w:ascii="Arial" w:hAnsi="Arial" w:cs="Arial"/>
          <w:sz w:val="24"/>
          <w:szCs w:val="24"/>
        </w:rPr>
        <w:t xml:space="preserve"> обязательному рассмотрению на публичных слушаниях, которые проводятся в порядке, установленном главой 8 настоящих Правил.</w:t>
      </w:r>
    </w:p>
    <w:p w:rsidR="00C94BFF" w:rsidRPr="007E4CCE" w:rsidRDefault="00042CB2" w:rsidP="00042CB2">
      <w:pPr>
        <w:ind w:firstLine="567"/>
        <w:jc w:val="both"/>
        <w:rPr>
          <w:rFonts w:ascii="Arial" w:hAnsi="Arial" w:cs="Arial"/>
          <w:sz w:val="24"/>
          <w:szCs w:val="24"/>
        </w:rPr>
      </w:pPr>
      <w:r w:rsidRPr="007E4CCE">
        <w:rPr>
          <w:rFonts w:ascii="Arial" w:hAnsi="Arial" w:cs="Arial"/>
          <w:sz w:val="24"/>
          <w:szCs w:val="24"/>
        </w:rPr>
        <w:lastRenderedPageBreak/>
        <w:t xml:space="preserve">3.  В соответствии с частью 12.1 статьи 45 Градостроительного кодекса РФ (в редакции Федерального закона № 283-ФЗ) устанавливается срок в 20 рабочих дней со дня опубликования заключения о результатах общественных обсуждений или публичных слушаний, в </w:t>
      </w:r>
      <w:proofErr w:type="gramStart"/>
      <w:r w:rsidRPr="007E4CCE">
        <w:rPr>
          <w:rFonts w:ascii="Arial" w:hAnsi="Arial" w:cs="Arial"/>
          <w:sz w:val="24"/>
          <w:szCs w:val="24"/>
        </w:rPr>
        <w:t>течение</w:t>
      </w:r>
      <w:proofErr w:type="gramEnd"/>
      <w:r w:rsidRPr="007E4CCE">
        <w:rPr>
          <w:rFonts w:ascii="Arial" w:hAnsi="Arial" w:cs="Arial"/>
          <w:sz w:val="24"/>
          <w:szCs w:val="24"/>
        </w:rPr>
        <w:t xml:space="preserve"> которого Глава района принимает решение об утверждении документации по планировке территории или об отклонении такой документации и о направлении ее на доработку. </w:t>
      </w:r>
    </w:p>
    <w:p w:rsidR="00C94BFF" w:rsidRPr="007E4CCE" w:rsidRDefault="00C94BFF" w:rsidP="00E45CF2">
      <w:pPr>
        <w:ind w:firstLine="567"/>
        <w:jc w:val="both"/>
        <w:rPr>
          <w:rFonts w:ascii="Arial" w:hAnsi="Arial" w:cs="Arial"/>
          <w:sz w:val="24"/>
          <w:szCs w:val="24"/>
        </w:rPr>
      </w:pPr>
      <w:r w:rsidRPr="007E4CCE">
        <w:rPr>
          <w:rFonts w:ascii="Arial" w:hAnsi="Arial" w:cs="Arial"/>
          <w:sz w:val="24"/>
          <w:szCs w:val="24"/>
        </w:rPr>
        <w:t>4.  </w:t>
      </w:r>
      <w:proofErr w:type="gramStart"/>
      <w:r w:rsidR="005F100A" w:rsidRPr="007E4CCE">
        <w:rPr>
          <w:rFonts w:ascii="Arial" w:eastAsiaTheme="minorHAnsi" w:hAnsi="Arial" w:cs="Arial"/>
          <w:sz w:val="24"/>
          <w:szCs w:val="24"/>
          <w:lang w:eastAsia="en-US"/>
        </w:rPr>
        <w:t>Орган местного самоуправления поселения или орган местного самоуправления городского округа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w:t>
      </w:r>
      <w:proofErr w:type="gramEnd"/>
      <w:r w:rsidR="005F100A" w:rsidRPr="007E4CCE">
        <w:rPr>
          <w:rFonts w:ascii="Arial" w:eastAsiaTheme="minorHAnsi" w:hAnsi="Arial" w:cs="Arial"/>
          <w:sz w:val="24"/>
          <w:szCs w:val="24"/>
          <w:lang w:eastAsia="en-US"/>
        </w:rPr>
        <w:t xml:space="preserve"> опубликования заключения о результатах общественных обсуждений или публичных слушаний</w:t>
      </w:r>
    </w:p>
    <w:p w:rsidR="00C94BFF" w:rsidRPr="007E4CCE" w:rsidRDefault="00C94BFF" w:rsidP="00E45CF2">
      <w:pPr>
        <w:ind w:firstLine="567"/>
        <w:jc w:val="both"/>
        <w:rPr>
          <w:rFonts w:ascii="Arial" w:hAnsi="Arial" w:cs="Arial"/>
          <w:sz w:val="24"/>
          <w:szCs w:val="24"/>
        </w:rPr>
      </w:pPr>
      <w:r w:rsidRPr="007E4CCE">
        <w:rPr>
          <w:rFonts w:ascii="Arial" w:hAnsi="Arial" w:cs="Arial"/>
          <w:sz w:val="24"/>
          <w:szCs w:val="24"/>
        </w:rPr>
        <w:t>5.  Утвержденная документация по планировке территории подлежит опубликованию в порядке, установленном для официального опубликования муниципальных правовых актов района, иной официальной информации, и размещается на официальном сайте Администрации района в сети Интернет, в течение семи дней со дня утверждения указанной документации.</w:t>
      </w:r>
    </w:p>
    <w:p w:rsidR="005F100A" w:rsidRPr="007E4CCE" w:rsidRDefault="00C94BFF" w:rsidP="005F100A">
      <w:pPr>
        <w:autoSpaceDE w:val="0"/>
        <w:autoSpaceDN w:val="0"/>
        <w:adjustRightInd w:val="0"/>
        <w:jc w:val="both"/>
        <w:rPr>
          <w:rFonts w:ascii="Arial" w:eastAsiaTheme="minorHAnsi" w:hAnsi="Arial" w:cs="Arial"/>
          <w:sz w:val="24"/>
          <w:szCs w:val="24"/>
          <w:lang w:eastAsia="en-US"/>
        </w:rPr>
      </w:pPr>
      <w:r w:rsidRPr="007E4CCE">
        <w:rPr>
          <w:rFonts w:ascii="Arial" w:hAnsi="Arial" w:cs="Arial"/>
          <w:sz w:val="24"/>
          <w:szCs w:val="24"/>
        </w:rPr>
        <w:t>6.  </w:t>
      </w:r>
      <w:r w:rsidR="005F100A" w:rsidRPr="007E4CCE">
        <w:rPr>
          <w:rFonts w:ascii="Arial" w:eastAsiaTheme="minorHAnsi" w:hAnsi="Arial" w:cs="Arial"/>
          <w:sz w:val="24"/>
          <w:szCs w:val="24"/>
          <w:lang w:eastAsia="en-US"/>
        </w:rPr>
        <w:t>Основаниями для рассмотрения главой местной администрации вопроса о внесении изменений в правила землепользования и застройки являются:</w:t>
      </w:r>
    </w:p>
    <w:p w:rsidR="005F100A" w:rsidRPr="007E4CCE" w:rsidRDefault="005F100A" w:rsidP="005F100A">
      <w:pPr>
        <w:autoSpaceDE w:val="0"/>
        <w:autoSpaceDN w:val="0"/>
        <w:adjustRightInd w:val="0"/>
        <w:ind w:firstLine="540"/>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5F100A" w:rsidRPr="007E4CCE" w:rsidRDefault="005F100A" w:rsidP="005F100A">
      <w:pPr>
        <w:autoSpaceDE w:val="0"/>
        <w:autoSpaceDN w:val="0"/>
        <w:adjustRightInd w:val="0"/>
        <w:ind w:firstLine="540"/>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7E4CCE">
        <w:rPr>
          <w:rFonts w:ascii="Arial" w:eastAsiaTheme="minorHAnsi" w:hAnsi="Arial" w:cs="Arial"/>
          <w:sz w:val="24"/>
          <w:szCs w:val="24"/>
          <w:lang w:eastAsia="en-US"/>
        </w:rPr>
        <w:t>приаэродромной</w:t>
      </w:r>
      <w:proofErr w:type="spellEnd"/>
      <w:r w:rsidRPr="007E4CCE">
        <w:rPr>
          <w:rFonts w:ascii="Arial" w:eastAsiaTheme="minorHAnsi" w:hAnsi="Arial" w:cs="Arial"/>
          <w:sz w:val="24"/>
          <w:szCs w:val="24"/>
          <w:lang w:eastAsia="en-US"/>
        </w:rPr>
        <w:t xml:space="preserve"> территории, которые допущены в правилах землепользования и застройки поселения, городского округа, межселенной территории;</w:t>
      </w:r>
    </w:p>
    <w:p w:rsidR="005F100A" w:rsidRPr="007E4CCE" w:rsidRDefault="005F100A" w:rsidP="005F100A">
      <w:pPr>
        <w:autoSpaceDE w:val="0"/>
        <w:autoSpaceDN w:val="0"/>
        <w:adjustRightInd w:val="0"/>
        <w:ind w:firstLine="540"/>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t>2) поступление предложений об изменении границ территориальных зон, изменении градостроительных регламентов;</w:t>
      </w:r>
    </w:p>
    <w:p w:rsidR="005F100A" w:rsidRPr="007E4CCE" w:rsidRDefault="005F100A" w:rsidP="005F100A">
      <w:pPr>
        <w:autoSpaceDE w:val="0"/>
        <w:autoSpaceDN w:val="0"/>
        <w:adjustRightInd w:val="0"/>
        <w:ind w:firstLine="540"/>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5F100A" w:rsidRPr="007E4CCE" w:rsidRDefault="005F100A" w:rsidP="005F100A">
      <w:pPr>
        <w:autoSpaceDE w:val="0"/>
        <w:autoSpaceDN w:val="0"/>
        <w:adjustRightInd w:val="0"/>
        <w:ind w:firstLine="540"/>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5F100A" w:rsidRPr="007E4CCE" w:rsidRDefault="005F100A" w:rsidP="005F100A">
      <w:pPr>
        <w:autoSpaceDE w:val="0"/>
        <w:autoSpaceDN w:val="0"/>
        <w:adjustRightInd w:val="0"/>
        <w:ind w:firstLine="540"/>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C94BFF" w:rsidRPr="007E4CCE" w:rsidRDefault="005F100A" w:rsidP="005F100A">
      <w:pPr>
        <w:ind w:firstLine="567"/>
        <w:jc w:val="both"/>
        <w:rPr>
          <w:rFonts w:ascii="Arial" w:hAnsi="Arial" w:cs="Arial"/>
          <w:sz w:val="24"/>
          <w:szCs w:val="24"/>
        </w:rPr>
      </w:pPr>
      <w:r w:rsidRPr="007E4CCE">
        <w:rPr>
          <w:rFonts w:ascii="Arial" w:eastAsiaTheme="minorHAnsi" w:hAnsi="Arial" w:cs="Arial"/>
          <w:sz w:val="24"/>
          <w:szCs w:val="24"/>
          <w:lang w:eastAsia="en-US"/>
        </w:rPr>
        <w:t>6) принятие решения о комплексном развитии территории.</w:t>
      </w:r>
    </w:p>
    <w:p w:rsidR="00C94BFF" w:rsidRPr="007E4CCE" w:rsidRDefault="00C94BFF" w:rsidP="00E45CF2">
      <w:pPr>
        <w:pStyle w:val="2"/>
        <w:spacing w:before="0"/>
        <w:rPr>
          <w:rFonts w:ascii="Arial" w:hAnsi="Arial" w:cs="Arial"/>
          <w:b w:val="0"/>
          <w:snapToGrid w:val="0"/>
          <w:color w:val="auto"/>
          <w:sz w:val="24"/>
          <w:szCs w:val="24"/>
        </w:rPr>
      </w:pPr>
      <w:bookmarkStart w:id="26" w:name="_Toc459798176"/>
      <w:bookmarkStart w:id="27" w:name="_Toc491436184"/>
      <w:r w:rsidRPr="007E4CCE">
        <w:rPr>
          <w:rFonts w:ascii="Arial" w:hAnsi="Arial" w:cs="Arial"/>
          <w:b w:val="0"/>
          <w:snapToGrid w:val="0"/>
          <w:color w:val="auto"/>
          <w:sz w:val="24"/>
          <w:szCs w:val="24"/>
        </w:rPr>
        <w:lastRenderedPageBreak/>
        <w:t xml:space="preserve">Статья 15. Порядок подготовки </w:t>
      </w:r>
      <w:r w:rsidRPr="007E4CCE">
        <w:rPr>
          <w:rFonts w:ascii="Arial" w:hAnsi="Arial" w:cs="Arial"/>
          <w:b w:val="0"/>
          <w:color w:val="auto"/>
          <w:sz w:val="24"/>
          <w:szCs w:val="24"/>
        </w:rPr>
        <w:t>градостроительных</w:t>
      </w:r>
      <w:r w:rsidRPr="007E4CCE">
        <w:rPr>
          <w:rFonts w:ascii="Arial" w:hAnsi="Arial" w:cs="Arial"/>
          <w:b w:val="0"/>
          <w:snapToGrid w:val="0"/>
          <w:color w:val="auto"/>
          <w:sz w:val="24"/>
          <w:szCs w:val="24"/>
        </w:rPr>
        <w:t xml:space="preserve"> планов земельных участков</w:t>
      </w:r>
      <w:bookmarkEnd w:id="26"/>
      <w:bookmarkEnd w:id="27"/>
    </w:p>
    <w:p w:rsidR="00C94BFF" w:rsidRPr="007E4CCE" w:rsidRDefault="00C94BFF" w:rsidP="00E45CF2">
      <w:pPr>
        <w:ind w:firstLine="567"/>
        <w:jc w:val="both"/>
        <w:rPr>
          <w:rFonts w:ascii="Arial" w:hAnsi="Arial" w:cs="Arial"/>
          <w:sz w:val="24"/>
          <w:szCs w:val="24"/>
        </w:rPr>
      </w:pPr>
      <w:r w:rsidRPr="007E4CCE">
        <w:rPr>
          <w:rFonts w:ascii="Arial" w:hAnsi="Arial" w:cs="Arial"/>
          <w:sz w:val="24"/>
          <w:szCs w:val="24"/>
        </w:rPr>
        <w:t>1.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w:t>
      </w:r>
    </w:p>
    <w:p w:rsidR="005F100A" w:rsidRPr="007E4CCE" w:rsidRDefault="005F100A" w:rsidP="005F100A">
      <w:pPr>
        <w:ind w:firstLine="709"/>
        <w:jc w:val="both"/>
        <w:rPr>
          <w:rFonts w:ascii="Arial" w:hAnsi="Arial" w:cs="Arial"/>
          <w:sz w:val="24"/>
          <w:szCs w:val="24"/>
        </w:rPr>
      </w:pPr>
      <w:r w:rsidRPr="007E4CCE">
        <w:rPr>
          <w:rFonts w:ascii="Arial" w:hAnsi="Arial" w:cs="Arial"/>
          <w:sz w:val="24"/>
          <w:szCs w:val="24"/>
        </w:rPr>
        <w:t>2. Подготовка градостроительного плана земельного участка осуществляется в составе проекта межевания территории или в виде отдельного документа.</w:t>
      </w:r>
    </w:p>
    <w:p w:rsidR="005F100A" w:rsidRPr="007E4CCE" w:rsidRDefault="005F100A" w:rsidP="005F100A">
      <w:pPr>
        <w:autoSpaceDE w:val="0"/>
        <w:autoSpaceDN w:val="0"/>
        <w:adjustRightInd w:val="0"/>
        <w:jc w:val="both"/>
        <w:rPr>
          <w:rFonts w:ascii="Arial" w:hAnsi="Arial" w:cs="Arial"/>
          <w:sz w:val="24"/>
          <w:szCs w:val="24"/>
        </w:rPr>
      </w:pPr>
      <w:r w:rsidRPr="007E4CCE">
        <w:rPr>
          <w:rFonts w:ascii="Arial" w:hAnsi="Arial" w:cs="Arial"/>
          <w:sz w:val="24"/>
          <w:szCs w:val="24"/>
        </w:rPr>
        <w:t xml:space="preserve">          3. Градостроительные планы земельных участков в виде отдельного документа подготавливаются на основании заявлений о выдаче градостроительного плана земельного участка</w:t>
      </w:r>
      <w:r w:rsidRPr="007E4CCE">
        <w:rPr>
          <w:rFonts w:ascii="Arial" w:eastAsiaTheme="minorHAnsi" w:hAnsi="Arial" w:cs="Arial"/>
          <w:sz w:val="24"/>
          <w:szCs w:val="24"/>
          <w:lang w:eastAsia="en-US"/>
        </w:rPr>
        <w:t xml:space="preserve"> правообладателя земельного участка </w:t>
      </w:r>
      <w:r w:rsidRPr="007E4CCE">
        <w:rPr>
          <w:rFonts w:ascii="Arial" w:hAnsi="Arial" w:cs="Arial"/>
          <w:sz w:val="24"/>
          <w:szCs w:val="24"/>
        </w:rPr>
        <w:t xml:space="preserve"> </w:t>
      </w:r>
      <w:r w:rsidRPr="007E4CCE">
        <w:rPr>
          <w:rFonts w:ascii="Arial" w:eastAsiaTheme="minorHAnsi" w:hAnsi="Arial" w:cs="Arial"/>
          <w:sz w:val="24"/>
          <w:szCs w:val="24"/>
          <w:lang w:eastAsia="en-US"/>
        </w:rPr>
        <w:t xml:space="preserve">или  иного лица в случае, предусмотренном </w:t>
      </w:r>
      <w:hyperlink r:id="rId19" w:history="1">
        <w:r w:rsidRPr="007E4CCE">
          <w:rPr>
            <w:rFonts w:ascii="Arial" w:eastAsiaTheme="minorHAnsi" w:hAnsi="Arial" w:cs="Arial"/>
            <w:sz w:val="24"/>
            <w:szCs w:val="24"/>
            <w:lang w:eastAsia="en-US"/>
          </w:rPr>
          <w:t>частью 1.1</w:t>
        </w:r>
      </w:hyperlink>
      <w:r w:rsidRPr="007E4CCE">
        <w:rPr>
          <w:rFonts w:ascii="Arial" w:eastAsiaTheme="minorHAnsi" w:hAnsi="Arial" w:cs="Arial"/>
          <w:sz w:val="24"/>
          <w:szCs w:val="24"/>
          <w:lang w:eastAsia="en-US"/>
        </w:rPr>
        <w:t xml:space="preserve"> статьи 57.3 Градостроительного кодекса РФ.</w:t>
      </w:r>
    </w:p>
    <w:p w:rsidR="005F100A" w:rsidRPr="007E4CCE" w:rsidRDefault="005F100A" w:rsidP="005F100A">
      <w:pPr>
        <w:ind w:firstLine="709"/>
        <w:jc w:val="both"/>
        <w:rPr>
          <w:rFonts w:ascii="Arial" w:hAnsi="Arial" w:cs="Arial"/>
          <w:sz w:val="24"/>
          <w:szCs w:val="24"/>
        </w:rPr>
      </w:pPr>
      <w:r w:rsidRPr="007E4CCE">
        <w:rPr>
          <w:rFonts w:ascii="Arial" w:hAnsi="Arial" w:cs="Arial"/>
          <w:sz w:val="24"/>
          <w:szCs w:val="24"/>
        </w:rPr>
        <w:t xml:space="preserve">4. Подготовка градостроительного плана земельного участка осуществляется </w:t>
      </w:r>
      <w:r w:rsidRPr="007E4CCE">
        <w:rPr>
          <w:rFonts w:ascii="Arial" w:eastAsiaTheme="minorHAnsi" w:hAnsi="Arial" w:cs="Arial"/>
          <w:sz w:val="24"/>
          <w:szCs w:val="24"/>
          <w:lang w:eastAsia="en-US"/>
        </w:rPr>
        <w:t xml:space="preserve">в течение четырнадцати рабочих дней после получения заявления, указанного в </w:t>
      </w:r>
      <w:hyperlink r:id="rId20" w:history="1">
        <w:r w:rsidRPr="007E4CCE">
          <w:rPr>
            <w:rFonts w:ascii="Arial" w:eastAsiaTheme="minorHAnsi" w:hAnsi="Arial" w:cs="Arial"/>
            <w:sz w:val="24"/>
            <w:szCs w:val="24"/>
            <w:lang w:eastAsia="en-US"/>
          </w:rPr>
          <w:t>части 5</w:t>
        </w:r>
      </w:hyperlink>
      <w:r w:rsidRPr="007E4CCE">
        <w:rPr>
          <w:rFonts w:ascii="Arial" w:eastAsiaTheme="minorHAnsi" w:hAnsi="Arial" w:cs="Arial"/>
          <w:sz w:val="24"/>
          <w:szCs w:val="24"/>
          <w:lang w:eastAsia="en-US"/>
        </w:rPr>
        <w:t xml:space="preserve"> статьи 57.3 и выдает его заявителю. Градостроительный план земельного участка выдается заявителю без взимания платы. </w:t>
      </w:r>
    </w:p>
    <w:p w:rsidR="005F100A" w:rsidRPr="007E4CCE" w:rsidRDefault="005F100A" w:rsidP="005F100A">
      <w:pPr>
        <w:ind w:firstLine="709"/>
        <w:jc w:val="both"/>
        <w:rPr>
          <w:rFonts w:ascii="Arial" w:hAnsi="Arial" w:cs="Arial"/>
          <w:sz w:val="24"/>
          <w:szCs w:val="24"/>
        </w:rPr>
      </w:pPr>
      <w:r w:rsidRPr="007E4CCE">
        <w:rPr>
          <w:rFonts w:ascii="Arial" w:hAnsi="Arial" w:cs="Arial"/>
          <w:sz w:val="24"/>
          <w:szCs w:val="24"/>
        </w:rPr>
        <w:t>5. Состав градостроительного плана земельных участков установлен частью 3 статьи 57.3 Градостроительного кодекса Российской Федерации.</w:t>
      </w:r>
    </w:p>
    <w:p w:rsidR="005F100A" w:rsidRPr="007E4CCE" w:rsidRDefault="005F100A" w:rsidP="005F100A">
      <w:pPr>
        <w:ind w:firstLine="709"/>
        <w:jc w:val="both"/>
        <w:rPr>
          <w:rFonts w:ascii="Arial" w:hAnsi="Arial" w:cs="Arial"/>
          <w:sz w:val="24"/>
          <w:szCs w:val="24"/>
        </w:rPr>
      </w:pPr>
      <w:r w:rsidRPr="007E4CCE">
        <w:rPr>
          <w:rFonts w:ascii="Arial" w:hAnsi="Arial" w:cs="Arial"/>
          <w:sz w:val="24"/>
          <w:szCs w:val="24"/>
        </w:rPr>
        <w:t xml:space="preserve">6. Градостроительные планы земельных участков являются обязательным основанием </w:t>
      </w:r>
      <w:proofErr w:type="gramStart"/>
      <w:r w:rsidRPr="007E4CCE">
        <w:rPr>
          <w:rFonts w:ascii="Arial" w:hAnsi="Arial" w:cs="Arial"/>
          <w:sz w:val="24"/>
          <w:szCs w:val="24"/>
        </w:rPr>
        <w:t>для</w:t>
      </w:r>
      <w:proofErr w:type="gramEnd"/>
      <w:r w:rsidRPr="007E4CCE">
        <w:rPr>
          <w:rFonts w:ascii="Arial" w:hAnsi="Arial" w:cs="Arial"/>
          <w:sz w:val="24"/>
          <w:szCs w:val="24"/>
        </w:rPr>
        <w:t>:</w:t>
      </w:r>
    </w:p>
    <w:p w:rsidR="005F100A" w:rsidRPr="007E4CCE" w:rsidRDefault="005F100A" w:rsidP="005F100A">
      <w:pPr>
        <w:ind w:firstLine="709"/>
        <w:jc w:val="both"/>
        <w:rPr>
          <w:rFonts w:ascii="Arial" w:hAnsi="Arial" w:cs="Arial"/>
          <w:sz w:val="24"/>
          <w:szCs w:val="24"/>
        </w:rPr>
      </w:pPr>
      <w:r w:rsidRPr="007E4CCE">
        <w:rPr>
          <w:rFonts w:ascii="Arial" w:hAnsi="Arial" w:cs="Arial"/>
          <w:sz w:val="24"/>
          <w:szCs w:val="24"/>
        </w:rPr>
        <w:t>- подготовки проектной документации;</w:t>
      </w:r>
    </w:p>
    <w:p w:rsidR="005F100A" w:rsidRPr="007E4CCE" w:rsidRDefault="005F100A" w:rsidP="005F100A">
      <w:pPr>
        <w:ind w:firstLine="709"/>
        <w:jc w:val="both"/>
        <w:rPr>
          <w:rFonts w:ascii="Arial" w:hAnsi="Arial" w:cs="Arial"/>
          <w:sz w:val="24"/>
          <w:szCs w:val="24"/>
        </w:rPr>
      </w:pPr>
      <w:r w:rsidRPr="007E4CCE">
        <w:rPr>
          <w:rFonts w:ascii="Arial" w:hAnsi="Arial" w:cs="Arial"/>
          <w:sz w:val="24"/>
          <w:szCs w:val="24"/>
        </w:rPr>
        <w:t>- выдачи разрешений на строительство;</w:t>
      </w:r>
    </w:p>
    <w:p w:rsidR="00C94BFF" w:rsidRPr="007E4CCE" w:rsidRDefault="005F100A" w:rsidP="005F100A">
      <w:pPr>
        <w:ind w:firstLine="567"/>
        <w:jc w:val="both"/>
        <w:rPr>
          <w:rFonts w:ascii="Arial" w:hAnsi="Arial" w:cs="Arial"/>
          <w:sz w:val="24"/>
          <w:szCs w:val="24"/>
        </w:rPr>
      </w:pPr>
      <w:r w:rsidRPr="007E4CCE">
        <w:rPr>
          <w:rFonts w:ascii="Arial" w:hAnsi="Arial" w:cs="Arial"/>
          <w:sz w:val="24"/>
          <w:szCs w:val="24"/>
        </w:rPr>
        <w:t>- выдачи разрешений на ввод объектов в эксплуатацию, за исключением случаев, если разрешение на строительство выдано до введения в действие Градостроительного кодекса Российской Федерации.</w:t>
      </w:r>
    </w:p>
    <w:p w:rsidR="00E42609" w:rsidRPr="007E4CCE" w:rsidRDefault="00E42609" w:rsidP="00E45CF2">
      <w:pPr>
        <w:ind w:firstLine="567"/>
        <w:jc w:val="center"/>
        <w:rPr>
          <w:rFonts w:ascii="Arial" w:hAnsi="Arial" w:cs="Arial"/>
          <w:sz w:val="24"/>
          <w:szCs w:val="24"/>
        </w:rPr>
      </w:pPr>
    </w:p>
    <w:p w:rsidR="00E42609" w:rsidRPr="007E4CCE" w:rsidRDefault="00E42609" w:rsidP="00E45CF2">
      <w:pPr>
        <w:pStyle w:val="1"/>
        <w:spacing w:before="0" w:line="276" w:lineRule="auto"/>
        <w:jc w:val="center"/>
        <w:rPr>
          <w:rFonts w:ascii="Arial" w:hAnsi="Arial" w:cs="Arial"/>
          <w:b w:val="0"/>
          <w:color w:val="auto"/>
          <w:sz w:val="24"/>
          <w:szCs w:val="24"/>
        </w:rPr>
      </w:pPr>
      <w:bookmarkStart w:id="28" w:name="_Toc491436185"/>
      <w:r w:rsidRPr="007E4CCE">
        <w:rPr>
          <w:rFonts w:ascii="Arial" w:hAnsi="Arial" w:cs="Arial"/>
          <w:b w:val="0"/>
          <w:color w:val="auto"/>
          <w:sz w:val="24"/>
          <w:szCs w:val="24"/>
        </w:rPr>
        <w:t xml:space="preserve">Глава 4. </w:t>
      </w:r>
      <w:r w:rsidR="00B829E0" w:rsidRPr="007E4CCE">
        <w:rPr>
          <w:rFonts w:ascii="Arial" w:hAnsi="Arial" w:cs="Arial"/>
          <w:b w:val="0"/>
          <w:color w:val="auto"/>
          <w:sz w:val="24"/>
          <w:szCs w:val="24"/>
        </w:rPr>
        <w:t>ГРАДОСТОРОИТЕЛЬНОЕ ЗОНИРОВАНИЕ И РЕГЛАМЕНТ ИСПОЛЬЗОВАНИЯ ТЕРРИТОРИИ СЕЛЬСОВЕТА</w:t>
      </w:r>
      <w:bookmarkEnd w:id="28"/>
    </w:p>
    <w:p w:rsidR="00E42609" w:rsidRPr="007E4CCE" w:rsidRDefault="00E42609" w:rsidP="00E45CF2">
      <w:pPr>
        <w:spacing w:line="276" w:lineRule="auto"/>
        <w:ind w:firstLine="567"/>
        <w:jc w:val="center"/>
        <w:rPr>
          <w:rFonts w:ascii="Arial" w:hAnsi="Arial" w:cs="Arial"/>
          <w:sz w:val="24"/>
          <w:szCs w:val="24"/>
        </w:rPr>
      </w:pPr>
    </w:p>
    <w:p w:rsidR="00E42609" w:rsidRPr="007E4CCE" w:rsidRDefault="00E42609" w:rsidP="00E45CF2">
      <w:pPr>
        <w:pStyle w:val="2"/>
        <w:spacing w:before="0" w:line="276" w:lineRule="auto"/>
        <w:jc w:val="both"/>
        <w:rPr>
          <w:rFonts w:ascii="Arial" w:hAnsi="Arial" w:cs="Arial"/>
          <w:b w:val="0"/>
          <w:snapToGrid w:val="0"/>
          <w:color w:val="auto"/>
          <w:sz w:val="24"/>
          <w:szCs w:val="24"/>
        </w:rPr>
      </w:pPr>
      <w:bookmarkStart w:id="29" w:name="_Toc491436186"/>
      <w:r w:rsidRPr="007E4CCE">
        <w:rPr>
          <w:rFonts w:ascii="Arial" w:hAnsi="Arial" w:cs="Arial"/>
          <w:b w:val="0"/>
          <w:snapToGrid w:val="0"/>
          <w:color w:val="auto"/>
          <w:sz w:val="24"/>
          <w:szCs w:val="24"/>
        </w:rPr>
        <w:t xml:space="preserve">Статья </w:t>
      </w:r>
      <w:r w:rsidR="00B829E0" w:rsidRPr="007E4CCE">
        <w:rPr>
          <w:rFonts w:ascii="Arial" w:hAnsi="Arial" w:cs="Arial"/>
          <w:b w:val="0"/>
          <w:snapToGrid w:val="0"/>
          <w:color w:val="auto"/>
          <w:sz w:val="24"/>
          <w:szCs w:val="24"/>
        </w:rPr>
        <w:t>16</w:t>
      </w:r>
      <w:r w:rsidRPr="007E4CCE">
        <w:rPr>
          <w:rFonts w:ascii="Arial" w:hAnsi="Arial" w:cs="Arial"/>
          <w:b w:val="0"/>
          <w:snapToGrid w:val="0"/>
          <w:color w:val="auto"/>
          <w:sz w:val="24"/>
          <w:szCs w:val="24"/>
        </w:rPr>
        <w:t xml:space="preserve">. </w:t>
      </w:r>
      <w:r w:rsidR="00B829E0" w:rsidRPr="007E4CCE">
        <w:rPr>
          <w:rFonts w:ascii="Arial" w:hAnsi="Arial" w:cs="Arial"/>
          <w:b w:val="0"/>
          <w:snapToGrid w:val="0"/>
          <w:color w:val="auto"/>
          <w:sz w:val="24"/>
          <w:szCs w:val="24"/>
        </w:rPr>
        <w:t>Порядок установления территориальных зон</w:t>
      </w:r>
      <w:bookmarkEnd w:id="29"/>
    </w:p>
    <w:p w:rsidR="00287854" w:rsidRPr="007E4CCE" w:rsidRDefault="00287854" w:rsidP="00E45CF2">
      <w:pPr>
        <w:tabs>
          <w:tab w:val="left" w:pos="709"/>
        </w:tabs>
        <w:ind w:firstLine="567"/>
        <w:jc w:val="both"/>
        <w:rPr>
          <w:rFonts w:ascii="Arial" w:hAnsi="Arial" w:cs="Arial"/>
          <w:sz w:val="24"/>
          <w:szCs w:val="24"/>
        </w:rPr>
      </w:pPr>
      <w:r w:rsidRPr="007E4CCE">
        <w:rPr>
          <w:rFonts w:ascii="Arial" w:hAnsi="Arial" w:cs="Arial"/>
          <w:sz w:val="24"/>
          <w:szCs w:val="24"/>
        </w:rPr>
        <w:t>1. Градостроительное зонирование территории сельсовета осуществляется в соответствии с существующим использованием территории сельсовета, на основе комплексного анализа всех характеристик и особенностей территории сельсовета.</w:t>
      </w:r>
    </w:p>
    <w:p w:rsidR="00287854" w:rsidRPr="007E4CCE" w:rsidRDefault="00287854" w:rsidP="00E45CF2">
      <w:pPr>
        <w:ind w:firstLine="567"/>
        <w:jc w:val="both"/>
        <w:rPr>
          <w:rFonts w:ascii="Arial" w:hAnsi="Arial" w:cs="Arial"/>
          <w:sz w:val="24"/>
          <w:szCs w:val="24"/>
        </w:rPr>
      </w:pPr>
      <w:r w:rsidRPr="007E4CCE">
        <w:rPr>
          <w:rFonts w:ascii="Arial" w:hAnsi="Arial" w:cs="Arial"/>
          <w:sz w:val="24"/>
          <w:szCs w:val="24"/>
        </w:rPr>
        <w:t xml:space="preserve">2. В разделе </w:t>
      </w:r>
      <w:r w:rsidRPr="007E4CCE">
        <w:rPr>
          <w:rFonts w:ascii="Arial" w:hAnsi="Arial" w:cs="Arial"/>
          <w:sz w:val="24"/>
          <w:szCs w:val="24"/>
          <w:lang w:val="en-US"/>
        </w:rPr>
        <w:t>III</w:t>
      </w:r>
      <w:r w:rsidRPr="007E4CCE">
        <w:rPr>
          <w:rFonts w:ascii="Arial" w:hAnsi="Arial" w:cs="Arial"/>
          <w:sz w:val="24"/>
          <w:szCs w:val="24"/>
        </w:rPr>
        <w:t xml:space="preserve"> настоящих Правил устанавливаются:</w:t>
      </w:r>
    </w:p>
    <w:p w:rsidR="00287854" w:rsidRPr="007E4CCE" w:rsidRDefault="00287854" w:rsidP="00E45CF2">
      <w:pPr>
        <w:ind w:firstLine="567"/>
        <w:jc w:val="both"/>
        <w:rPr>
          <w:rFonts w:ascii="Arial" w:hAnsi="Arial" w:cs="Arial"/>
          <w:sz w:val="24"/>
          <w:szCs w:val="24"/>
        </w:rPr>
      </w:pPr>
      <w:r w:rsidRPr="007E4CCE">
        <w:rPr>
          <w:rFonts w:ascii="Arial" w:hAnsi="Arial" w:cs="Arial"/>
          <w:sz w:val="24"/>
          <w:szCs w:val="24"/>
        </w:rPr>
        <w:t xml:space="preserve">1) территориальные зоны (статья </w:t>
      </w:r>
      <w:r w:rsidR="007A7B3E" w:rsidRPr="007E4CCE">
        <w:rPr>
          <w:rFonts w:ascii="Arial" w:hAnsi="Arial" w:cs="Arial"/>
          <w:sz w:val="24"/>
          <w:szCs w:val="24"/>
        </w:rPr>
        <w:t>6</w:t>
      </w:r>
      <w:r w:rsidR="00243B00" w:rsidRPr="007E4CCE">
        <w:rPr>
          <w:rFonts w:ascii="Arial" w:hAnsi="Arial" w:cs="Arial"/>
          <w:sz w:val="24"/>
          <w:szCs w:val="24"/>
        </w:rPr>
        <w:t>0</w:t>
      </w:r>
      <w:r w:rsidRPr="007E4CCE">
        <w:rPr>
          <w:rFonts w:ascii="Arial" w:hAnsi="Arial" w:cs="Arial"/>
          <w:sz w:val="24"/>
          <w:szCs w:val="24"/>
        </w:rPr>
        <w:t xml:space="preserve"> настоящих Правил);</w:t>
      </w:r>
    </w:p>
    <w:p w:rsidR="00287854" w:rsidRPr="007E4CCE" w:rsidRDefault="00287854" w:rsidP="00E45CF2">
      <w:pPr>
        <w:ind w:firstLine="567"/>
        <w:jc w:val="both"/>
        <w:rPr>
          <w:rFonts w:ascii="Arial" w:hAnsi="Arial" w:cs="Arial"/>
          <w:sz w:val="24"/>
          <w:szCs w:val="24"/>
        </w:rPr>
      </w:pPr>
      <w:r w:rsidRPr="007E4CCE">
        <w:rPr>
          <w:rFonts w:ascii="Arial" w:hAnsi="Arial" w:cs="Arial"/>
          <w:sz w:val="24"/>
          <w:szCs w:val="24"/>
        </w:rPr>
        <w:t>2) зоны с особыми условиями использования территорий</w:t>
      </w:r>
      <w:r w:rsidR="007A7B3E" w:rsidRPr="007E4CCE">
        <w:rPr>
          <w:rFonts w:ascii="Arial" w:hAnsi="Arial" w:cs="Arial"/>
          <w:sz w:val="24"/>
          <w:szCs w:val="24"/>
        </w:rPr>
        <w:t>:</w:t>
      </w:r>
    </w:p>
    <w:p w:rsidR="00287854" w:rsidRPr="007E4CCE" w:rsidRDefault="00287854" w:rsidP="00E45CF2">
      <w:pPr>
        <w:ind w:firstLine="567"/>
        <w:jc w:val="both"/>
        <w:rPr>
          <w:rFonts w:ascii="Arial" w:hAnsi="Arial" w:cs="Arial"/>
          <w:sz w:val="24"/>
          <w:szCs w:val="24"/>
        </w:rPr>
      </w:pPr>
      <w:r w:rsidRPr="007E4CCE">
        <w:rPr>
          <w:rFonts w:ascii="Arial" w:hAnsi="Arial" w:cs="Arial"/>
          <w:sz w:val="24"/>
          <w:szCs w:val="24"/>
        </w:rPr>
        <w:t xml:space="preserve">а)  зоны действия ограничений по условиям охраны объектов культурного наследия; </w:t>
      </w:r>
    </w:p>
    <w:p w:rsidR="00287854" w:rsidRPr="007E4CCE" w:rsidRDefault="00287854" w:rsidP="00E45CF2">
      <w:pPr>
        <w:ind w:firstLine="567"/>
        <w:jc w:val="both"/>
        <w:rPr>
          <w:rFonts w:ascii="Arial" w:hAnsi="Arial" w:cs="Arial"/>
          <w:sz w:val="24"/>
          <w:szCs w:val="24"/>
        </w:rPr>
      </w:pPr>
      <w:r w:rsidRPr="007E4CCE">
        <w:rPr>
          <w:rFonts w:ascii="Arial" w:hAnsi="Arial" w:cs="Arial"/>
          <w:sz w:val="24"/>
          <w:szCs w:val="24"/>
        </w:rPr>
        <w:t>б)  санитарно-защитные зоны;</w:t>
      </w:r>
    </w:p>
    <w:p w:rsidR="00287854" w:rsidRPr="007E4CCE" w:rsidRDefault="00287854" w:rsidP="00E45CF2">
      <w:pPr>
        <w:ind w:firstLine="567"/>
        <w:jc w:val="both"/>
        <w:rPr>
          <w:rFonts w:ascii="Arial" w:hAnsi="Arial" w:cs="Arial"/>
          <w:sz w:val="24"/>
          <w:szCs w:val="24"/>
        </w:rPr>
      </w:pPr>
      <w:r w:rsidRPr="007E4CCE">
        <w:rPr>
          <w:rFonts w:ascii="Arial" w:hAnsi="Arial" w:cs="Arial"/>
          <w:sz w:val="24"/>
          <w:szCs w:val="24"/>
        </w:rPr>
        <w:t>в)  </w:t>
      </w:r>
      <w:proofErr w:type="spellStart"/>
      <w:r w:rsidRPr="007E4CCE">
        <w:rPr>
          <w:rFonts w:ascii="Arial" w:hAnsi="Arial" w:cs="Arial"/>
          <w:sz w:val="24"/>
          <w:szCs w:val="24"/>
        </w:rPr>
        <w:t>водоохранные</w:t>
      </w:r>
      <w:proofErr w:type="spellEnd"/>
      <w:r w:rsidRPr="007E4CCE">
        <w:rPr>
          <w:rFonts w:ascii="Arial" w:hAnsi="Arial" w:cs="Arial"/>
          <w:sz w:val="24"/>
          <w:szCs w:val="24"/>
        </w:rPr>
        <w:t xml:space="preserve"> зоны.</w:t>
      </w:r>
    </w:p>
    <w:p w:rsidR="00287854" w:rsidRPr="007E4CCE" w:rsidRDefault="00287854" w:rsidP="00E45CF2">
      <w:pPr>
        <w:ind w:firstLine="567"/>
        <w:jc w:val="both"/>
        <w:rPr>
          <w:rFonts w:ascii="Arial" w:hAnsi="Arial" w:cs="Arial"/>
          <w:sz w:val="24"/>
          <w:szCs w:val="24"/>
        </w:rPr>
      </w:pPr>
      <w:r w:rsidRPr="007E4CCE">
        <w:rPr>
          <w:rFonts w:ascii="Arial" w:hAnsi="Arial" w:cs="Arial"/>
          <w:sz w:val="24"/>
          <w:szCs w:val="24"/>
        </w:rPr>
        <w:t>3.  Границы территориальных зон, отображаемые на карте градостроительного зонирования, их наименования, градостроительные регламенты к ним устанавливаются индивидуально, с учетом:</w:t>
      </w:r>
    </w:p>
    <w:p w:rsidR="00287854" w:rsidRPr="007E4CCE" w:rsidRDefault="00287854" w:rsidP="00E45CF2">
      <w:pPr>
        <w:ind w:firstLine="567"/>
        <w:jc w:val="both"/>
        <w:rPr>
          <w:rFonts w:ascii="Arial" w:hAnsi="Arial" w:cs="Arial"/>
          <w:sz w:val="24"/>
          <w:szCs w:val="24"/>
        </w:rPr>
      </w:pPr>
      <w:r w:rsidRPr="007E4CCE">
        <w:rPr>
          <w:rFonts w:ascii="Arial" w:hAnsi="Arial" w:cs="Arial"/>
          <w:sz w:val="24"/>
          <w:szCs w:val="24"/>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287854" w:rsidRPr="007E4CCE" w:rsidRDefault="00287854" w:rsidP="00E45CF2">
      <w:pPr>
        <w:ind w:firstLine="567"/>
        <w:jc w:val="both"/>
        <w:rPr>
          <w:rFonts w:ascii="Arial" w:hAnsi="Arial" w:cs="Arial"/>
          <w:sz w:val="24"/>
          <w:szCs w:val="24"/>
        </w:rPr>
      </w:pPr>
      <w:r w:rsidRPr="007E4CCE">
        <w:rPr>
          <w:rFonts w:ascii="Arial" w:hAnsi="Arial" w:cs="Arial"/>
          <w:sz w:val="24"/>
          <w:szCs w:val="24"/>
        </w:rPr>
        <w:t>2)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287854" w:rsidRPr="007E4CCE" w:rsidRDefault="00287854" w:rsidP="00E45CF2">
      <w:pPr>
        <w:ind w:firstLine="567"/>
        <w:jc w:val="both"/>
        <w:rPr>
          <w:rFonts w:ascii="Arial" w:hAnsi="Arial" w:cs="Arial"/>
          <w:sz w:val="24"/>
          <w:szCs w:val="24"/>
        </w:rPr>
      </w:pPr>
      <w:r w:rsidRPr="007E4CCE">
        <w:rPr>
          <w:rFonts w:ascii="Arial" w:hAnsi="Arial" w:cs="Arial"/>
          <w:sz w:val="24"/>
          <w:szCs w:val="24"/>
        </w:rPr>
        <w:t>3) функциональных зон и параметров их планируемого развития;</w:t>
      </w:r>
    </w:p>
    <w:p w:rsidR="00287854" w:rsidRPr="007E4CCE" w:rsidRDefault="00287854" w:rsidP="00E45CF2">
      <w:pPr>
        <w:ind w:firstLine="567"/>
        <w:jc w:val="both"/>
        <w:rPr>
          <w:rFonts w:ascii="Arial" w:hAnsi="Arial" w:cs="Arial"/>
          <w:sz w:val="24"/>
          <w:szCs w:val="24"/>
        </w:rPr>
      </w:pPr>
      <w:r w:rsidRPr="007E4CCE">
        <w:rPr>
          <w:rFonts w:ascii="Arial" w:hAnsi="Arial" w:cs="Arial"/>
          <w:sz w:val="24"/>
          <w:szCs w:val="24"/>
        </w:rPr>
        <w:t>4) определенных Градостроительным кодексом РФ территориальных зон;</w:t>
      </w:r>
    </w:p>
    <w:p w:rsidR="00287854" w:rsidRPr="007E4CCE" w:rsidRDefault="00287854" w:rsidP="00E45CF2">
      <w:pPr>
        <w:ind w:firstLine="567"/>
        <w:jc w:val="both"/>
        <w:rPr>
          <w:rFonts w:ascii="Arial" w:hAnsi="Arial" w:cs="Arial"/>
          <w:sz w:val="24"/>
          <w:szCs w:val="24"/>
        </w:rPr>
      </w:pPr>
      <w:r w:rsidRPr="007E4CCE">
        <w:rPr>
          <w:rFonts w:ascii="Arial" w:hAnsi="Arial" w:cs="Arial"/>
          <w:sz w:val="24"/>
          <w:szCs w:val="24"/>
        </w:rPr>
        <w:lastRenderedPageBreak/>
        <w:t>5) сложившейся планировки территории и существующего землепользования;</w:t>
      </w:r>
    </w:p>
    <w:p w:rsidR="00287854" w:rsidRPr="007E4CCE" w:rsidRDefault="00287854" w:rsidP="00E45CF2">
      <w:pPr>
        <w:ind w:firstLine="567"/>
        <w:jc w:val="both"/>
        <w:rPr>
          <w:rFonts w:ascii="Arial" w:hAnsi="Arial" w:cs="Arial"/>
          <w:sz w:val="24"/>
          <w:szCs w:val="24"/>
        </w:rPr>
      </w:pPr>
      <w:r w:rsidRPr="007E4CCE">
        <w:rPr>
          <w:rFonts w:ascii="Arial" w:hAnsi="Arial" w:cs="Arial"/>
          <w:sz w:val="24"/>
          <w:szCs w:val="24"/>
        </w:rPr>
        <w:t>6) предотвращения возможности причинения вреда объектам капитального строительства, расположенным на смежных земельных участках.</w:t>
      </w:r>
    </w:p>
    <w:p w:rsidR="00287854" w:rsidRPr="007E4CCE" w:rsidRDefault="00287854" w:rsidP="00E45CF2">
      <w:pPr>
        <w:ind w:firstLine="567"/>
        <w:jc w:val="both"/>
        <w:rPr>
          <w:rFonts w:ascii="Arial" w:hAnsi="Arial" w:cs="Arial"/>
          <w:sz w:val="24"/>
          <w:szCs w:val="24"/>
        </w:rPr>
      </w:pPr>
      <w:r w:rsidRPr="007E4CCE">
        <w:rPr>
          <w:rFonts w:ascii="Arial" w:hAnsi="Arial" w:cs="Arial"/>
          <w:sz w:val="24"/>
          <w:szCs w:val="24"/>
        </w:rPr>
        <w:t>4. Каждая территориальная зона обозначается на карте градостроительного зонирования определенным цветом и буквенно-цифровым кодом, отражающим ее принадлежность к одному из видов территориальных зон.</w:t>
      </w:r>
    </w:p>
    <w:p w:rsidR="00287854" w:rsidRPr="007E4CCE" w:rsidRDefault="00287854" w:rsidP="00E45CF2">
      <w:pPr>
        <w:ind w:firstLine="567"/>
        <w:jc w:val="both"/>
        <w:rPr>
          <w:rFonts w:ascii="Arial" w:hAnsi="Arial" w:cs="Arial"/>
          <w:sz w:val="24"/>
          <w:szCs w:val="24"/>
        </w:rPr>
      </w:pPr>
      <w:r w:rsidRPr="007E4CCE">
        <w:rPr>
          <w:rFonts w:ascii="Arial" w:hAnsi="Arial" w:cs="Arial"/>
          <w:sz w:val="24"/>
          <w:szCs w:val="24"/>
        </w:rPr>
        <w:t xml:space="preserve">5. </w:t>
      </w:r>
      <w:r w:rsidR="005F100A" w:rsidRPr="007E4CCE">
        <w:rPr>
          <w:rFonts w:ascii="Arial" w:eastAsiaTheme="minorHAnsi" w:hAnsi="Arial" w:cs="Arial"/>
          <w:sz w:val="24"/>
          <w:szCs w:val="24"/>
          <w:lang w:eastAsia="en-US"/>
        </w:rPr>
        <w:t xml:space="preserve">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w:t>
      </w:r>
      <w:hyperlink r:id="rId21" w:history="1">
        <w:r w:rsidR="005F100A" w:rsidRPr="007E4CCE">
          <w:rPr>
            <w:rFonts w:ascii="Arial" w:eastAsiaTheme="minorHAnsi" w:hAnsi="Arial" w:cs="Arial"/>
            <w:sz w:val="24"/>
            <w:szCs w:val="24"/>
            <w:lang w:eastAsia="en-US"/>
          </w:rPr>
          <w:t>законодательством</w:t>
        </w:r>
      </w:hyperlink>
      <w:r w:rsidR="005F100A" w:rsidRPr="007E4CCE">
        <w:rPr>
          <w:rFonts w:ascii="Arial" w:eastAsiaTheme="minorHAnsi" w:hAnsi="Arial" w:cs="Arial"/>
          <w:sz w:val="24"/>
          <w:szCs w:val="24"/>
          <w:lang w:eastAsia="en-US"/>
        </w:rPr>
        <w:t xml:space="preserve"> могут пересекать границы территориальных зон.</w:t>
      </w:r>
    </w:p>
    <w:p w:rsidR="00287854" w:rsidRPr="007E4CCE" w:rsidRDefault="00287854" w:rsidP="00E45CF2">
      <w:pPr>
        <w:ind w:firstLine="567"/>
        <w:jc w:val="both"/>
        <w:rPr>
          <w:rFonts w:ascii="Arial" w:hAnsi="Arial" w:cs="Arial"/>
          <w:sz w:val="24"/>
          <w:szCs w:val="24"/>
        </w:rPr>
      </w:pPr>
      <w:r w:rsidRPr="007E4CCE">
        <w:rPr>
          <w:rFonts w:ascii="Arial" w:hAnsi="Arial" w:cs="Arial"/>
          <w:sz w:val="24"/>
          <w:szCs w:val="24"/>
        </w:rPr>
        <w:t>6. После вступления в силу настоящих Правил объединение, перераспределение и выдел земельных участков, а также строительство или реконструкция объектов капитального строительства на их территории осуществляется при условии формирования земельных участков в пределах границ соответствующей территориальной зоны.</w:t>
      </w:r>
    </w:p>
    <w:p w:rsidR="00287854" w:rsidRPr="007E4CCE" w:rsidRDefault="00287854" w:rsidP="00E45CF2">
      <w:pPr>
        <w:ind w:firstLine="567"/>
        <w:jc w:val="both"/>
        <w:rPr>
          <w:rFonts w:ascii="Arial" w:hAnsi="Arial" w:cs="Arial"/>
          <w:sz w:val="24"/>
          <w:szCs w:val="24"/>
        </w:rPr>
      </w:pPr>
      <w:r w:rsidRPr="007E4CCE">
        <w:rPr>
          <w:rFonts w:ascii="Arial" w:hAnsi="Arial" w:cs="Arial"/>
          <w:sz w:val="24"/>
          <w:szCs w:val="24"/>
        </w:rPr>
        <w:t>7. Границы зон с особыми условиями использования территории устанавливаются в соответствии с законодательством Российской Федерации и могут не совпадать с границами территориальных зон.</w:t>
      </w:r>
    </w:p>
    <w:p w:rsidR="006D53AA" w:rsidRPr="007E4CCE" w:rsidRDefault="00287854" w:rsidP="00E45CF2">
      <w:pPr>
        <w:ind w:right="-1" w:firstLine="540"/>
        <w:jc w:val="both"/>
        <w:rPr>
          <w:rFonts w:ascii="Arial" w:hAnsi="Arial" w:cs="Arial"/>
          <w:bCs/>
          <w:snapToGrid w:val="0"/>
          <w:sz w:val="24"/>
          <w:szCs w:val="24"/>
        </w:rPr>
      </w:pPr>
      <w:r w:rsidRPr="007E4CCE">
        <w:rPr>
          <w:rFonts w:ascii="Arial" w:hAnsi="Arial" w:cs="Arial"/>
          <w:sz w:val="24"/>
          <w:szCs w:val="24"/>
        </w:rPr>
        <w:t>8. Землепользование и застройка территориальных зон сельсовета, границы которых отображены на карте градостроительного зонирования, осуществляется в соответствии с Градостроительным кодексом Российской Федерации и настоящими Правилами.</w:t>
      </w:r>
    </w:p>
    <w:p w:rsidR="00E42609" w:rsidRPr="007E4CCE" w:rsidRDefault="00E42609" w:rsidP="00E45CF2">
      <w:pPr>
        <w:jc w:val="both"/>
        <w:rPr>
          <w:rFonts w:ascii="Arial" w:hAnsi="Arial" w:cs="Arial"/>
          <w:sz w:val="24"/>
          <w:szCs w:val="24"/>
        </w:rPr>
      </w:pPr>
    </w:p>
    <w:p w:rsidR="00E42609" w:rsidRPr="007E4CCE" w:rsidRDefault="00E42609" w:rsidP="00E45CF2">
      <w:pPr>
        <w:pStyle w:val="2"/>
        <w:spacing w:before="0"/>
        <w:jc w:val="both"/>
        <w:rPr>
          <w:rFonts w:ascii="Arial" w:hAnsi="Arial" w:cs="Arial"/>
          <w:b w:val="0"/>
          <w:snapToGrid w:val="0"/>
          <w:color w:val="auto"/>
          <w:sz w:val="24"/>
          <w:szCs w:val="24"/>
        </w:rPr>
      </w:pPr>
      <w:bookmarkStart w:id="30" w:name="_Toc491436187"/>
      <w:r w:rsidRPr="007E4CCE">
        <w:rPr>
          <w:rFonts w:ascii="Arial" w:hAnsi="Arial" w:cs="Arial"/>
          <w:b w:val="0"/>
          <w:snapToGrid w:val="0"/>
          <w:color w:val="auto"/>
          <w:sz w:val="24"/>
          <w:szCs w:val="24"/>
        </w:rPr>
        <w:t>Статья 1</w:t>
      </w:r>
      <w:r w:rsidR="00A36FAE" w:rsidRPr="007E4CCE">
        <w:rPr>
          <w:rFonts w:ascii="Arial" w:hAnsi="Arial" w:cs="Arial"/>
          <w:b w:val="0"/>
          <w:snapToGrid w:val="0"/>
          <w:color w:val="auto"/>
          <w:sz w:val="24"/>
          <w:szCs w:val="24"/>
        </w:rPr>
        <w:t>7</w:t>
      </w:r>
      <w:r w:rsidRPr="007E4CCE">
        <w:rPr>
          <w:rFonts w:ascii="Arial" w:hAnsi="Arial" w:cs="Arial"/>
          <w:b w:val="0"/>
          <w:snapToGrid w:val="0"/>
          <w:color w:val="auto"/>
          <w:sz w:val="24"/>
          <w:szCs w:val="24"/>
        </w:rPr>
        <w:t xml:space="preserve">. </w:t>
      </w:r>
      <w:r w:rsidR="00A36FAE" w:rsidRPr="007E4CCE">
        <w:rPr>
          <w:rFonts w:ascii="Arial" w:hAnsi="Arial" w:cs="Arial"/>
          <w:b w:val="0"/>
          <w:snapToGrid w:val="0"/>
          <w:color w:val="auto"/>
          <w:sz w:val="24"/>
          <w:szCs w:val="24"/>
        </w:rPr>
        <w:t>Виды территориальных зон</w:t>
      </w:r>
      <w:bookmarkEnd w:id="30"/>
    </w:p>
    <w:p w:rsidR="00A36FAE" w:rsidRPr="007E4CCE" w:rsidRDefault="00A36FAE" w:rsidP="00E45CF2">
      <w:pPr>
        <w:ind w:firstLine="567"/>
        <w:jc w:val="both"/>
        <w:rPr>
          <w:rFonts w:ascii="Arial" w:hAnsi="Arial" w:cs="Arial"/>
          <w:sz w:val="24"/>
          <w:szCs w:val="24"/>
        </w:rPr>
      </w:pPr>
      <w:r w:rsidRPr="007E4CCE">
        <w:rPr>
          <w:rFonts w:ascii="Arial" w:hAnsi="Arial" w:cs="Arial"/>
          <w:sz w:val="24"/>
          <w:szCs w:val="24"/>
        </w:rPr>
        <w:t>1.Виды территориальных зон, отображаемые на карте градостроительного зонирования:</w:t>
      </w:r>
    </w:p>
    <w:p w:rsidR="00A36FAE" w:rsidRPr="007E4CCE" w:rsidRDefault="00A36FAE" w:rsidP="00E45CF2">
      <w:pPr>
        <w:ind w:firstLine="567"/>
        <w:jc w:val="both"/>
        <w:rPr>
          <w:rFonts w:ascii="Arial" w:hAnsi="Arial" w:cs="Arial"/>
          <w:sz w:val="24"/>
          <w:szCs w:val="24"/>
        </w:rPr>
      </w:pPr>
      <w:r w:rsidRPr="007E4CCE">
        <w:rPr>
          <w:rFonts w:ascii="Arial" w:hAnsi="Arial" w:cs="Arial"/>
          <w:sz w:val="24"/>
          <w:szCs w:val="24"/>
        </w:rPr>
        <w:t>1)   жилые зоны;</w:t>
      </w:r>
    </w:p>
    <w:p w:rsidR="00A36FAE" w:rsidRPr="007E4CCE" w:rsidRDefault="00A36FAE" w:rsidP="00E45CF2">
      <w:pPr>
        <w:ind w:firstLine="567"/>
        <w:jc w:val="both"/>
        <w:rPr>
          <w:rFonts w:ascii="Arial" w:hAnsi="Arial" w:cs="Arial"/>
          <w:sz w:val="24"/>
          <w:szCs w:val="24"/>
        </w:rPr>
      </w:pPr>
      <w:r w:rsidRPr="007E4CCE">
        <w:rPr>
          <w:rFonts w:ascii="Arial" w:hAnsi="Arial" w:cs="Arial"/>
          <w:sz w:val="24"/>
          <w:szCs w:val="24"/>
        </w:rPr>
        <w:t>2)   общественно – деловые зоны;</w:t>
      </w:r>
    </w:p>
    <w:p w:rsidR="00A36FAE" w:rsidRPr="007E4CCE" w:rsidRDefault="00A36FAE" w:rsidP="00E45CF2">
      <w:pPr>
        <w:ind w:firstLine="567"/>
        <w:jc w:val="both"/>
        <w:rPr>
          <w:rFonts w:ascii="Arial" w:hAnsi="Arial" w:cs="Arial"/>
          <w:sz w:val="24"/>
          <w:szCs w:val="24"/>
        </w:rPr>
      </w:pPr>
      <w:r w:rsidRPr="007E4CCE">
        <w:rPr>
          <w:rFonts w:ascii="Arial" w:hAnsi="Arial" w:cs="Arial"/>
          <w:sz w:val="24"/>
          <w:szCs w:val="24"/>
        </w:rPr>
        <w:t>3)   производственные зоны;</w:t>
      </w:r>
    </w:p>
    <w:p w:rsidR="00A36FAE" w:rsidRPr="007E4CCE" w:rsidRDefault="00A36FAE" w:rsidP="00E45CF2">
      <w:pPr>
        <w:ind w:firstLine="567"/>
        <w:jc w:val="both"/>
        <w:rPr>
          <w:rFonts w:ascii="Arial" w:hAnsi="Arial" w:cs="Arial"/>
          <w:sz w:val="24"/>
          <w:szCs w:val="24"/>
        </w:rPr>
      </w:pPr>
      <w:r w:rsidRPr="007E4CCE">
        <w:rPr>
          <w:rFonts w:ascii="Arial" w:hAnsi="Arial" w:cs="Arial"/>
          <w:sz w:val="24"/>
          <w:szCs w:val="24"/>
        </w:rPr>
        <w:t>4)   зоны инженерной инфраструктуры;</w:t>
      </w:r>
    </w:p>
    <w:p w:rsidR="00A36FAE" w:rsidRPr="007E4CCE" w:rsidRDefault="00A36FAE" w:rsidP="00E45CF2">
      <w:pPr>
        <w:ind w:firstLine="567"/>
        <w:jc w:val="both"/>
        <w:rPr>
          <w:rFonts w:ascii="Arial" w:hAnsi="Arial" w:cs="Arial"/>
          <w:sz w:val="24"/>
          <w:szCs w:val="24"/>
        </w:rPr>
      </w:pPr>
      <w:r w:rsidRPr="007E4CCE">
        <w:rPr>
          <w:rFonts w:ascii="Arial" w:hAnsi="Arial" w:cs="Arial"/>
          <w:sz w:val="24"/>
          <w:szCs w:val="24"/>
        </w:rPr>
        <w:t>5)   зоны транспортной инфраструктуры;</w:t>
      </w:r>
    </w:p>
    <w:p w:rsidR="00A36FAE" w:rsidRPr="007E4CCE" w:rsidRDefault="00A36FAE" w:rsidP="00E45CF2">
      <w:pPr>
        <w:ind w:firstLine="567"/>
        <w:jc w:val="both"/>
        <w:rPr>
          <w:rFonts w:ascii="Arial" w:hAnsi="Arial" w:cs="Arial"/>
          <w:sz w:val="24"/>
          <w:szCs w:val="24"/>
        </w:rPr>
      </w:pPr>
      <w:r w:rsidRPr="007E4CCE">
        <w:rPr>
          <w:rFonts w:ascii="Arial" w:hAnsi="Arial" w:cs="Arial"/>
          <w:sz w:val="24"/>
          <w:szCs w:val="24"/>
        </w:rPr>
        <w:t>5)   зоны сельскохозяйственного использования;</w:t>
      </w:r>
    </w:p>
    <w:p w:rsidR="00A36FAE" w:rsidRPr="007E4CCE" w:rsidRDefault="00A36FAE" w:rsidP="00E45CF2">
      <w:pPr>
        <w:ind w:firstLine="567"/>
        <w:jc w:val="both"/>
        <w:rPr>
          <w:rFonts w:ascii="Arial" w:hAnsi="Arial" w:cs="Arial"/>
          <w:sz w:val="24"/>
          <w:szCs w:val="24"/>
        </w:rPr>
      </w:pPr>
      <w:r w:rsidRPr="007E4CCE">
        <w:rPr>
          <w:rFonts w:ascii="Arial" w:hAnsi="Arial" w:cs="Arial"/>
          <w:sz w:val="24"/>
          <w:szCs w:val="24"/>
        </w:rPr>
        <w:t xml:space="preserve">6)   зоны рекреационные назначения; </w:t>
      </w:r>
    </w:p>
    <w:p w:rsidR="00A36FAE" w:rsidRPr="007E4CCE" w:rsidRDefault="00A36FAE" w:rsidP="00E45CF2">
      <w:pPr>
        <w:ind w:firstLine="567"/>
        <w:jc w:val="both"/>
        <w:rPr>
          <w:rFonts w:ascii="Arial" w:hAnsi="Arial" w:cs="Arial"/>
          <w:sz w:val="24"/>
          <w:szCs w:val="24"/>
        </w:rPr>
      </w:pPr>
      <w:r w:rsidRPr="007E4CCE">
        <w:rPr>
          <w:rFonts w:ascii="Arial" w:hAnsi="Arial" w:cs="Arial"/>
          <w:sz w:val="24"/>
          <w:szCs w:val="24"/>
        </w:rPr>
        <w:t>7)   зоны особо охраняемых территорий;</w:t>
      </w:r>
    </w:p>
    <w:p w:rsidR="00A36FAE" w:rsidRPr="007E4CCE" w:rsidRDefault="00A36FAE" w:rsidP="00E45CF2">
      <w:pPr>
        <w:ind w:firstLine="567"/>
        <w:jc w:val="both"/>
        <w:rPr>
          <w:rFonts w:ascii="Arial" w:hAnsi="Arial" w:cs="Arial"/>
          <w:sz w:val="24"/>
          <w:szCs w:val="24"/>
        </w:rPr>
      </w:pPr>
      <w:r w:rsidRPr="007E4CCE">
        <w:rPr>
          <w:rFonts w:ascii="Arial" w:hAnsi="Arial" w:cs="Arial"/>
          <w:sz w:val="24"/>
          <w:szCs w:val="24"/>
        </w:rPr>
        <w:t>8)   зоны специального назначения.</w:t>
      </w:r>
    </w:p>
    <w:p w:rsidR="00A36FAE" w:rsidRPr="007E4CCE" w:rsidRDefault="00A36FAE" w:rsidP="00E45CF2">
      <w:pPr>
        <w:ind w:firstLine="567"/>
        <w:jc w:val="both"/>
        <w:rPr>
          <w:rFonts w:ascii="Arial" w:hAnsi="Arial" w:cs="Arial"/>
          <w:sz w:val="24"/>
          <w:szCs w:val="24"/>
        </w:rPr>
      </w:pPr>
      <w:r w:rsidRPr="007E4CCE">
        <w:rPr>
          <w:rFonts w:ascii="Arial" w:hAnsi="Arial" w:cs="Arial"/>
          <w:sz w:val="24"/>
          <w:szCs w:val="24"/>
        </w:rPr>
        <w:t>2.  Органом местного самоуправления, в установленном настоящими Правилами порядке, могут устанавливаться иные виды территориальных зон, выделяемые с учетом функциональных зон и особенностей использования земельных участков и объектов капитального строительства.</w:t>
      </w:r>
    </w:p>
    <w:p w:rsidR="00A36FAE" w:rsidRPr="007E4CCE" w:rsidRDefault="00A36FAE" w:rsidP="00E45CF2">
      <w:pPr>
        <w:ind w:firstLine="567"/>
        <w:jc w:val="both"/>
        <w:rPr>
          <w:rFonts w:ascii="Arial" w:hAnsi="Arial" w:cs="Arial"/>
          <w:sz w:val="24"/>
          <w:szCs w:val="24"/>
        </w:rPr>
      </w:pPr>
      <w:r w:rsidRPr="007E4CCE">
        <w:rPr>
          <w:rFonts w:ascii="Arial" w:hAnsi="Arial" w:cs="Arial"/>
          <w:sz w:val="24"/>
          <w:szCs w:val="24"/>
        </w:rPr>
        <w:t>3.  На карте градостроительного зонирования территории сельсовета выделены территориальные зоны, к которым приписаны градостроительные регламенты по видам и предельным параметрам разрешенного использования земельных участков и  объектов капитального строительства.</w:t>
      </w:r>
    </w:p>
    <w:p w:rsidR="00A36FAE" w:rsidRPr="007E4CCE" w:rsidRDefault="00A36FAE" w:rsidP="00E45CF2">
      <w:pPr>
        <w:ind w:firstLine="567"/>
        <w:jc w:val="both"/>
        <w:rPr>
          <w:rFonts w:ascii="Arial" w:hAnsi="Arial" w:cs="Arial"/>
          <w:sz w:val="24"/>
          <w:szCs w:val="24"/>
        </w:rPr>
      </w:pPr>
      <w:r w:rsidRPr="007E4CCE">
        <w:rPr>
          <w:rFonts w:ascii="Arial" w:hAnsi="Arial" w:cs="Arial"/>
          <w:sz w:val="24"/>
          <w:szCs w:val="24"/>
        </w:rPr>
        <w:t xml:space="preserve">Землепользование и застройка территориальных зон сельсовета, границы которых отображены на карте градостроительного зонирования, осуществляется в соответствии с Градостроительным кодексом Российской Федерации и настоящими Правилами. </w:t>
      </w:r>
    </w:p>
    <w:p w:rsidR="00A36FAE" w:rsidRPr="007E4CCE" w:rsidRDefault="00A36FAE" w:rsidP="00E45CF2">
      <w:pPr>
        <w:ind w:firstLine="567"/>
        <w:jc w:val="both"/>
        <w:rPr>
          <w:rFonts w:ascii="Arial" w:hAnsi="Arial" w:cs="Arial"/>
          <w:sz w:val="24"/>
          <w:szCs w:val="24"/>
        </w:rPr>
      </w:pPr>
      <w:r w:rsidRPr="007E4CCE">
        <w:rPr>
          <w:rFonts w:ascii="Arial" w:hAnsi="Arial" w:cs="Arial"/>
          <w:sz w:val="24"/>
          <w:szCs w:val="24"/>
        </w:rPr>
        <w:t xml:space="preserve">4.  В случаях, когда в пределах планировочных элементов (кварталов, микрорайонов) не выделены земельные участки, допускается установление территориальных зон применительно к планировочным элементам, частям планировочных элементов при соблюдении требования, согласно которому последующие действия по выделению земельных участков (совершаемые после введения в действие настоящих Правил): </w:t>
      </w:r>
    </w:p>
    <w:p w:rsidR="00A36FAE" w:rsidRPr="007E4CCE" w:rsidRDefault="00A36FAE" w:rsidP="00E45CF2">
      <w:pPr>
        <w:ind w:firstLine="567"/>
        <w:jc w:val="both"/>
        <w:rPr>
          <w:rFonts w:ascii="Arial" w:hAnsi="Arial" w:cs="Arial"/>
          <w:sz w:val="24"/>
          <w:szCs w:val="24"/>
        </w:rPr>
      </w:pPr>
      <w:r w:rsidRPr="007E4CCE">
        <w:rPr>
          <w:rFonts w:ascii="Arial" w:hAnsi="Arial" w:cs="Arial"/>
          <w:sz w:val="24"/>
          <w:szCs w:val="24"/>
        </w:rPr>
        <w:lastRenderedPageBreak/>
        <w:t>а)  производятся с учетом установленных границ территориальных зон;</w:t>
      </w:r>
    </w:p>
    <w:p w:rsidR="00A36FAE" w:rsidRPr="007E4CCE" w:rsidRDefault="00A36FAE" w:rsidP="00E45CF2">
      <w:pPr>
        <w:ind w:firstLine="567"/>
        <w:jc w:val="both"/>
        <w:rPr>
          <w:rFonts w:ascii="Arial" w:hAnsi="Arial" w:cs="Arial"/>
          <w:sz w:val="24"/>
          <w:szCs w:val="24"/>
        </w:rPr>
      </w:pPr>
      <w:r w:rsidRPr="007E4CCE">
        <w:rPr>
          <w:rFonts w:ascii="Arial" w:hAnsi="Arial" w:cs="Arial"/>
          <w:sz w:val="24"/>
          <w:szCs w:val="24"/>
        </w:rPr>
        <w:t>б)  являются основанием для внесения изменений в настоящие Правила  в части изменения ранее установленных границ территориальных зон.</w:t>
      </w:r>
    </w:p>
    <w:p w:rsidR="00A36FAE" w:rsidRPr="007E4CCE" w:rsidRDefault="00A36FAE" w:rsidP="00E45CF2">
      <w:pPr>
        <w:ind w:firstLine="567"/>
        <w:jc w:val="both"/>
        <w:rPr>
          <w:rFonts w:ascii="Arial" w:hAnsi="Arial" w:cs="Arial"/>
          <w:sz w:val="24"/>
          <w:szCs w:val="24"/>
        </w:rPr>
      </w:pPr>
      <w:r w:rsidRPr="007E4CCE">
        <w:rPr>
          <w:rFonts w:ascii="Arial" w:hAnsi="Arial" w:cs="Arial"/>
          <w:sz w:val="24"/>
          <w:szCs w:val="24"/>
        </w:rPr>
        <w:t>5.  </w:t>
      </w:r>
      <w:proofErr w:type="gramStart"/>
      <w:r w:rsidRPr="007E4CCE">
        <w:rPr>
          <w:rFonts w:ascii="Arial" w:hAnsi="Arial" w:cs="Arial"/>
          <w:sz w:val="24"/>
          <w:szCs w:val="24"/>
        </w:rPr>
        <w:t xml:space="preserve">Границы территориальных зон и градостроительные регламенты устанавливаются с учетом общности функциональных и параметрических характеристик земельных участков и объектов капитального строительства, а также требований о взаимном </w:t>
      </w:r>
      <w:proofErr w:type="spellStart"/>
      <w:r w:rsidRPr="007E4CCE">
        <w:rPr>
          <w:rFonts w:ascii="Arial" w:hAnsi="Arial" w:cs="Arial"/>
          <w:sz w:val="24"/>
          <w:szCs w:val="24"/>
        </w:rPr>
        <w:t>непричинении</w:t>
      </w:r>
      <w:proofErr w:type="spellEnd"/>
      <w:r w:rsidRPr="007E4CCE">
        <w:rPr>
          <w:rFonts w:ascii="Arial" w:hAnsi="Arial" w:cs="Arial"/>
          <w:sz w:val="24"/>
          <w:szCs w:val="24"/>
        </w:rPr>
        <w:t xml:space="preserve"> несоразмерного вреда друг другу рядом расположенных земельных участков и объектов капитального строительства.</w:t>
      </w:r>
      <w:proofErr w:type="gramEnd"/>
    </w:p>
    <w:p w:rsidR="00A36FAE" w:rsidRPr="007E4CCE" w:rsidRDefault="00A36FAE" w:rsidP="00E45CF2">
      <w:pPr>
        <w:ind w:firstLine="567"/>
        <w:jc w:val="both"/>
        <w:rPr>
          <w:rFonts w:ascii="Arial" w:hAnsi="Arial" w:cs="Arial"/>
          <w:sz w:val="24"/>
          <w:szCs w:val="24"/>
        </w:rPr>
      </w:pPr>
      <w:r w:rsidRPr="007E4CCE">
        <w:rPr>
          <w:rFonts w:ascii="Arial" w:hAnsi="Arial" w:cs="Arial"/>
          <w:sz w:val="24"/>
          <w:szCs w:val="24"/>
        </w:rPr>
        <w:t>6.  После вступления в силу настоящих Правил раздел, объединение, перераспределение и выдел земельных участков, а также строительство или реконструкции объектов капитального строительства на их территории осуществляется при условии формирования земельных участков в пределах границ соответствующей территориальной зоны.</w:t>
      </w:r>
    </w:p>
    <w:p w:rsidR="00A36FAE" w:rsidRPr="007E4CCE" w:rsidRDefault="00A36FAE" w:rsidP="00E45CF2">
      <w:pPr>
        <w:ind w:firstLine="567"/>
        <w:jc w:val="both"/>
        <w:rPr>
          <w:rFonts w:ascii="Arial" w:hAnsi="Arial" w:cs="Arial"/>
          <w:sz w:val="24"/>
          <w:szCs w:val="24"/>
        </w:rPr>
      </w:pPr>
      <w:r w:rsidRPr="007E4CCE">
        <w:rPr>
          <w:rFonts w:ascii="Arial" w:hAnsi="Arial" w:cs="Arial"/>
          <w:sz w:val="24"/>
          <w:szCs w:val="24"/>
        </w:rPr>
        <w:t>6.1.  Разделение  земельного участка на несколько земельных участков, объединение земельных участков в один земельный участок, изменение общей границы таких земельных участков осуществляется в соответствии с действующим градостроительным и земельным законодательством Российской Федерации.</w:t>
      </w:r>
    </w:p>
    <w:p w:rsidR="00E42609" w:rsidRPr="007E4CCE" w:rsidRDefault="00E42609" w:rsidP="00E45CF2">
      <w:pPr>
        <w:ind w:firstLine="567"/>
        <w:jc w:val="both"/>
        <w:rPr>
          <w:rFonts w:ascii="Arial" w:hAnsi="Arial" w:cs="Arial"/>
          <w:sz w:val="24"/>
          <w:szCs w:val="24"/>
        </w:rPr>
      </w:pPr>
    </w:p>
    <w:p w:rsidR="00C2600A" w:rsidRPr="007E4CCE" w:rsidRDefault="00E42609" w:rsidP="00E45CF2">
      <w:pPr>
        <w:pStyle w:val="2"/>
        <w:spacing w:before="0"/>
        <w:jc w:val="both"/>
        <w:rPr>
          <w:rFonts w:ascii="Arial" w:hAnsi="Arial" w:cs="Arial"/>
          <w:b w:val="0"/>
          <w:color w:val="auto"/>
          <w:sz w:val="24"/>
          <w:szCs w:val="24"/>
        </w:rPr>
      </w:pPr>
      <w:bookmarkStart w:id="31" w:name="_Toc491436188"/>
      <w:r w:rsidRPr="007E4CCE">
        <w:rPr>
          <w:rFonts w:ascii="Arial" w:hAnsi="Arial" w:cs="Arial"/>
          <w:b w:val="0"/>
          <w:color w:val="auto"/>
          <w:sz w:val="24"/>
          <w:szCs w:val="24"/>
        </w:rPr>
        <w:t xml:space="preserve">Статья </w:t>
      </w:r>
      <w:r w:rsidR="005C064D" w:rsidRPr="007E4CCE">
        <w:rPr>
          <w:rFonts w:ascii="Arial" w:hAnsi="Arial" w:cs="Arial"/>
          <w:b w:val="0"/>
          <w:color w:val="auto"/>
          <w:sz w:val="24"/>
          <w:szCs w:val="24"/>
        </w:rPr>
        <w:t>18</w:t>
      </w:r>
      <w:r w:rsidRPr="007E4CCE">
        <w:rPr>
          <w:rFonts w:ascii="Arial" w:hAnsi="Arial" w:cs="Arial"/>
          <w:b w:val="0"/>
          <w:color w:val="auto"/>
          <w:sz w:val="24"/>
          <w:szCs w:val="24"/>
        </w:rPr>
        <w:t xml:space="preserve">. </w:t>
      </w:r>
      <w:r w:rsidR="005C064D" w:rsidRPr="007E4CCE">
        <w:rPr>
          <w:rFonts w:ascii="Arial" w:hAnsi="Arial" w:cs="Arial"/>
          <w:b w:val="0"/>
          <w:color w:val="auto"/>
          <w:sz w:val="24"/>
          <w:szCs w:val="24"/>
        </w:rPr>
        <w:t>Градостроительные регламенты и их применение</w:t>
      </w:r>
      <w:bookmarkEnd w:id="31"/>
    </w:p>
    <w:p w:rsidR="00867531" w:rsidRPr="007E4CCE" w:rsidRDefault="00867531" w:rsidP="00E45CF2">
      <w:pPr>
        <w:ind w:firstLine="567"/>
        <w:jc w:val="both"/>
        <w:rPr>
          <w:rFonts w:ascii="Arial" w:hAnsi="Arial" w:cs="Arial"/>
          <w:sz w:val="24"/>
          <w:szCs w:val="24"/>
        </w:rPr>
      </w:pPr>
      <w:r w:rsidRPr="007E4CCE">
        <w:rPr>
          <w:rFonts w:ascii="Arial" w:hAnsi="Arial" w:cs="Arial"/>
          <w:sz w:val="24"/>
          <w:szCs w:val="24"/>
        </w:rPr>
        <w:t>1.  Градостроительные регламенты устанавливаются в процессе разработки карты градостроительного зонирования на основании детального изучения социально-пространственного качества среды, возможности и рациональности ее изменения.</w:t>
      </w:r>
    </w:p>
    <w:p w:rsidR="00867531" w:rsidRPr="007E4CCE" w:rsidRDefault="00867531" w:rsidP="00E45CF2">
      <w:pPr>
        <w:ind w:firstLine="567"/>
        <w:jc w:val="both"/>
        <w:rPr>
          <w:rFonts w:ascii="Arial" w:hAnsi="Arial" w:cs="Arial"/>
          <w:sz w:val="24"/>
          <w:szCs w:val="24"/>
        </w:rPr>
      </w:pPr>
      <w:r w:rsidRPr="007E4CCE">
        <w:rPr>
          <w:rFonts w:ascii="Arial" w:hAnsi="Arial" w:cs="Arial"/>
          <w:sz w:val="24"/>
          <w:szCs w:val="24"/>
        </w:rPr>
        <w:t>Градостроительный регламент определяет основу правового режима земельных участков и  объектов капитального строительства.</w:t>
      </w:r>
    </w:p>
    <w:p w:rsidR="00867531" w:rsidRPr="007E4CCE" w:rsidRDefault="00867531" w:rsidP="00E45CF2">
      <w:pPr>
        <w:ind w:firstLine="567"/>
        <w:jc w:val="both"/>
        <w:rPr>
          <w:rFonts w:ascii="Arial" w:hAnsi="Arial" w:cs="Arial"/>
          <w:sz w:val="24"/>
          <w:szCs w:val="24"/>
        </w:rPr>
      </w:pPr>
      <w:r w:rsidRPr="007E4CCE">
        <w:rPr>
          <w:rFonts w:ascii="Arial" w:hAnsi="Arial" w:cs="Arial"/>
          <w:sz w:val="24"/>
          <w:szCs w:val="24"/>
        </w:rPr>
        <w:t>Градостроительный регламент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867531" w:rsidRPr="007E4CCE" w:rsidRDefault="00867531" w:rsidP="00E45CF2">
      <w:pPr>
        <w:ind w:firstLine="567"/>
        <w:jc w:val="both"/>
        <w:rPr>
          <w:rFonts w:ascii="Arial" w:hAnsi="Arial" w:cs="Arial"/>
          <w:sz w:val="24"/>
          <w:szCs w:val="24"/>
        </w:rPr>
      </w:pPr>
      <w:r w:rsidRPr="007E4CCE">
        <w:rPr>
          <w:rFonts w:ascii="Arial" w:hAnsi="Arial" w:cs="Arial"/>
          <w:sz w:val="24"/>
          <w:szCs w:val="24"/>
        </w:rPr>
        <w:t>Градостроительные регламенты описаны в составе карты градостроительного зонирования и являются её неотъемлемой частью.</w:t>
      </w:r>
    </w:p>
    <w:p w:rsidR="00867531" w:rsidRPr="007E4CCE" w:rsidRDefault="00867531" w:rsidP="00E45CF2">
      <w:pPr>
        <w:ind w:firstLine="567"/>
        <w:jc w:val="both"/>
        <w:rPr>
          <w:rFonts w:ascii="Arial" w:hAnsi="Arial" w:cs="Arial"/>
          <w:sz w:val="24"/>
          <w:szCs w:val="24"/>
        </w:rPr>
      </w:pPr>
      <w:r w:rsidRPr="007E4CCE">
        <w:rPr>
          <w:rFonts w:ascii="Arial" w:hAnsi="Arial" w:cs="Arial"/>
          <w:sz w:val="24"/>
          <w:szCs w:val="24"/>
        </w:rPr>
        <w:t>2.  В описание градостроительного регламента соответствующей территориальной зоны включаются:</w:t>
      </w:r>
    </w:p>
    <w:p w:rsidR="00867531" w:rsidRPr="007E4CCE" w:rsidRDefault="00867531" w:rsidP="00E45CF2">
      <w:pPr>
        <w:ind w:firstLine="567"/>
        <w:jc w:val="both"/>
        <w:rPr>
          <w:rFonts w:ascii="Arial" w:hAnsi="Arial" w:cs="Arial"/>
          <w:sz w:val="24"/>
          <w:szCs w:val="24"/>
        </w:rPr>
      </w:pPr>
      <w:r w:rsidRPr="007E4CCE">
        <w:rPr>
          <w:rFonts w:ascii="Arial" w:hAnsi="Arial" w:cs="Arial"/>
          <w:sz w:val="24"/>
          <w:szCs w:val="24"/>
        </w:rPr>
        <w:t>1)  характеристики современного состояния и использования территории (виды использования земельных участков и объектов капитального строительства, описание современного состояния территории и несоответствующего использования);</w:t>
      </w:r>
    </w:p>
    <w:p w:rsidR="00867531" w:rsidRPr="007E4CCE" w:rsidRDefault="00867531" w:rsidP="00E45CF2">
      <w:pPr>
        <w:ind w:firstLine="567"/>
        <w:jc w:val="both"/>
        <w:rPr>
          <w:rFonts w:ascii="Arial" w:hAnsi="Arial" w:cs="Arial"/>
          <w:sz w:val="24"/>
          <w:szCs w:val="24"/>
        </w:rPr>
      </w:pPr>
      <w:r w:rsidRPr="007E4CCE">
        <w:rPr>
          <w:rFonts w:ascii="Arial" w:hAnsi="Arial" w:cs="Arial"/>
          <w:sz w:val="24"/>
          <w:szCs w:val="24"/>
        </w:rPr>
        <w:t xml:space="preserve">2)  основные, условно разрешенные и вспомогательные виды разрешенного использования земельных участков и объектов капитального строительства; </w:t>
      </w:r>
    </w:p>
    <w:p w:rsidR="00867531" w:rsidRPr="007E4CCE" w:rsidRDefault="00867531" w:rsidP="00E45CF2">
      <w:pPr>
        <w:ind w:firstLine="567"/>
        <w:jc w:val="both"/>
        <w:rPr>
          <w:rFonts w:ascii="Arial" w:hAnsi="Arial" w:cs="Arial"/>
          <w:sz w:val="24"/>
          <w:szCs w:val="24"/>
        </w:rPr>
      </w:pPr>
      <w:r w:rsidRPr="007E4CCE">
        <w:rPr>
          <w:rFonts w:ascii="Arial" w:hAnsi="Arial" w:cs="Arial"/>
          <w:sz w:val="24"/>
          <w:szCs w:val="24"/>
        </w:rPr>
        <w:t>3)  параметры (минимальные и/или максимальные) разрешенного использования;</w:t>
      </w:r>
    </w:p>
    <w:p w:rsidR="00867531" w:rsidRPr="007E4CCE" w:rsidRDefault="00867531" w:rsidP="00E45CF2">
      <w:pPr>
        <w:ind w:firstLine="567"/>
        <w:jc w:val="both"/>
        <w:rPr>
          <w:rFonts w:ascii="Arial" w:hAnsi="Arial" w:cs="Arial"/>
          <w:sz w:val="24"/>
          <w:szCs w:val="24"/>
        </w:rPr>
      </w:pPr>
      <w:r w:rsidRPr="007E4CCE">
        <w:rPr>
          <w:rFonts w:ascii="Arial" w:hAnsi="Arial" w:cs="Arial"/>
          <w:sz w:val="24"/>
          <w:szCs w:val="24"/>
        </w:rPr>
        <w:t xml:space="preserve">4)  особые условия реализации регламента. </w:t>
      </w:r>
    </w:p>
    <w:p w:rsidR="00867531" w:rsidRPr="007E4CCE" w:rsidRDefault="00867531" w:rsidP="00E45CF2">
      <w:pPr>
        <w:ind w:firstLine="567"/>
        <w:jc w:val="both"/>
        <w:rPr>
          <w:rFonts w:ascii="Arial" w:hAnsi="Arial" w:cs="Arial"/>
          <w:sz w:val="24"/>
          <w:szCs w:val="24"/>
        </w:rPr>
      </w:pPr>
      <w:r w:rsidRPr="007E4CCE">
        <w:rPr>
          <w:rFonts w:ascii="Arial" w:hAnsi="Arial" w:cs="Arial"/>
          <w:sz w:val="24"/>
          <w:szCs w:val="24"/>
        </w:rPr>
        <w:t xml:space="preserve">3.  Решения по землепользованию и застройке принимаются в соответствии с градостроительными регламентами, которые действуют в пределах территориальных зон и распространяются в равной мере на все объекты градостроительных отношений, расположенные в одной и той же территориальной зоне. </w:t>
      </w:r>
    </w:p>
    <w:p w:rsidR="00867531" w:rsidRPr="007E4CCE" w:rsidRDefault="00867531" w:rsidP="00E45CF2">
      <w:pPr>
        <w:ind w:firstLine="567"/>
        <w:jc w:val="both"/>
        <w:rPr>
          <w:rFonts w:ascii="Arial" w:hAnsi="Arial" w:cs="Arial"/>
          <w:sz w:val="24"/>
          <w:szCs w:val="24"/>
        </w:rPr>
      </w:pPr>
      <w:r w:rsidRPr="007E4CCE">
        <w:rPr>
          <w:rFonts w:ascii="Arial" w:hAnsi="Arial" w:cs="Arial"/>
          <w:sz w:val="24"/>
          <w:szCs w:val="24"/>
        </w:rPr>
        <w:t>4.  Действие градостроительных регламентов не распространяется на земельные участки:</w:t>
      </w:r>
    </w:p>
    <w:p w:rsidR="00867531" w:rsidRPr="007E4CCE" w:rsidRDefault="00867531" w:rsidP="00E45CF2">
      <w:pPr>
        <w:ind w:firstLine="567"/>
        <w:jc w:val="both"/>
        <w:rPr>
          <w:rFonts w:ascii="Arial" w:hAnsi="Arial" w:cs="Arial"/>
          <w:sz w:val="24"/>
          <w:szCs w:val="24"/>
        </w:rPr>
      </w:pPr>
      <w:proofErr w:type="gramStart"/>
      <w:r w:rsidRPr="007E4CCE">
        <w:rPr>
          <w:rFonts w:ascii="Arial" w:hAnsi="Arial" w:cs="Arial"/>
          <w:sz w:val="24"/>
          <w:szCs w:val="24"/>
        </w:rPr>
        <w:t xml:space="preserve">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w:t>
      </w:r>
      <w:r w:rsidRPr="007E4CCE">
        <w:rPr>
          <w:rFonts w:ascii="Arial" w:hAnsi="Arial" w:cs="Arial"/>
          <w:sz w:val="24"/>
          <w:szCs w:val="24"/>
        </w:rPr>
        <w:lastRenderedPageBreak/>
        <w:t>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w:t>
      </w:r>
      <w:proofErr w:type="gramEnd"/>
      <w:r w:rsidRPr="007E4CCE">
        <w:rPr>
          <w:rFonts w:ascii="Arial" w:hAnsi="Arial" w:cs="Arial"/>
          <w:sz w:val="24"/>
          <w:szCs w:val="24"/>
        </w:rPr>
        <w:t xml:space="preserve"> наследия;</w:t>
      </w:r>
    </w:p>
    <w:p w:rsidR="00867531" w:rsidRPr="007E4CCE" w:rsidRDefault="00867531" w:rsidP="00E45CF2">
      <w:pPr>
        <w:ind w:firstLine="567"/>
        <w:jc w:val="both"/>
        <w:rPr>
          <w:rFonts w:ascii="Arial" w:hAnsi="Arial" w:cs="Arial"/>
          <w:sz w:val="24"/>
          <w:szCs w:val="24"/>
        </w:rPr>
      </w:pPr>
      <w:r w:rsidRPr="007E4CCE">
        <w:rPr>
          <w:rFonts w:ascii="Arial" w:hAnsi="Arial" w:cs="Arial"/>
          <w:sz w:val="24"/>
          <w:szCs w:val="24"/>
        </w:rPr>
        <w:t>2)  в границах территорий общего пользования;</w:t>
      </w:r>
    </w:p>
    <w:p w:rsidR="00867531" w:rsidRPr="007E4CCE" w:rsidRDefault="00867531" w:rsidP="00E45CF2">
      <w:pPr>
        <w:ind w:firstLine="567"/>
        <w:jc w:val="both"/>
        <w:rPr>
          <w:rFonts w:ascii="Arial" w:hAnsi="Arial" w:cs="Arial"/>
          <w:sz w:val="24"/>
          <w:szCs w:val="24"/>
        </w:rPr>
      </w:pPr>
      <w:proofErr w:type="gramStart"/>
      <w:r w:rsidRPr="007E4CCE">
        <w:rPr>
          <w:rFonts w:ascii="Arial" w:hAnsi="Arial" w:cs="Arial"/>
          <w:sz w:val="24"/>
          <w:szCs w:val="24"/>
        </w:rPr>
        <w:t>3)  предназначенные для размещения линейных объектов и (или) занятые линейными объектами;</w:t>
      </w:r>
      <w:proofErr w:type="gramEnd"/>
    </w:p>
    <w:p w:rsidR="00867531" w:rsidRPr="007E4CCE" w:rsidRDefault="00867531" w:rsidP="00E45CF2">
      <w:pPr>
        <w:ind w:firstLine="567"/>
        <w:jc w:val="both"/>
        <w:rPr>
          <w:rFonts w:ascii="Arial" w:hAnsi="Arial" w:cs="Arial"/>
          <w:sz w:val="24"/>
          <w:szCs w:val="24"/>
        </w:rPr>
      </w:pPr>
      <w:proofErr w:type="gramStart"/>
      <w:r w:rsidRPr="007E4CCE">
        <w:rPr>
          <w:rFonts w:ascii="Arial" w:hAnsi="Arial" w:cs="Arial"/>
          <w:sz w:val="24"/>
          <w:szCs w:val="24"/>
        </w:rPr>
        <w:t>4)  предоставленные для добычи полезных ископаемых.</w:t>
      </w:r>
      <w:proofErr w:type="gramEnd"/>
    </w:p>
    <w:p w:rsidR="00867531" w:rsidRPr="007E4CCE" w:rsidRDefault="00867531" w:rsidP="00E45CF2">
      <w:pPr>
        <w:ind w:firstLine="567"/>
        <w:jc w:val="both"/>
        <w:rPr>
          <w:rFonts w:ascii="Arial" w:hAnsi="Arial" w:cs="Arial"/>
          <w:sz w:val="24"/>
          <w:szCs w:val="24"/>
        </w:rPr>
      </w:pPr>
      <w:r w:rsidRPr="007E4CCE">
        <w:rPr>
          <w:rFonts w:ascii="Arial" w:hAnsi="Arial" w:cs="Arial"/>
          <w:sz w:val="24"/>
          <w:szCs w:val="24"/>
        </w:rPr>
        <w:t>4.1.  Применительно к территориям исторических сельсоветов,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867531" w:rsidRPr="007E4CCE" w:rsidRDefault="00867531" w:rsidP="00E45CF2">
      <w:pPr>
        <w:ind w:firstLine="567"/>
        <w:jc w:val="both"/>
        <w:rPr>
          <w:rFonts w:ascii="Arial" w:hAnsi="Arial" w:cs="Arial"/>
          <w:sz w:val="24"/>
          <w:szCs w:val="24"/>
        </w:rPr>
      </w:pPr>
      <w:r w:rsidRPr="007E4CCE">
        <w:rPr>
          <w:rFonts w:ascii="Arial" w:hAnsi="Arial" w:cs="Arial"/>
          <w:sz w:val="24"/>
          <w:szCs w:val="24"/>
        </w:rPr>
        <w:t>4.2.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 .</w:t>
      </w:r>
    </w:p>
    <w:p w:rsidR="00867531" w:rsidRPr="007E4CCE" w:rsidRDefault="00867531" w:rsidP="00E45CF2">
      <w:pPr>
        <w:ind w:firstLine="567"/>
        <w:jc w:val="both"/>
        <w:rPr>
          <w:rFonts w:ascii="Arial" w:hAnsi="Arial" w:cs="Arial"/>
          <w:sz w:val="24"/>
          <w:szCs w:val="24"/>
        </w:rPr>
      </w:pPr>
      <w:r w:rsidRPr="007E4CCE">
        <w:rPr>
          <w:rFonts w:ascii="Arial" w:hAnsi="Arial" w:cs="Arial"/>
          <w:sz w:val="24"/>
          <w:szCs w:val="24"/>
        </w:rPr>
        <w:t>5.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Красноярского края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867531" w:rsidRPr="007E4CCE" w:rsidRDefault="00867531" w:rsidP="00E45CF2">
      <w:pPr>
        <w:ind w:firstLine="567"/>
        <w:jc w:val="both"/>
        <w:rPr>
          <w:rFonts w:ascii="Arial" w:hAnsi="Arial" w:cs="Arial"/>
          <w:sz w:val="24"/>
          <w:szCs w:val="24"/>
        </w:rPr>
      </w:pPr>
      <w:r w:rsidRPr="007E4CCE">
        <w:rPr>
          <w:rFonts w:ascii="Arial" w:hAnsi="Arial" w:cs="Arial"/>
          <w:sz w:val="24"/>
          <w:szCs w:val="24"/>
        </w:rPr>
        <w:t xml:space="preserve">6.  На карте зон с особыми условиями использования территорий – карте зон действия ограничений по условиям охраны объектов культурного наследия отображаются, принятые в соответствии с законодательством об охране объектов культурного наследия, решения проекта зон охраны объектов культурного наследия, иных документов в части границ таких зон. </w:t>
      </w:r>
    </w:p>
    <w:p w:rsidR="00867531" w:rsidRPr="007E4CCE" w:rsidRDefault="00867531" w:rsidP="00E45CF2">
      <w:pPr>
        <w:ind w:firstLine="567"/>
        <w:jc w:val="both"/>
        <w:rPr>
          <w:rFonts w:ascii="Arial" w:hAnsi="Arial" w:cs="Arial"/>
          <w:sz w:val="24"/>
          <w:szCs w:val="24"/>
        </w:rPr>
      </w:pPr>
      <w:r w:rsidRPr="007E4CCE">
        <w:rPr>
          <w:rFonts w:ascii="Arial" w:hAnsi="Arial" w:cs="Arial"/>
          <w:sz w:val="24"/>
          <w:szCs w:val="24"/>
        </w:rPr>
        <w:t xml:space="preserve">В настоящие Правила включается описание определенных проектом зон охраны объектов культурного наследия, иными документами ограничений по условиям охраны объектов культурного наследия. </w:t>
      </w:r>
    </w:p>
    <w:p w:rsidR="00867531" w:rsidRPr="007E4CCE" w:rsidRDefault="00867531" w:rsidP="00E45CF2">
      <w:pPr>
        <w:ind w:firstLine="567"/>
        <w:jc w:val="both"/>
        <w:rPr>
          <w:rFonts w:ascii="Arial" w:hAnsi="Arial" w:cs="Arial"/>
          <w:sz w:val="24"/>
          <w:szCs w:val="24"/>
        </w:rPr>
      </w:pPr>
      <w:r w:rsidRPr="007E4CCE">
        <w:rPr>
          <w:rFonts w:ascii="Arial" w:hAnsi="Arial" w:cs="Arial"/>
          <w:sz w:val="24"/>
          <w:szCs w:val="24"/>
        </w:rPr>
        <w:t xml:space="preserve">В пределах </w:t>
      </w:r>
      <w:proofErr w:type="gramStart"/>
      <w:r w:rsidRPr="007E4CCE">
        <w:rPr>
          <w:rFonts w:ascii="Arial" w:hAnsi="Arial" w:cs="Arial"/>
          <w:sz w:val="24"/>
          <w:szCs w:val="24"/>
        </w:rPr>
        <w:t>границ зон охраны объектов культурного наследия</w:t>
      </w:r>
      <w:proofErr w:type="gramEnd"/>
      <w:r w:rsidRPr="007E4CCE">
        <w:rPr>
          <w:rFonts w:ascii="Arial" w:hAnsi="Arial" w:cs="Arial"/>
          <w:sz w:val="24"/>
          <w:szCs w:val="24"/>
        </w:rPr>
        <w:t xml:space="preserve"> градостроительные регламенты, определенные статьей </w:t>
      </w:r>
      <w:r w:rsidR="00243B00" w:rsidRPr="007E4CCE">
        <w:rPr>
          <w:rFonts w:ascii="Arial" w:hAnsi="Arial" w:cs="Arial"/>
          <w:sz w:val="24"/>
          <w:szCs w:val="24"/>
        </w:rPr>
        <w:t>7</w:t>
      </w:r>
      <w:r w:rsidR="0094658B" w:rsidRPr="007E4CCE">
        <w:rPr>
          <w:rFonts w:ascii="Arial" w:hAnsi="Arial" w:cs="Arial"/>
          <w:sz w:val="24"/>
          <w:szCs w:val="24"/>
        </w:rPr>
        <w:t>1</w:t>
      </w:r>
      <w:r w:rsidRPr="007E4CCE">
        <w:rPr>
          <w:rFonts w:ascii="Arial" w:hAnsi="Arial" w:cs="Arial"/>
          <w:sz w:val="24"/>
          <w:szCs w:val="24"/>
        </w:rPr>
        <w:t xml:space="preserve"> настоящих Правил, применяются с учетом ограничений по условиям охраны объектов культурного наследия.</w:t>
      </w:r>
    </w:p>
    <w:p w:rsidR="00867531" w:rsidRPr="007E4CCE" w:rsidRDefault="00867531" w:rsidP="00E45CF2">
      <w:pPr>
        <w:ind w:firstLine="567"/>
        <w:jc w:val="both"/>
        <w:rPr>
          <w:rFonts w:ascii="Arial" w:hAnsi="Arial" w:cs="Arial"/>
          <w:sz w:val="24"/>
          <w:szCs w:val="24"/>
        </w:rPr>
      </w:pPr>
      <w:r w:rsidRPr="007E4CCE">
        <w:rPr>
          <w:rFonts w:ascii="Arial" w:hAnsi="Arial" w:cs="Arial"/>
          <w:sz w:val="24"/>
          <w:szCs w:val="24"/>
        </w:rPr>
        <w:t>7.  </w:t>
      </w:r>
      <w:proofErr w:type="gramStart"/>
      <w:r w:rsidRPr="007E4CCE">
        <w:rPr>
          <w:rFonts w:ascii="Arial" w:hAnsi="Arial" w:cs="Arial"/>
          <w:sz w:val="24"/>
          <w:szCs w:val="24"/>
        </w:rPr>
        <w:t>На картах зон с особыми условиями использования территорий – зон действия ограничений по экологическим и санитарно-эпидемиологическим условиям  отображаются установленные в соответствии с федеральными законами зоны, к которым приписаны ограничения на использование земельных участков и объектов капитального строительства в целях охраны и рационального использования окружающей природной среды, обеспечения экологической безопасности и охраны здоровья населения.</w:t>
      </w:r>
      <w:proofErr w:type="gramEnd"/>
      <w:r w:rsidRPr="007E4CCE">
        <w:rPr>
          <w:rFonts w:ascii="Arial" w:hAnsi="Arial" w:cs="Arial"/>
          <w:sz w:val="24"/>
          <w:szCs w:val="24"/>
        </w:rPr>
        <w:t xml:space="preserve"> Изложение указанных ограничений содержится в статье </w:t>
      </w:r>
      <w:r w:rsidR="00243B00" w:rsidRPr="007E4CCE">
        <w:rPr>
          <w:rFonts w:ascii="Arial" w:hAnsi="Arial" w:cs="Arial"/>
          <w:sz w:val="24"/>
          <w:szCs w:val="24"/>
        </w:rPr>
        <w:t>70</w:t>
      </w:r>
      <w:r w:rsidRPr="007E4CCE">
        <w:rPr>
          <w:rFonts w:ascii="Arial" w:hAnsi="Arial" w:cs="Arial"/>
          <w:sz w:val="24"/>
          <w:szCs w:val="24"/>
        </w:rPr>
        <w:t xml:space="preserve"> настоящих Правил. </w:t>
      </w:r>
    </w:p>
    <w:p w:rsidR="00867531" w:rsidRPr="007E4CCE" w:rsidRDefault="00867531" w:rsidP="00E45CF2">
      <w:pPr>
        <w:ind w:firstLine="567"/>
        <w:jc w:val="both"/>
        <w:rPr>
          <w:rFonts w:ascii="Arial" w:hAnsi="Arial" w:cs="Arial"/>
          <w:sz w:val="24"/>
          <w:szCs w:val="24"/>
        </w:rPr>
      </w:pPr>
      <w:r w:rsidRPr="007E4CCE">
        <w:rPr>
          <w:rFonts w:ascii="Arial" w:hAnsi="Arial" w:cs="Arial"/>
          <w:sz w:val="24"/>
          <w:szCs w:val="24"/>
        </w:rPr>
        <w:t xml:space="preserve">8.  К земельным участкам и объектам капитального строительства, расположенным в пределах зон ограничений, отображенных на картах, градостроительные регламенты, определенные применительно к </w:t>
      </w:r>
      <w:r w:rsidRPr="007E4CCE">
        <w:rPr>
          <w:rFonts w:ascii="Arial" w:hAnsi="Arial" w:cs="Arial"/>
          <w:sz w:val="24"/>
          <w:szCs w:val="24"/>
        </w:rPr>
        <w:lastRenderedPageBreak/>
        <w:t xml:space="preserve">соответствующим территориальным зонам, применяются с учетом ограничений, описание которых содержится в главе 9 настоящих Правил. </w:t>
      </w:r>
    </w:p>
    <w:p w:rsidR="00867531" w:rsidRPr="007E4CCE" w:rsidRDefault="00867531" w:rsidP="00E45CF2">
      <w:pPr>
        <w:ind w:firstLine="567"/>
        <w:jc w:val="both"/>
        <w:rPr>
          <w:rFonts w:ascii="Arial" w:hAnsi="Arial" w:cs="Arial"/>
          <w:sz w:val="24"/>
          <w:szCs w:val="24"/>
        </w:rPr>
      </w:pPr>
      <w:r w:rsidRPr="007E4CCE">
        <w:rPr>
          <w:rFonts w:ascii="Arial" w:hAnsi="Arial" w:cs="Arial"/>
          <w:sz w:val="24"/>
          <w:szCs w:val="24"/>
        </w:rPr>
        <w:t>9.  Для каждого земельного участка и объекта капитального строительства разрешенным считается такое использование, которое соответствует:</w:t>
      </w:r>
    </w:p>
    <w:p w:rsidR="00867531" w:rsidRPr="007E4CCE" w:rsidRDefault="00867531" w:rsidP="00E45CF2">
      <w:pPr>
        <w:ind w:firstLine="567"/>
        <w:jc w:val="both"/>
        <w:rPr>
          <w:rFonts w:ascii="Arial" w:hAnsi="Arial" w:cs="Arial"/>
          <w:sz w:val="24"/>
          <w:szCs w:val="24"/>
        </w:rPr>
      </w:pPr>
      <w:r w:rsidRPr="007E4CCE">
        <w:rPr>
          <w:rFonts w:ascii="Arial" w:hAnsi="Arial" w:cs="Arial"/>
          <w:sz w:val="24"/>
          <w:szCs w:val="24"/>
        </w:rPr>
        <w:t>1)  градостроительным регламентам;</w:t>
      </w:r>
    </w:p>
    <w:p w:rsidR="00867531" w:rsidRPr="007E4CCE" w:rsidRDefault="00867531" w:rsidP="00E45CF2">
      <w:pPr>
        <w:ind w:firstLine="567"/>
        <w:jc w:val="both"/>
        <w:rPr>
          <w:rFonts w:ascii="Arial" w:hAnsi="Arial" w:cs="Arial"/>
          <w:sz w:val="24"/>
          <w:szCs w:val="24"/>
        </w:rPr>
      </w:pPr>
      <w:r w:rsidRPr="007E4CCE">
        <w:rPr>
          <w:rFonts w:ascii="Arial" w:hAnsi="Arial" w:cs="Arial"/>
          <w:sz w:val="24"/>
          <w:szCs w:val="24"/>
        </w:rPr>
        <w:t>2)  ограничениям по условиям охраны объектов культурного наследия - в случаях, когда земельный участок, объект капитального строительства расположен в зоне охраны объектов культурного наследия;</w:t>
      </w:r>
    </w:p>
    <w:p w:rsidR="00867531" w:rsidRPr="007E4CCE" w:rsidRDefault="00867531" w:rsidP="00E45CF2">
      <w:pPr>
        <w:ind w:firstLine="567"/>
        <w:jc w:val="both"/>
        <w:rPr>
          <w:rFonts w:ascii="Arial" w:hAnsi="Arial" w:cs="Arial"/>
          <w:sz w:val="24"/>
          <w:szCs w:val="24"/>
        </w:rPr>
      </w:pPr>
      <w:r w:rsidRPr="007E4CCE">
        <w:rPr>
          <w:rFonts w:ascii="Arial" w:hAnsi="Arial" w:cs="Arial"/>
          <w:sz w:val="24"/>
          <w:szCs w:val="24"/>
        </w:rPr>
        <w:t xml:space="preserve">3)  ограничениям по экологическим и санитарно-эпидемиологическим условиям - в случаях, когда земельный участок, объект капитального строительства расположен в зонах действия соответствующих ограничений; </w:t>
      </w:r>
    </w:p>
    <w:p w:rsidR="00867531" w:rsidRPr="007E4CCE" w:rsidRDefault="00867531" w:rsidP="00E45CF2">
      <w:pPr>
        <w:ind w:firstLine="567"/>
        <w:jc w:val="both"/>
        <w:rPr>
          <w:rFonts w:ascii="Arial" w:hAnsi="Arial" w:cs="Arial"/>
          <w:sz w:val="24"/>
          <w:szCs w:val="24"/>
        </w:rPr>
      </w:pPr>
      <w:r w:rsidRPr="007E4CCE">
        <w:rPr>
          <w:rFonts w:ascii="Arial" w:hAnsi="Arial" w:cs="Arial"/>
          <w:sz w:val="24"/>
          <w:szCs w:val="24"/>
        </w:rPr>
        <w:t>4)  иным документально зафиксированным ограничениям на использование земельных участков и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867531" w:rsidRPr="007E4CCE" w:rsidRDefault="00867531" w:rsidP="00E45CF2">
      <w:pPr>
        <w:ind w:firstLine="567"/>
        <w:jc w:val="both"/>
        <w:rPr>
          <w:rFonts w:ascii="Arial" w:hAnsi="Arial" w:cs="Arial"/>
          <w:sz w:val="24"/>
          <w:szCs w:val="24"/>
        </w:rPr>
      </w:pPr>
      <w:r w:rsidRPr="007E4CCE">
        <w:rPr>
          <w:rFonts w:ascii="Arial" w:hAnsi="Arial" w:cs="Arial"/>
          <w:sz w:val="24"/>
          <w:szCs w:val="24"/>
        </w:rPr>
        <w:t>10.  Градостроительный регламент в части видов разрешенного использования земельного участка и объекта капитального строительства включает:</w:t>
      </w:r>
    </w:p>
    <w:p w:rsidR="00867531" w:rsidRPr="007E4CCE" w:rsidRDefault="00867531" w:rsidP="00E45CF2">
      <w:pPr>
        <w:ind w:firstLine="567"/>
        <w:jc w:val="both"/>
        <w:rPr>
          <w:rFonts w:ascii="Arial" w:hAnsi="Arial" w:cs="Arial"/>
          <w:sz w:val="24"/>
          <w:szCs w:val="24"/>
        </w:rPr>
      </w:pPr>
      <w:r w:rsidRPr="007E4CCE">
        <w:rPr>
          <w:rFonts w:ascii="Arial" w:hAnsi="Arial" w:cs="Arial"/>
          <w:sz w:val="24"/>
          <w:szCs w:val="24"/>
        </w:rPr>
        <w:t>1)  основные виды разрешенного использования земельных участков и объектов капитального строительства, которые соответствуют условиям соблюдения технических регламентов (а до принятия технических регламентов строительных норм и стандартов безопасности (далее - СНиП), правил пожарной безопасности, требований гражданской обороны и предупреждения чрезвычайных ситуаций, иных обязательных требований) не могут быть запрещены;</w:t>
      </w:r>
    </w:p>
    <w:p w:rsidR="00867531" w:rsidRPr="007E4CCE" w:rsidRDefault="00867531" w:rsidP="00E45CF2">
      <w:pPr>
        <w:ind w:firstLine="567"/>
        <w:jc w:val="both"/>
        <w:rPr>
          <w:rFonts w:ascii="Arial" w:hAnsi="Arial" w:cs="Arial"/>
          <w:sz w:val="24"/>
          <w:szCs w:val="24"/>
        </w:rPr>
      </w:pPr>
      <w:r w:rsidRPr="007E4CCE">
        <w:rPr>
          <w:rFonts w:ascii="Arial" w:hAnsi="Arial" w:cs="Arial"/>
          <w:sz w:val="24"/>
          <w:szCs w:val="24"/>
        </w:rPr>
        <w:t xml:space="preserve">2)  условно разрешенные виды использования земельных участков и объектов капитального строительства, требующие получения разрешения, в </w:t>
      </w:r>
      <w:proofErr w:type="gramStart"/>
      <w:r w:rsidRPr="007E4CCE">
        <w:rPr>
          <w:rFonts w:ascii="Arial" w:hAnsi="Arial" w:cs="Arial"/>
          <w:sz w:val="24"/>
          <w:szCs w:val="24"/>
        </w:rPr>
        <w:t>порядке</w:t>
      </w:r>
      <w:proofErr w:type="gramEnd"/>
      <w:r w:rsidRPr="007E4CCE">
        <w:rPr>
          <w:rFonts w:ascii="Arial" w:hAnsi="Arial" w:cs="Arial"/>
          <w:sz w:val="24"/>
          <w:szCs w:val="24"/>
        </w:rPr>
        <w:t xml:space="preserve"> предусмотренном статьей 39 Градостроительного кодекса Российской Федерации;</w:t>
      </w:r>
    </w:p>
    <w:p w:rsidR="00867531" w:rsidRPr="007E4CCE" w:rsidRDefault="00867531" w:rsidP="00E45CF2">
      <w:pPr>
        <w:ind w:firstLine="567"/>
        <w:jc w:val="both"/>
        <w:rPr>
          <w:rFonts w:ascii="Arial" w:hAnsi="Arial" w:cs="Arial"/>
          <w:sz w:val="24"/>
          <w:szCs w:val="24"/>
        </w:rPr>
      </w:pPr>
      <w:proofErr w:type="gramStart"/>
      <w:r w:rsidRPr="007E4CCE">
        <w:rPr>
          <w:rFonts w:ascii="Arial" w:hAnsi="Arial" w:cs="Arial"/>
          <w:sz w:val="24"/>
          <w:szCs w:val="24"/>
        </w:rPr>
        <w:t>3)  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roofErr w:type="gramEnd"/>
      <w:r w:rsidRPr="007E4CCE">
        <w:rPr>
          <w:rFonts w:ascii="Arial" w:hAnsi="Arial" w:cs="Arial"/>
          <w:sz w:val="24"/>
          <w:szCs w:val="24"/>
        </w:rPr>
        <w:t xml:space="preserve"> При отсутствии на земельном участке основного вида использования вспомогательный (сопутствующий) вид использования не разрешается.</w:t>
      </w:r>
    </w:p>
    <w:p w:rsidR="00867531" w:rsidRPr="007E4CCE" w:rsidRDefault="00867531" w:rsidP="00E45CF2">
      <w:pPr>
        <w:ind w:firstLine="567"/>
        <w:jc w:val="both"/>
        <w:rPr>
          <w:rFonts w:ascii="Arial" w:hAnsi="Arial" w:cs="Arial"/>
          <w:sz w:val="24"/>
          <w:szCs w:val="24"/>
        </w:rPr>
      </w:pPr>
      <w:r w:rsidRPr="007E4CCE">
        <w:rPr>
          <w:rFonts w:ascii="Arial" w:hAnsi="Arial" w:cs="Arial"/>
          <w:sz w:val="24"/>
          <w:szCs w:val="24"/>
        </w:rPr>
        <w:t>10.1.  Для каждой территориальной зоны, выделенной на карте градостроительного зонирования (часть I</w:t>
      </w:r>
      <w:r w:rsidR="009A04D0" w:rsidRPr="007E4CCE">
        <w:rPr>
          <w:rFonts w:ascii="Arial" w:hAnsi="Arial" w:cs="Arial"/>
          <w:sz w:val="24"/>
          <w:szCs w:val="24"/>
        </w:rPr>
        <w:t>I Настоящих</w:t>
      </w:r>
      <w:r w:rsidRPr="007E4CCE">
        <w:rPr>
          <w:rFonts w:ascii="Arial" w:hAnsi="Arial" w:cs="Arial"/>
          <w:sz w:val="24"/>
          <w:szCs w:val="24"/>
        </w:rPr>
        <w:t xml:space="preserve"> Правил), устанавливаются, как правило, несколько видов разрешенного использования земельных участков и объектов капитального строительства.</w:t>
      </w:r>
    </w:p>
    <w:p w:rsidR="00867531" w:rsidRPr="007E4CCE" w:rsidRDefault="00867531" w:rsidP="00E45CF2">
      <w:pPr>
        <w:ind w:firstLine="567"/>
        <w:jc w:val="both"/>
        <w:rPr>
          <w:rFonts w:ascii="Arial" w:hAnsi="Arial" w:cs="Arial"/>
          <w:sz w:val="24"/>
          <w:szCs w:val="24"/>
        </w:rPr>
      </w:pPr>
      <w:r w:rsidRPr="007E4CCE">
        <w:rPr>
          <w:rFonts w:ascii="Arial" w:hAnsi="Arial" w:cs="Arial"/>
          <w:sz w:val="24"/>
          <w:szCs w:val="24"/>
        </w:rPr>
        <w:t>10.2.  </w:t>
      </w:r>
      <w:proofErr w:type="gramStart"/>
      <w:r w:rsidRPr="007E4CCE">
        <w:rPr>
          <w:rFonts w:ascii="Arial" w:hAnsi="Arial" w:cs="Arial"/>
          <w:sz w:val="24"/>
          <w:szCs w:val="24"/>
        </w:rPr>
        <w:t xml:space="preserve">Правообладатели земельных участков и объектов капитального строительства имеют право по своему усмотрению выбирать и менять вид (виды) использования земельного участка и объекта капитального строительства, разрешенные как основные и вспомогательные для соответствующих территориальных зон при условии обязательного соблюдения требований законодательства в отношении обеспечения безопасности. </w:t>
      </w:r>
      <w:proofErr w:type="gramEnd"/>
    </w:p>
    <w:p w:rsidR="00867531" w:rsidRPr="007E4CCE" w:rsidRDefault="00867531" w:rsidP="00E45CF2">
      <w:pPr>
        <w:ind w:firstLine="567"/>
        <w:jc w:val="both"/>
        <w:rPr>
          <w:rFonts w:ascii="Arial" w:hAnsi="Arial" w:cs="Arial"/>
          <w:sz w:val="24"/>
          <w:szCs w:val="24"/>
        </w:rPr>
      </w:pPr>
      <w:r w:rsidRPr="007E4CCE">
        <w:rPr>
          <w:rFonts w:ascii="Arial" w:hAnsi="Arial" w:cs="Arial"/>
          <w:sz w:val="24"/>
          <w:szCs w:val="24"/>
        </w:rPr>
        <w:t>10.3.  Порядок действий по реализации указанного права устанавливается действующим законодательством Российской Федерации, настоящими Правилами, иными нормативными правовыми актами сельсовета.</w:t>
      </w:r>
    </w:p>
    <w:p w:rsidR="00867531" w:rsidRPr="007E4CCE" w:rsidRDefault="00867531" w:rsidP="00E45CF2">
      <w:pPr>
        <w:ind w:firstLine="567"/>
        <w:jc w:val="both"/>
        <w:rPr>
          <w:rFonts w:ascii="Arial" w:hAnsi="Arial" w:cs="Arial"/>
          <w:sz w:val="24"/>
          <w:szCs w:val="24"/>
        </w:rPr>
      </w:pPr>
      <w:r w:rsidRPr="007E4CCE">
        <w:rPr>
          <w:rFonts w:ascii="Arial" w:hAnsi="Arial" w:cs="Arial"/>
          <w:sz w:val="24"/>
          <w:szCs w:val="24"/>
        </w:rPr>
        <w:t>Указанный порядок устанавливается применительно к случаям, когда:</w:t>
      </w:r>
    </w:p>
    <w:p w:rsidR="00867531" w:rsidRPr="007E4CCE" w:rsidRDefault="00867531" w:rsidP="00E45CF2">
      <w:pPr>
        <w:ind w:firstLine="567"/>
        <w:jc w:val="both"/>
        <w:rPr>
          <w:rFonts w:ascii="Arial" w:hAnsi="Arial" w:cs="Arial"/>
          <w:sz w:val="24"/>
          <w:szCs w:val="24"/>
        </w:rPr>
      </w:pPr>
      <w:r w:rsidRPr="007E4CCE">
        <w:rPr>
          <w:rFonts w:ascii="Arial" w:hAnsi="Arial" w:cs="Arial"/>
          <w:sz w:val="24"/>
          <w:szCs w:val="24"/>
        </w:rPr>
        <w:t xml:space="preserve">1)  при изменении одного вида разрешенного использования на другой разрешенный вид использования затрагиваются  конструктивные и иные характеристики надежности и безопасности земельных участков и объектов капитального строительства. В этих случаях необходимо разрешение на строительство; </w:t>
      </w:r>
    </w:p>
    <w:p w:rsidR="00867531" w:rsidRPr="007E4CCE" w:rsidRDefault="00867531" w:rsidP="00E45CF2">
      <w:pPr>
        <w:ind w:firstLine="567"/>
        <w:jc w:val="both"/>
        <w:rPr>
          <w:rFonts w:ascii="Arial" w:hAnsi="Arial" w:cs="Arial"/>
          <w:sz w:val="24"/>
          <w:szCs w:val="24"/>
        </w:rPr>
      </w:pPr>
      <w:r w:rsidRPr="007E4CCE">
        <w:rPr>
          <w:rFonts w:ascii="Arial" w:hAnsi="Arial" w:cs="Arial"/>
          <w:sz w:val="24"/>
          <w:szCs w:val="24"/>
        </w:rPr>
        <w:lastRenderedPageBreak/>
        <w:t xml:space="preserve">2)  при изменении одного вида на другой вид разрешенного использования не затрагиваются конструктивные и иные характеристики надежности и безопасности объектов капитального строительства. В этих случаях правообладатель земельного участка и объекта капитального строительства направляет уведомление о намерении изменить вид использования в орган, уполномоченный в области градостроительной деятельности сельсовета, который в установленном порядке и в установленный срок </w:t>
      </w:r>
      <w:proofErr w:type="gramStart"/>
      <w:r w:rsidRPr="007E4CCE">
        <w:rPr>
          <w:rFonts w:ascii="Arial" w:hAnsi="Arial" w:cs="Arial"/>
          <w:sz w:val="24"/>
          <w:szCs w:val="24"/>
        </w:rPr>
        <w:t>предоставляет заключение</w:t>
      </w:r>
      <w:proofErr w:type="gramEnd"/>
      <w:r w:rsidRPr="007E4CCE">
        <w:rPr>
          <w:rFonts w:ascii="Arial" w:hAnsi="Arial" w:cs="Arial"/>
          <w:sz w:val="24"/>
          <w:szCs w:val="24"/>
        </w:rPr>
        <w:t xml:space="preserve"> о возможности или невозможности реализации намерений заявителя без осуществления конструктивных преобразований. Порядок действий в указанных случаях определяется нормативным правовым актом района;</w:t>
      </w:r>
    </w:p>
    <w:p w:rsidR="00867531" w:rsidRPr="007E4CCE" w:rsidRDefault="00867531" w:rsidP="00E45CF2">
      <w:pPr>
        <w:ind w:firstLine="567"/>
        <w:jc w:val="both"/>
        <w:rPr>
          <w:rFonts w:ascii="Arial" w:hAnsi="Arial" w:cs="Arial"/>
          <w:sz w:val="24"/>
          <w:szCs w:val="24"/>
        </w:rPr>
      </w:pPr>
      <w:r w:rsidRPr="007E4CCE">
        <w:rPr>
          <w:rFonts w:ascii="Arial" w:hAnsi="Arial" w:cs="Arial"/>
          <w:sz w:val="24"/>
          <w:szCs w:val="24"/>
        </w:rPr>
        <w:t>3)  правообладатель земельного участка и объекта капитального строительства запрашивает разрешение на изменение основного разрешенного вида использования на иной вид использования, требующий разрешения по специальному согласованию.</w:t>
      </w:r>
    </w:p>
    <w:p w:rsidR="00867531" w:rsidRPr="007E4CCE" w:rsidRDefault="00867531" w:rsidP="00E45CF2">
      <w:pPr>
        <w:ind w:firstLine="567"/>
        <w:jc w:val="both"/>
        <w:rPr>
          <w:rFonts w:ascii="Arial" w:hAnsi="Arial" w:cs="Arial"/>
          <w:sz w:val="24"/>
          <w:szCs w:val="24"/>
        </w:rPr>
      </w:pPr>
      <w:r w:rsidRPr="007E4CCE">
        <w:rPr>
          <w:rFonts w:ascii="Arial" w:hAnsi="Arial" w:cs="Arial"/>
          <w:sz w:val="24"/>
          <w:szCs w:val="24"/>
        </w:rPr>
        <w:t>11.  </w:t>
      </w:r>
      <w:proofErr w:type="gramStart"/>
      <w:r w:rsidRPr="007E4CCE">
        <w:rPr>
          <w:rFonts w:ascii="Arial" w:hAnsi="Arial" w:cs="Arial"/>
          <w:sz w:val="24"/>
          <w:szCs w:val="24"/>
        </w:rPr>
        <w:t>Виды использования земельных участков и объектов капитального строительства, не предусмотренные частью I</w:t>
      </w:r>
      <w:r w:rsidR="001D3B7D" w:rsidRPr="007E4CCE">
        <w:rPr>
          <w:rFonts w:ascii="Arial" w:hAnsi="Arial" w:cs="Arial"/>
          <w:sz w:val="24"/>
          <w:szCs w:val="24"/>
        </w:rPr>
        <w:t>I</w:t>
      </w:r>
      <w:r w:rsidRPr="007E4CCE">
        <w:rPr>
          <w:rFonts w:ascii="Arial" w:hAnsi="Arial" w:cs="Arial"/>
          <w:sz w:val="24"/>
          <w:szCs w:val="24"/>
        </w:rPr>
        <w:t xml:space="preserve">I настоящих Правил являются не разрешенными для соответствующей территориальной зоны и могут быть разрешены процедурой специального согласования, при условии предварительного внесения, в установленном порядке, соответствующих изменений в настоящие Правила, в части включения такого вида использования земельных участков и объектов капитального строительства в существующий перечень видов использования соответствующей территориальной зоны. </w:t>
      </w:r>
      <w:proofErr w:type="gramEnd"/>
    </w:p>
    <w:p w:rsidR="00867531" w:rsidRPr="007E4CCE" w:rsidRDefault="00867531" w:rsidP="00E45CF2">
      <w:pPr>
        <w:ind w:firstLine="567"/>
        <w:jc w:val="both"/>
        <w:rPr>
          <w:rFonts w:ascii="Arial" w:hAnsi="Arial" w:cs="Arial"/>
          <w:sz w:val="24"/>
          <w:szCs w:val="24"/>
        </w:rPr>
      </w:pPr>
      <w:r w:rsidRPr="007E4CCE">
        <w:rPr>
          <w:rFonts w:ascii="Arial" w:hAnsi="Arial" w:cs="Arial"/>
          <w:sz w:val="24"/>
          <w:szCs w:val="24"/>
        </w:rPr>
        <w:t>12.  Градостроительные регламенты в части предельных параметров разрешенного использования земельных участков и объектов капитального строительства включают:</w:t>
      </w:r>
    </w:p>
    <w:p w:rsidR="00867531" w:rsidRPr="007E4CCE" w:rsidRDefault="00867531" w:rsidP="00E45CF2">
      <w:pPr>
        <w:ind w:firstLine="567"/>
        <w:jc w:val="both"/>
        <w:rPr>
          <w:rFonts w:ascii="Arial" w:hAnsi="Arial" w:cs="Arial"/>
          <w:sz w:val="24"/>
          <w:szCs w:val="24"/>
        </w:rPr>
      </w:pPr>
      <w:r w:rsidRPr="007E4CCE">
        <w:rPr>
          <w:rFonts w:ascii="Arial" w:hAnsi="Arial" w:cs="Arial"/>
          <w:sz w:val="24"/>
          <w:szCs w:val="24"/>
        </w:rPr>
        <w:t>1)  размеры (минимальные и/или максимальные) земельных участков, включая линейные размеры предельной ширины участков по фронту улиц (проездов) и предельной глубины участков;</w:t>
      </w:r>
    </w:p>
    <w:p w:rsidR="00867531" w:rsidRPr="007E4CCE" w:rsidRDefault="00867531" w:rsidP="00E45CF2">
      <w:pPr>
        <w:ind w:firstLine="567"/>
        <w:jc w:val="both"/>
        <w:rPr>
          <w:rFonts w:ascii="Arial" w:hAnsi="Arial" w:cs="Arial"/>
          <w:sz w:val="24"/>
          <w:szCs w:val="24"/>
        </w:rPr>
      </w:pPr>
      <w:r w:rsidRPr="007E4CCE">
        <w:rPr>
          <w:rFonts w:ascii="Arial" w:hAnsi="Arial" w:cs="Arial"/>
          <w:sz w:val="24"/>
          <w:szCs w:val="24"/>
        </w:rPr>
        <w:t>2)  минимальные отступы построек от границ земельных участков, за пределами которых возводить строения запрещено;</w:t>
      </w:r>
    </w:p>
    <w:p w:rsidR="00867531" w:rsidRPr="007E4CCE" w:rsidRDefault="00867531" w:rsidP="00E45CF2">
      <w:pPr>
        <w:ind w:firstLine="567"/>
        <w:jc w:val="both"/>
        <w:rPr>
          <w:rFonts w:ascii="Arial" w:hAnsi="Arial" w:cs="Arial"/>
          <w:sz w:val="24"/>
          <w:szCs w:val="24"/>
        </w:rPr>
      </w:pPr>
      <w:r w:rsidRPr="007E4CCE">
        <w:rPr>
          <w:rFonts w:ascii="Arial" w:hAnsi="Arial" w:cs="Arial"/>
          <w:sz w:val="24"/>
          <w:szCs w:val="24"/>
        </w:rPr>
        <w:t>3)  предельную (максимальную и/или минимальную) этажность (высоту) построек;</w:t>
      </w:r>
    </w:p>
    <w:p w:rsidR="00867531" w:rsidRPr="007E4CCE" w:rsidRDefault="00867531" w:rsidP="00E45CF2">
      <w:pPr>
        <w:ind w:firstLine="567"/>
        <w:jc w:val="both"/>
        <w:rPr>
          <w:rFonts w:ascii="Arial" w:hAnsi="Arial" w:cs="Arial"/>
          <w:sz w:val="24"/>
          <w:szCs w:val="24"/>
        </w:rPr>
      </w:pPr>
      <w:r w:rsidRPr="007E4CCE">
        <w:rPr>
          <w:rFonts w:ascii="Arial" w:hAnsi="Arial" w:cs="Arial"/>
          <w:sz w:val="24"/>
          <w:szCs w:val="24"/>
        </w:rPr>
        <w:t>4)  максимальный процент застройки участков (отношение суммарной площади участков, которая уже застроена и может быть застроена дополнительно, ко всей площади участков);</w:t>
      </w:r>
    </w:p>
    <w:p w:rsidR="00867531" w:rsidRPr="007E4CCE" w:rsidRDefault="00867531" w:rsidP="00E45CF2">
      <w:pPr>
        <w:ind w:firstLine="567"/>
        <w:jc w:val="both"/>
        <w:rPr>
          <w:rFonts w:ascii="Arial" w:hAnsi="Arial" w:cs="Arial"/>
          <w:sz w:val="24"/>
          <w:szCs w:val="24"/>
        </w:rPr>
      </w:pPr>
      <w:r w:rsidRPr="007E4CCE">
        <w:rPr>
          <w:rFonts w:ascii="Arial" w:hAnsi="Arial" w:cs="Arial"/>
          <w:sz w:val="24"/>
          <w:szCs w:val="24"/>
        </w:rPr>
        <w:t>5)  максимальное значение коэффициента строительного использования земельных участков (отношение суммарной площади всех построек - существующих и которые могут быть построены дополнительно - к площади земельных участков).</w:t>
      </w:r>
    </w:p>
    <w:p w:rsidR="00867531" w:rsidRPr="007E4CCE" w:rsidRDefault="00867531" w:rsidP="00E45CF2">
      <w:pPr>
        <w:ind w:firstLine="567"/>
        <w:jc w:val="both"/>
        <w:rPr>
          <w:rFonts w:ascii="Arial" w:hAnsi="Arial" w:cs="Arial"/>
          <w:sz w:val="24"/>
          <w:szCs w:val="24"/>
        </w:rPr>
      </w:pPr>
      <w:r w:rsidRPr="007E4CCE">
        <w:rPr>
          <w:rFonts w:ascii="Arial" w:hAnsi="Arial" w:cs="Arial"/>
          <w:sz w:val="24"/>
          <w:szCs w:val="24"/>
        </w:rPr>
        <w:t>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867531" w:rsidRPr="007E4CCE" w:rsidRDefault="00867531" w:rsidP="00E45CF2">
      <w:pPr>
        <w:ind w:firstLine="567"/>
        <w:jc w:val="both"/>
        <w:rPr>
          <w:rFonts w:ascii="Arial" w:hAnsi="Arial" w:cs="Arial"/>
          <w:sz w:val="24"/>
          <w:szCs w:val="24"/>
        </w:rPr>
      </w:pPr>
      <w:r w:rsidRPr="007E4CCE">
        <w:rPr>
          <w:rFonts w:ascii="Arial" w:hAnsi="Arial" w:cs="Arial"/>
          <w:sz w:val="24"/>
          <w:szCs w:val="24"/>
        </w:rPr>
        <w:t xml:space="preserve">13.  В пределах территориальных зон, выделенных по видам разрешенного использования  земельных участков и объектов капитального строительства, могут устанавливаться несколько </w:t>
      </w:r>
      <w:proofErr w:type="spellStart"/>
      <w:r w:rsidRPr="007E4CCE">
        <w:rPr>
          <w:rFonts w:ascii="Arial" w:hAnsi="Arial" w:cs="Arial"/>
          <w:sz w:val="24"/>
          <w:szCs w:val="24"/>
        </w:rPr>
        <w:t>подзон</w:t>
      </w:r>
      <w:proofErr w:type="spellEnd"/>
      <w:r w:rsidRPr="007E4CCE">
        <w:rPr>
          <w:rFonts w:ascii="Arial" w:hAnsi="Arial" w:cs="Arial"/>
          <w:sz w:val="24"/>
          <w:szCs w:val="24"/>
        </w:rPr>
        <w:t xml:space="preserve"> с различными сочетаниями параметров разрешенного строительного изменения земельных участков и объектов капитального строительства, но с одинаковыми списками видов разрешенного использования. </w:t>
      </w:r>
    </w:p>
    <w:p w:rsidR="00867531" w:rsidRPr="007E4CCE" w:rsidRDefault="00867531" w:rsidP="00E45CF2">
      <w:pPr>
        <w:ind w:firstLine="567"/>
        <w:jc w:val="both"/>
        <w:rPr>
          <w:rFonts w:ascii="Arial" w:hAnsi="Arial" w:cs="Arial"/>
          <w:sz w:val="24"/>
          <w:szCs w:val="24"/>
        </w:rPr>
      </w:pPr>
      <w:r w:rsidRPr="007E4CCE">
        <w:rPr>
          <w:rFonts w:ascii="Arial" w:hAnsi="Arial" w:cs="Arial"/>
          <w:sz w:val="24"/>
          <w:szCs w:val="24"/>
        </w:rPr>
        <w:t>14.  Количество видов предельных параметров с установлением их значений применительно к различным территориальным зонам может увеличиваться путем последовательного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867531" w:rsidRPr="007E4CCE" w:rsidRDefault="00867531" w:rsidP="00E45CF2">
      <w:pPr>
        <w:ind w:firstLine="567"/>
        <w:jc w:val="both"/>
        <w:rPr>
          <w:rFonts w:ascii="Arial" w:hAnsi="Arial" w:cs="Arial"/>
          <w:sz w:val="24"/>
          <w:szCs w:val="24"/>
        </w:rPr>
      </w:pPr>
      <w:r w:rsidRPr="007E4CCE">
        <w:rPr>
          <w:rFonts w:ascii="Arial" w:hAnsi="Arial" w:cs="Arial"/>
          <w:sz w:val="24"/>
          <w:szCs w:val="24"/>
        </w:rPr>
        <w:lastRenderedPageBreak/>
        <w:t>15.  Инженерно-технические объекты, сооружения и коммуникации, обеспечивающие реализацию разрешенного использования земельных участков и объектов капитального строительства в пределах отдельных земельных участков (электр</w:t>
      </w:r>
      <w:proofErr w:type="gramStart"/>
      <w:r w:rsidRPr="007E4CCE">
        <w:rPr>
          <w:rFonts w:ascii="Arial" w:hAnsi="Arial" w:cs="Arial"/>
          <w:sz w:val="24"/>
          <w:szCs w:val="24"/>
        </w:rPr>
        <w:t>о-</w:t>
      </w:r>
      <w:proofErr w:type="gramEnd"/>
      <w:r w:rsidRPr="007E4CCE">
        <w:rPr>
          <w:rFonts w:ascii="Arial" w:hAnsi="Arial" w:cs="Arial"/>
          <w:sz w:val="24"/>
          <w:szCs w:val="24"/>
        </w:rPr>
        <w:t xml:space="preserve">, водо-, </w:t>
      </w:r>
      <w:proofErr w:type="spellStart"/>
      <w:r w:rsidRPr="007E4CCE">
        <w:rPr>
          <w:rFonts w:ascii="Arial" w:hAnsi="Arial" w:cs="Arial"/>
          <w:sz w:val="24"/>
          <w:szCs w:val="24"/>
        </w:rPr>
        <w:t>газообеспечение</w:t>
      </w:r>
      <w:proofErr w:type="spellEnd"/>
      <w:r w:rsidRPr="007E4CCE">
        <w:rPr>
          <w:rFonts w:ascii="Arial" w:hAnsi="Arial" w:cs="Arial"/>
          <w:sz w:val="24"/>
          <w:szCs w:val="24"/>
        </w:rPr>
        <w:t>,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867531" w:rsidRPr="007E4CCE" w:rsidRDefault="00867531" w:rsidP="00E45CF2">
      <w:pPr>
        <w:ind w:firstLine="567"/>
        <w:jc w:val="both"/>
        <w:rPr>
          <w:rFonts w:ascii="Arial" w:hAnsi="Arial" w:cs="Arial"/>
          <w:sz w:val="24"/>
          <w:szCs w:val="24"/>
        </w:rPr>
      </w:pPr>
      <w:r w:rsidRPr="007E4CCE">
        <w:rPr>
          <w:rFonts w:ascii="Arial" w:hAnsi="Arial" w:cs="Arial"/>
          <w:sz w:val="24"/>
          <w:szCs w:val="24"/>
        </w:rPr>
        <w:t>Инженерно-технические объекты, сооружения, предназначенные для обеспечения функционирования и нормальной эксплуатации объектов капитального строительства в пределах территории одного или нескольких кварталов (других элементов планировочной структуры города), расположение которых требует отдельного земельного участка с установлением санитарно-защитных, иных защитных зон, являются объектами, для которых необходимо получение специальных согласований.</w:t>
      </w:r>
    </w:p>
    <w:p w:rsidR="00867531" w:rsidRPr="007E4CCE" w:rsidRDefault="00867531" w:rsidP="00E45CF2">
      <w:pPr>
        <w:ind w:firstLine="567"/>
        <w:jc w:val="both"/>
        <w:rPr>
          <w:rFonts w:ascii="Arial" w:hAnsi="Arial" w:cs="Arial"/>
          <w:sz w:val="24"/>
          <w:szCs w:val="24"/>
        </w:rPr>
      </w:pPr>
      <w:r w:rsidRPr="007E4CCE">
        <w:rPr>
          <w:rFonts w:ascii="Arial" w:hAnsi="Arial" w:cs="Arial"/>
          <w:sz w:val="24"/>
          <w:szCs w:val="24"/>
        </w:rPr>
        <w:t xml:space="preserve">16.  Границы зон распространения градостроительных ограничений могут не совпадать с границами территориальных зон, обозначенных на карте градостроительного зонирования. </w:t>
      </w:r>
    </w:p>
    <w:p w:rsidR="00867531" w:rsidRPr="007E4CCE" w:rsidRDefault="00867531" w:rsidP="00E45CF2">
      <w:pPr>
        <w:ind w:firstLine="567"/>
        <w:jc w:val="both"/>
        <w:rPr>
          <w:rFonts w:ascii="Arial" w:hAnsi="Arial" w:cs="Arial"/>
          <w:sz w:val="24"/>
          <w:szCs w:val="24"/>
        </w:rPr>
      </w:pPr>
      <w:r w:rsidRPr="007E4CCE">
        <w:rPr>
          <w:rFonts w:ascii="Arial" w:hAnsi="Arial" w:cs="Arial"/>
          <w:sz w:val="24"/>
          <w:szCs w:val="24"/>
        </w:rPr>
        <w:t xml:space="preserve">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допускается при условии соблюдения указанных градостроительных ограничений. </w:t>
      </w:r>
    </w:p>
    <w:p w:rsidR="0048517E" w:rsidRPr="007E4CCE" w:rsidRDefault="00867531" w:rsidP="00E45CF2">
      <w:pPr>
        <w:ind w:firstLine="567"/>
        <w:jc w:val="both"/>
        <w:rPr>
          <w:rFonts w:ascii="Arial" w:hAnsi="Arial" w:cs="Arial"/>
          <w:sz w:val="24"/>
          <w:szCs w:val="24"/>
        </w:rPr>
      </w:pPr>
      <w:r w:rsidRPr="007E4CCE">
        <w:rPr>
          <w:rFonts w:ascii="Arial" w:hAnsi="Arial" w:cs="Arial"/>
          <w:sz w:val="24"/>
          <w:szCs w:val="24"/>
        </w:rPr>
        <w:t>17.  Соблюдение градостроительных регламентов является обязательным для всех субъектов градостроительных отношений.</w:t>
      </w:r>
    </w:p>
    <w:p w:rsidR="0048517E" w:rsidRPr="007E4CCE" w:rsidRDefault="0048517E" w:rsidP="00E45CF2">
      <w:pPr>
        <w:pStyle w:val="2"/>
        <w:spacing w:before="0"/>
        <w:rPr>
          <w:rFonts w:ascii="Arial" w:hAnsi="Arial" w:cs="Arial"/>
          <w:b w:val="0"/>
          <w:snapToGrid w:val="0"/>
          <w:color w:val="auto"/>
          <w:sz w:val="24"/>
          <w:szCs w:val="24"/>
        </w:rPr>
      </w:pPr>
      <w:bookmarkStart w:id="32" w:name="_Toc459798181"/>
      <w:bookmarkStart w:id="33" w:name="_Toc491436189"/>
      <w:r w:rsidRPr="007E4CCE">
        <w:rPr>
          <w:rFonts w:ascii="Arial" w:hAnsi="Arial" w:cs="Arial"/>
          <w:b w:val="0"/>
          <w:snapToGrid w:val="0"/>
          <w:color w:val="auto"/>
          <w:sz w:val="24"/>
          <w:szCs w:val="24"/>
        </w:rPr>
        <w:t xml:space="preserve">Статья 19. Права использования земельных участков и объектов капитального строительства, не соответствующих установленному градостроительному регламенту </w:t>
      </w:r>
      <w:r w:rsidRPr="007E4CCE">
        <w:rPr>
          <w:rFonts w:ascii="Arial" w:hAnsi="Arial" w:cs="Arial"/>
          <w:b w:val="0"/>
          <w:color w:val="auto"/>
          <w:sz w:val="24"/>
          <w:szCs w:val="24"/>
        </w:rPr>
        <w:t>территориальных</w:t>
      </w:r>
      <w:r w:rsidRPr="007E4CCE">
        <w:rPr>
          <w:rFonts w:ascii="Arial" w:hAnsi="Arial" w:cs="Arial"/>
          <w:b w:val="0"/>
          <w:snapToGrid w:val="0"/>
          <w:color w:val="auto"/>
          <w:sz w:val="24"/>
          <w:szCs w:val="24"/>
        </w:rPr>
        <w:t xml:space="preserve"> зон</w:t>
      </w:r>
      <w:bookmarkEnd w:id="32"/>
      <w:bookmarkEnd w:id="33"/>
      <w:r w:rsidRPr="007E4CCE">
        <w:rPr>
          <w:rFonts w:ascii="Arial" w:hAnsi="Arial" w:cs="Arial"/>
          <w:b w:val="0"/>
          <w:snapToGrid w:val="0"/>
          <w:color w:val="auto"/>
          <w:sz w:val="24"/>
          <w:szCs w:val="24"/>
        </w:rPr>
        <w:t xml:space="preserve"> </w:t>
      </w:r>
    </w:p>
    <w:p w:rsidR="0048517E" w:rsidRPr="007E4CCE" w:rsidRDefault="0048517E" w:rsidP="00E45CF2">
      <w:pPr>
        <w:ind w:firstLine="567"/>
        <w:jc w:val="both"/>
        <w:rPr>
          <w:rFonts w:ascii="Arial" w:hAnsi="Arial" w:cs="Arial"/>
          <w:sz w:val="24"/>
          <w:szCs w:val="24"/>
        </w:rPr>
      </w:pPr>
      <w:r w:rsidRPr="007E4CCE">
        <w:rPr>
          <w:rFonts w:ascii="Arial" w:hAnsi="Arial" w:cs="Arial"/>
          <w:sz w:val="24"/>
          <w:szCs w:val="24"/>
        </w:rPr>
        <w:t>1. Земельные участки и объекты капитального строительства не соответствуют установленному градостроительному регламенту территориальных зон в случае, если:</w:t>
      </w:r>
    </w:p>
    <w:p w:rsidR="0048517E" w:rsidRPr="007E4CCE" w:rsidRDefault="0048517E" w:rsidP="00E45CF2">
      <w:pPr>
        <w:ind w:firstLine="567"/>
        <w:jc w:val="both"/>
        <w:rPr>
          <w:rFonts w:ascii="Arial" w:hAnsi="Arial" w:cs="Arial"/>
          <w:sz w:val="24"/>
          <w:szCs w:val="24"/>
        </w:rPr>
      </w:pPr>
      <w:r w:rsidRPr="007E4CCE">
        <w:rPr>
          <w:rFonts w:ascii="Arial" w:hAnsi="Arial" w:cs="Arial"/>
          <w:sz w:val="24"/>
          <w:szCs w:val="24"/>
        </w:rPr>
        <w:t>1) виды их использования не входят в перечень видов разрешенного использования;</w:t>
      </w:r>
    </w:p>
    <w:p w:rsidR="0048517E" w:rsidRPr="007E4CCE" w:rsidRDefault="0048517E" w:rsidP="00E45CF2">
      <w:pPr>
        <w:ind w:firstLine="567"/>
        <w:jc w:val="both"/>
        <w:rPr>
          <w:rFonts w:ascii="Arial" w:hAnsi="Arial" w:cs="Arial"/>
          <w:sz w:val="24"/>
          <w:szCs w:val="24"/>
        </w:rPr>
      </w:pPr>
      <w:r w:rsidRPr="007E4CCE">
        <w:rPr>
          <w:rFonts w:ascii="Arial" w:hAnsi="Arial" w:cs="Arial"/>
          <w:sz w:val="24"/>
          <w:szCs w:val="24"/>
        </w:rPr>
        <w:t xml:space="preserve">2) их размеры не соответствуют предельным значениям, установленным градостроительным регламентом. </w:t>
      </w:r>
    </w:p>
    <w:p w:rsidR="0048517E" w:rsidRPr="007E4CCE" w:rsidRDefault="0048517E" w:rsidP="00E45CF2">
      <w:pPr>
        <w:ind w:firstLine="567"/>
        <w:jc w:val="both"/>
        <w:rPr>
          <w:rFonts w:ascii="Arial" w:hAnsi="Arial" w:cs="Arial"/>
          <w:sz w:val="24"/>
          <w:szCs w:val="24"/>
        </w:rPr>
      </w:pPr>
      <w:r w:rsidRPr="007E4CCE">
        <w:rPr>
          <w:rFonts w:ascii="Arial" w:hAnsi="Arial" w:cs="Arial"/>
          <w:sz w:val="24"/>
          <w:szCs w:val="24"/>
        </w:rPr>
        <w:t>2. Земельные участки и объекты капитального строительства не соответствуют утвержденным проектируемым красным линиям в случае, если их границы выходят за пределы проектируемой красной линии.</w:t>
      </w:r>
    </w:p>
    <w:p w:rsidR="0048517E" w:rsidRPr="007E4CCE" w:rsidRDefault="0048517E" w:rsidP="00E45CF2">
      <w:pPr>
        <w:ind w:firstLine="567"/>
        <w:jc w:val="both"/>
        <w:rPr>
          <w:rFonts w:ascii="Arial" w:hAnsi="Arial" w:cs="Arial"/>
          <w:sz w:val="24"/>
          <w:szCs w:val="24"/>
        </w:rPr>
      </w:pPr>
      <w:r w:rsidRPr="007E4CCE">
        <w:rPr>
          <w:rFonts w:ascii="Arial" w:hAnsi="Arial" w:cs="Arial"/>
          <w:sz w:val="24"/>
          <w:szCs w:val="24"/>
        </w:rPr>
        <w:t>3. Земельные участки и прочно связанные с ними объекты капитального строительства, указанные в пункте 1 настоящей статьи,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людей, окружающей среды, памятников истории и культуры.</w:t>
      </w:r>
    </w:p>
    <w:p w:rsidR="0048517E" w:rsidRPr="007E4CCE" w:rsidRDefault="0048517E" w:rsidP="00E45CF2">
      <w:pPr>
        <w:ind w:firstLine="567"/>
        <w:jc w:val="both"/>
        <w:rPr>
          <w:rFonts w:ascii="Arial" w:hAnsi="Arial" w:cs="Arial"/>
          <w:sz w:val="24"/>
          <w:szCs w:val="24"/>
        </w:rPr>
      </w:pPr>
      <w:proofErr w:type="gramStart"/>
      <w:r w:rsidRPr="007E4CCE">
        <w:rPr>
          <w:rFonts w:ascii="Arial" w:hAnsi="Arial" w:cs="Arial"/>
          <w:sz w:val="24"/>
          <w:szCs w:val="24"/>
        </w:rPr>
        <w:t>Запрет на использование земельного участка и прочно связанных с ним объектов капитального строительства до приведения их в соответствие с градостроительным регламентом или срок приведения видов использования земельного участка и прочно связанных с ним объектов капитального строительства в соответствие с градостроительным регламентом устанавливается в судебном порядке в соответствии с действующим законодательством Российской Федерации.</w:t>
      </w:r>
      <w:proofErr w:type="gramEnd"/>
    </w:p>
    <w:p w:rsidR="0048517E" w:rsidRPr="007E4CCE" w:rsidRDefault="0048517E" w:rsidP="00E45CF2">
      <w:pPr>
        <w:ind w:firstLine="567"/>
        <w:jc w:val="both"/>
        <w:rPr>
          <w:rFonts w:ascii="Arial" w:hAnsi="Arial" w:cs="Arial"/>
          <w:sz w:val="24"/>
          <w:szCs w:val="24"/>
        </w:rPr>
      </w:pPr>
      <w:r w:rsidRPr="007E4CCE">
        <w:rPr>
          <w:rFonts w:ascii="Arial" w:hAnsi="Arial" w:cs="Arial"/>
          <w:sz w:val="24"/>
          <w:szCs w:val="24"/>
        </w:rPr>
        <w:t xml:space="preserve">4. Реконструкция, расширение и капитальный ремонт, если при его проведении затрагиваются конструктивные и другие характеристики надежности и безопасности существующих объектов капитального строительства, а также строительство новых объектов капитального строительства, прочно связанных с указанными земельными участками, могут осуществляться только в соответствии </w:t>
      </w:r>
      <w:r w:rsidRPr="007E4CCE">
        <w:rPr>
          <w:rFonts w:ascii="Arial" w:hAnsi="Arial" w:cs="Arial"/>
          <w:sz w:val="24"/>
          <w:szCs w:val="24"/>
        </w:rPr>
        <w:lastRenderedPageBreak/>
        <w:t xml:space="preserve">с установленными настоящими Правилами градостроительными регламентами и проектируемыми красными линиями. </w:t>
      </w:r>
    </w:p>
    <w:p w:rsidR="0048517E" w:rsidRPr="007E4CCE" w:rsidRDefault="0048517E" w:rsidP="00E45CF2">
      <w:pPr>
        <w:pStyle w:val="2"/>
        <w:spacing w:before="0"/>
        <w:rPr>
          <w:rFonts w:ascii="Arial" w:hAnsi="Arial" w:cs="Arial"/>
          <w:b w:val="0"/>
          <w:color w:val="auto"/>
          <w:sz w:val="24"/>
          <w:szCs w:val="24"/>
        </w:rPr>
      </w:pPr>
      <w:bookmarkStart w:id="34" w:name="_Toc459798182"/>
      <w:bookmarkStart w:id="35" w:name="_Toc491436190"/>
      <w:r w:rsidRPr="007E4CCE">
        <w:rPr>
          <w:rFonts w:ascii="Arial" w:hAnsi="Arial" w:cs="Arial"/>
          <w:b w:val="0"/>
          <w:color w:val="auto"/>
          <w:sz w:val="24"/>
          <w:szCs w:val="24"/>
        </w:rPr>
        <w:t>Статья 20. Порядок изменения видов разрешенного использования земельных участков и объектов капитального строительства</w:t>
      </w:r>
      <w:bookmarkEnd w:id="34"/>
      <w:bookmarkEnd w:id="35"/>
    </w:p>
    <w:p w:rsidR="0048517E" w:rsidRPr="007E4CCE" w:rsidRDefault="0048517E" w:rsidP="00E45CF2">
      <w:pPr>
        <w:ind w:firstLine="567"/>
        <w:jc w:val="both"/>
        <w:rPr>
          <w:rFonts w:ascii="Arial" w:hAnsi="Arial" w:cs="Arial"/>
          <w:sz w:val="24"/>
          <w:szCs w:val="24"/>
        </w:rPr>
      </w:pPr>
      <w:r w:rsidRPr="007E4CCE">
        <w:rPr>
          <w:rFonts w:ascii="Arial" w:hAnsi="Arial" w:cs="Arial"/>
          <w:sz w:val="24"/>
          <w:szCs w:val="24"/>
        </w:rPr>
        <w:t>1. Изменение одного вида разрешенного использования земельных участков и объектов капитального строительства на другой вид такого использования на территории сельсовета осуществляется в соответствии с градостроительным регламентом при условии соблюдения требований технических регламентов.</w:t>
      </w:r>
    </w:p>
    <w:p w:rsidR="0048517E" w:rsidRPr="007E4CCE" w:rsidRDefault="0048517E" w:rsidP="00E45CF2">
      <w:pPr>
        <w:ind w:firstLine="567"/>
        <w:jc w:val="both"/>
        <w:rPr>
          <w:rFonts w:ascii="Arial" w:hAnsi="Arial" w:cs="Arial"/>
          <w:sz w:val="24"/>
          <w:szCs w:val="24"/>
        </w:rPr>
      </w:pPr>
      <w:r w:rsidRPr="007E4CCE">
        <w:rPr>
          <w:rFonts w:ascii="Arial" w:hAnsi="Arial" w:cs="Arial"/>
          <w:sz w:val="24"/>
          <w:szCs w:val="24"/>
        </w:rPr>
        <w:t xml:space="preserve">2. </w:t>
      </w:r>
      <w:proofErr w:type="gramStart"/>
      <w:r w:rsidRPr="007E4CCE">
        <w:rPr>
          <w:rFonts w:ascii="Arial" w:hAnsi="Arial" w:cs="Arial"/>
          <w:sz w:val="24"/>
          <w:szCs w:val="24"/>
        </w:rPr>
        <w:t>Изменение видов разрешенного использования земельных участков и объектов капитального строительства на территории сельсовета может осуществляться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без дополнительных разрешений и согласований, если применяемые в результате этого изменения виды использования указаны в градостроительном регламенте в качестве основных видов</w:t>
      </w:r>
      <w:proofErr w:type="gramEnd"/>
      <w:r w:rsidRPr="007E4CCE">
        <w:rPr>
          <w:rFonts w:ascii="Arial" w:hAnsi="Arial" w:cs="Arial"/>
          <w:sz w:val="24"/>
          <w:szCs w:val="24"/>
        </w:rPr>
        <w:t xml:space="preserve"> разрешенного использования или являются вспомогательными по отношению к существующим в пределах объекта права основным или условно разрешенным видам использования.</w:t>
      </w:r>
    </w:p>
    <w:p w:rsidR="0048517E" w:rsidRPr="007E4CCE" w:rsidRDefault="0048517E" w:rsidP="00E45CF2">
      <w:pPr>
        <w:ind w:firstLine="567"/>
        <w:jc w:val="both"/>
        <w:rPr>
          <w:rFonts w:ascii="Arial" w:hAnsi="Arial" w:cs="Arial"/>
          <w:sz w:val="24"/>
          <w:szCs w:val="24"/>
        </w:rPr>
      </w:pPr>
      <w:r w:rsidRPr="007E4CCE">
        <w:rPr>
          <w:rFonts w:ascii="Arial" w:hAnsi="Arial" w:cs="Arial"/>
          <w:sz w:val="24"/>
          <w:szCs w:val="24"/>
        </w:rPr>
        <w:t>3. 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государственными и муниципальными учреждениями, государственными и муниципальными унитарными предприятиями может осуществляться при наличии дополнительного разрешения и согласования уполномоченных исполнительных органов Российской Федерации, Красноярского края и органов местного самоуправления сельсовета.</w:t>
      </w:r>
    </w:p>
    <w:p w:rsidR="0048517E" w:rsidRPr="007E4CCE" w:rsidRDefault="0048517E" w:rsidP="00E45CF2">
      <w:pPr>
        <w:ind w:firstLine="567"/>
        <w:jc w:val="both"/>
        <w:rPr>
          <w:rFonts w:ascii="Arial" w:hAnsi="Arial" w:cs="Arial"/>
          <w:sz w:val="24"/>
          <w:szCs w:val="24"/>
        </w:rPr>
      </w:pPr>
      <w:r w:rsidRPr="007E4CCE">
        <w:rPr>
          <w:rFonts w:ascii="Arial" w:hAnsi="Arial" w:cs="Arial"/>
          <w:sz w:val="24"/>
          <w:szCs w:val="24"/>
        </w:rPr>
        <w:t>4.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 и статьей 21 настоящих Правил.</w:t>
      </w:r>
    </w:p>
    <w:p w:rsidR="0048517E" w:rsidRPr="007E4CCE" w:rsidRDefault="0048517E" w:rsidP="00E45CF2">
      <w:pPr>
        <w:ind w:firstLine="567"/>
        <w:jc w:val="both"/>
        <w:rPr>
          <w:rFonts w:ascii="Arial" w:hAnsi="Arial" w:cs="Arial"/>
          <w:sz w:val="24"/>
          <w:szCs w:val="24"/>
        </w:rPr>
      </w:pPr>
      <w:r w:rsidRPr="007E4CCE">
        <w:rPr>
          <w:rFonts w:ascii="Arial" w:hAnsi="Arial" w:cs="Arial"/>
          <w:sz w:val="24"/>
          <w:szCs w:val="24"/>
        </w:rPr>
        <w:t>5. В случаях если земельный участок и объект капитального строительства расположен на землях, на которые действие градостроительных регламентов не распространяется или для которых градостроительные регламенты не устанавливаются, то решения о возможности изменения вида его разрешенного использования принимается в соответствии с федеральными законами.</w:t>
      </w:r>
    </w:p>
    <w:p w:rsidR="0048517E" w:rsidRPr="007E4CCE" w:rsidRDefault="0048517E" w:rsidP="00E45CF2">
      <w:pPr>
        <w:pStyle w:val="2"/>
        <w:spacing w:before="0"/>
        <w:rPr>
          <w:rFonts w:ascii="Arial" w:hAnsi="Arial" w:cs="Arial"/>
          <w:b w:val="0"/>
          <w:color w:val="auto"/>
          <w:sz w:val="24"/>
          <w:szCs w:val="24"/>
        </w:rPr>
      </w:pPr>
      <w:bookmarkStart w:id="36" w:name="_Toc459798183"/>
      <w:bookmarkStart w:id="37" w:name="_Toc491436191"/>
      <w:r w:rsidRPr="007E4CCE">
        <w:rPr>
          <w:rFonts w:ascii="Arial" w:hAnsi="Arial" w:cs="Arial"/>
          <w:b w:val="0"/>
          <w:color w:val="auto"/>
          <w:sz w:val="24"/>
          <w:szCs w:val="24"/>
        </w:rPr>
        <w:t>Статья 21. Порядок предоставления разрешения на условно разрешенный вид использования земельного участка или объекта капитального строительства</w:t>
      </w:r>
      <w:bookmarkEnd w:id="36"/>
      <w:bookmarkEnd w:id="37"/>
    </w:p>
    <w:p w:rsidR="0048517E" w:rsidRPr="007E4CCE" w:rsidRDefault="0048517E" w:rsidP="00E45CF2">
      <w:pPr>
        <w:ind w:firstLine="567"/>
        <w:jc w:val="both"/>
        <w:rPr>
          <w:rFonts w:ascii="Arial" w:hAnsi="Arial" w:cs="Arial"/>
          <w:sz w:val="24"/>
          <w:szCs w:val="24"/>
        </w:rPr>
      </w:pPr>
      <w:r w:rsidRPr="007E4CCE">
        <w:rPr>
          <w:rFonts w:ascii="Arial" w:hAnsi="Arial" w:cs="Arial"/>
          <w:sz w:val="24"/>
          <w:szCs w:val="24"/>
        </w:rPr>
        <w:t>1. Физическое или юридическое лицо, заинтересованное в получении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его предоставлении в комиссию по землепользованию и застройке.</w:t>
      </w:r>
    </w:p>
    <w:p w:rsidR="0048517E" w:rsidRPr="007E4CCE" w:rsidRDefault="0048517E" w:rsidP="00E45CF2">
      <w:pPr>
        <w:ind w:firstLine="567"/>
        <w:jc w:val="both"/>
        <w:rPr>
          <w:rFonts w:ascii="Arial" w:hAnsi="Arial" w:cs="Arial"/>
          <w:sz w:val="24"/>
          <w:szCs w:val="24"/>
        </w:rPr>
      </w:pPr>
      <w:r w:rsidRPr="007E4CCE">
        <w:rPr>
          <w:rFonts w:ascii="Arial" w:hAnsi="Arial" w:cs="Arial"/>
          <w:sz w:val="24"/>
          <w:szCs w:val="24"/>
        </w:rPr>
        <w:t>Заявление о выдаче разрешения на условно разрешенный вид использования может подаваться:</w:t>
      </w:r>
    </w:p>
    <w:p w:rsidR="0048517E" w:rsidRPr="007E4CCE" w:rsidRDefault="0048517E" w:rsidP="00E45CF2">
      <w:pPr>
        <w:ind w:firstLine="567"/>
        <w:jc w:val="both"/>
        <w:rPr>
          <w:rFonts w:ascii="Arial" w:hAnsi="Arial" w:cs="Arial"/>
          <w:sz w:val="24"/>
          <w:szCs w:val="24"/>
        </w:rPr>
      </w:pPr>
      <w:r w:rsidRPr="007E4CCE">
        <w:rPr>
          <w:rFonts w:ascii="Arial" w:hAnsi="Arial" w:cs="Arial"/>
          <w:sz w:val="24"/>
          <w:szCs w:val="24"/>
        </w:rPr>
        <w:t>- при подготовке документации по планировке территории;</w:t>
      </w:r>
    </w:p>
    <w:p w:rsidR="0048517E" w:rsidRPr="007E4CCE" w:rsidRDefault="0048517E" w:rsidP="00E45CF2">
      <w:pPr>
        <w:ind w:firstLine="567"/>
        <w:jc w:val="both"/>
        <w:rPr>
          <w:rFonts w:ascii="Arial" w:hAnsi="Arial" w:cs="Arial"/>
          <w:sz w:val="24"/>
          <w:szCs w:val="24"/>
        </w:rPr>
      </w:pPr>
      <w:r w:rsidRPr="007E4CCE">
        <w:rPr>
          <w:rFonts w:ascii="Arial" w:hAnsi="Arial" w:cs="Arial"/>
          <w:sz w:val="24"/>
          <w:szCs w:val="24"/>
        </w:rPr>
        <w:t>- при планировании строительства (реконструкции) капитальных зданий и сооружений;</w:t>
      </w:r>
    </w:p>
    <w:p w:rsidR="0048517E" w:rsidRPr="007E4CCE" w:rsidRDefault="0048517E" w:rsidP="00E45CF2">
      <w:pPr>
        <w:ind w:firstLine="567"/>
        <w:jc w:val="both"/>
        <w:rPr>
          <w:rFonts w:ascii="Arial" w:hAnsi="Arial" w:cs="Arial"/>
          <w:sz w:val="24"/>
          <w:szCs w:val="24"/>
        </w:rPr>
      </w:pPr>
      <w:r w:rsidRPr="007E4CCE">
        <w:rPr>
          <w:rFonts w:ascii="Arial" w:hAnsi="Arial" w:cs="Arial"/>
          <w:sz w:val="24"/>
          <w:szCs w:val="24"/>
        </w:rPr>
        <w:t>- при планировании изменения вида использования земельных участков, объектов капитального строительства в процессе их использования.</w:t>
      </w:r>
    </w:p>
    <w:p w:rsidR="0048517E" w:rsidRPr="007E4CCE" w:rsidRDefault="0048517E" w:rsidP="00E45CF2">
      <w:pPr>
        <w:ind w:firstLine="567"/>
        <w:jc w:val="both"/>
        <w:rPr>
          <w:rFonts w:ascii="Arial" w:hAnsi="Arial" w:cs="Arial"/>
          <w:sz w:val="24"/>
          <w:szCs w:val="24"/>
        </w:rPr>
      </w:pPr>
      <w:r w:rsidRPr="007E4CCE">
        <w:rPr>
          <w:rFonts w:ascii="Arial" w:hAnsi="Arial" w:cs="Arial"/>
          <w:sz w:val="24"/>
          <w:szCs w:val="24"/>
        </w:rPr>
        <w:t>2. Право, определенное частью 1 настоящей статьи, может быть реализовано только в случаях, когда выполняются следующие условия:</w:t>
      </w:r>
    </w:p>
    <w:p w:rsidR="0048517E" w:rsidRPr="007E4CCE" w:rsidRDefault="0048517E" w:rsidP="00E45CF2">
      <w:pPr>
        <w:ind w:firstLine="567"/>
        <w:jc w:val="both"/>
        <w:rPr>
          <w:rFonts w:ascii="Arial" w:hAnsi="Arial" w:cs="Arial"/>
          <w:sz w:val="24"/>
          <w:szCs w:val="24"/>
        </w:rPr>
      </w:pPr>
      <w:r w:rsidRPr="007E4CCE">
        <w:rPr>
          <w:rFonts w:ascii="Arial" w:hAnsi="Arial" w:cs="Arial"/>
          <w:sz w:val="24"/>
          <w:szCs w:val="24"/>
        </w:rPr>
        <w:t>1) на соответствующую территорию распространяет свое действие градостроительный регламент, установленный настоящими Правилами;</w:t>
      </w:r>
    </w:p>
    <w:p w:rsidR="0048517E" w:rsidRPr="007E4CCE" w:rsidRDefault="0048517E" w:rsidP="00E45CF2">
      <w:pPr>
        <w:ind w:firstLine="567"/>
        <w:jc w:val="both"/>
        <w:rPr>
          <w:rFonts w:ascii="Arial" w:hAnsi="Arial" w:cs="Arial"/>
          <w:sz w:val="24"/>
          <w:szCs w:val="24"/>
        </w:rPr>
      </w:pPr>
      <w:r w:rsidRPr="007E4CCE">
        <w:rPr>
          <w:rFonts w:ascii="Arial" w:hAnsi="Arial" w:cs="Arial"/>
          <w:sz w:val="24"/>
          <w:szCs w:val="24"/>
        </w:rPr>
        <w:lastRenderedPageBreak/>
        <w:t>2) применительно к соответствующей территориальной зоне в составе градостроительного регламента установлен условно разрешенный вид использования земельных участков и объектов капитального строительства, который запрашивается заявителем.</w:t>
      </w:r>
    </w:p>
    <w:p w:rsidR="0048517E" w:rsidRPr="007E4CCE" w:rsidRDefault="0048517E" w:rsidP="00E45CF2">
      <w:pPr>
        <w:ind w:firstLine="567"/>
        <w:jc w:val="both"/>
        <w:rPr>
          <w:rFonts w:ascii="Arial" w:hAnsi="Arial" w:cs="Arial"/>
          <w:sz w:val="24"/>
          <w:szCs w:val="24"/>
        </w:rPr>
      </w:pPr>
      <w:r w:rsidRPr="007E4CCE">
        <w:rPr>
          <w:rFonts w:ascii="Arial" w:hAnsi="Arial" w:cs="Arial"/>
          <w:sz w:val="24"/>
          <w:szCs w:val="24"/>
        </w:rPr>
        <w:t xml:space="preserve">3. Вопрос о предоставлении разрешения на условно разрешенный вид использования подлежит обсуждению на публичных слушаниях, которые проводятся в порядке, установленном главой </w:t>
      </w:r>
      <w:r w:rsidR="00EA46BA" w:rsidRPr="007E4CCE">
        <w:rPr>
          <w:rFonts w:ascii="Arial" w:hAnsi="Arial" w:cs="Arial"/>
          <w:sz w:val="24"/>
          <w:szCs w:val="24"/>
        </w:rPr>
        <w:t xml:space="preserve">7 настоящих Правил. </w:t>
      </w:r>
    </w:p>
    <w:p w:rsidR="0048517E" w:rsidRPr="007E4CCE" w:rsidRDefault="0048517E" w:rsidP="00E45CF2">
      <w:pPr>
        <w:ind w:firstLine="567"/>
        <w:jc w:val="both"/>
        <w:rPr>
          <w:rFonts w:ascii="Arial" w:hAnsi="Arial" w:cs="Arial"/>
          <w:sz w:val="24"/>
          <w:szCs w:val="24"/>
        </w:rPr>
      </w:pPr>
      <w:proofErr w:type="gramStart"/>
      <w:r w:rsidRPr="007E4CCE">
        <w:rPr>
          <w:rFonts w:ascii="Arial" w:hAnsi="Arial" w:cs="Arial"/>
          <w:sz w:val="24"/>
          <w:szCs w:val="24"/>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настоящие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w:t>
      </w:r>
      <w:proofErr w:type="gramEnd"/>
      <w:r w:rsidRPr="007E4CCE">
        <w:rPr>
          <w:rFonts w:ascii="Arial" w:hAnsi="Arial" w:cs="Arial"/>
          <w:sz w:val="24"/>
          <w:szCs w:val="24"/>
        </w:rPr>
        <w:t xml:space="preserve"> слушаний.</w:t>
      </w:r>
    </w:p>
    <w:p w:rsidR="0048517E" w:rsidRPr="007E4CCE" w:rsidRDefault="0048517E" w:rsidP="00E45CF2">
      <w:pPr>
        <w:ind w:firstLine="567"/>
        <w:jc w:val="both"/>
        <w:rPr>
          <w:rFonts w:ascii="Arial" w:hAnsi="Arial" w:cs="Arial"/>
          <w:sz w:val="24"/>
          <w:szCs w:val="24"/>
        </w:rPr>
      </w:pPr>
      <w:r w:rsidRPr="007E4CCE">
        <w:rPr>
          <w:rFonts w:ascii="Arial" w:hAnsi="Arial" w:cs="Arial"/>
          <w:sz w:val="24"/>
          <w:szCs w:val="24"/>
        </w:rPr>
        <w:t>4. Комиссия по землепользованию и застройке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района. Рекомендации подготавливаются по результатам рассмотрения заявки на заседании комиссии по землепользованию и застройке с учетом заключения о результатах публичных слушаний.</w:t>
      </w:r>
    </w:p>
    <w:p w:rsidR="0048517E" w:rsidRPr="007E4CCE" w:rsidRDefault="0048517E" w:rsidP="00E45CF2">
      <w:pPr>
        <w:ind w:firstLine="567"/>
        <w:jc w:val="both"/>
        <w:rPr>
          <w:rFonts w:ascii="Arial" w:hAnsi="Arial" w:cs="Arial"/>
          <w:sz w:val="24"/>
          <w:szCs w:val="24"/>
        </w:rPr>
      </w:pPr>
      <w:r w:rsidRPr="007E4CCE">
        <w:rPr>
          <w:rFonts w:ascii="Arial" w:hAnsi="Arial" w:cs="Arial"/>
          <w:sz w:val="24"/>
          <w:szCs w:val="24"/>
        </w:rPr>
        <w:t xml:space="preserve">5. Решение о предоставлении разрешения на условно разрешенный вид использования или об отказе в предоставлении такого разрешения принимает Глава района в течение трех дней со дня поступления рекомендаций Комиссии </w:t>
      </w:r>
      <w:r w:rsidR="009B614D" w:rsidRPr="007E4CCE">
        <w:rPr>
          <w:rFonts w:ascii="Arial" w:hAnsi="Arial" w:cs="Arial"/>
          <w:sz w:val="24"/>
          <w:szCs w:val="24"/>
        </w:rPr>
        <w:t>по землепользованию и застройке</w:t>
      </w:r>
      <w:r w:rsidRPr="007E4CCE">
        <w:rPr>
          <w:rFonts w:ascii="Arial" w:hAnsi="Arial" w:cs="Arial"/>
          <w:sz w:val="24"/>
          <w:szCs w:val="24"/>
        </w:rPr>
        <w:t>.</w:t>
      </w:r>
    </w:p>
    <w:p w:rsidR="0048517E" w:rsidRPr="007E4CCE" w:rsidRDefault="0048517E" w:rsidP="00E45CF2">
      <w:pPr>
        <w:ind w:firstLine="567"/>
        <w:jc w:val="both"/>
        <w:rPr>
          <w:rFonts w:ascii="Arial" w:hAnsi="Arial" w:cs="Arial"/>
          <w:sz w:val="24"/>
          <w:szCs w:val="24"/>
        </w:rPr>
      </w:pPr>
      <w:r w:rsidRPr="007E4CCE">
        <w:rPr>
          <w:rFonts w:ascii="Arial" w:hAnsi="Arial" w:cs="Arial"/>
          <w:sz w:val="24"/>
          <w:szCs w:val="24"/>
        </w:rPr>
        <w:t>Указанное решение подлежит опубликованию в порядке, установленном для официального опубликования муниципальных правовых актов сельсовета, иной официальной информации, и размещается на официальном сайте администрации сельсовета в сети Интернет.</w:t>
      </w:r>
    </w:p>
    <w:p w:rsidR="0048517E" w:rsidRPr="007E4CCE" w:rsidRDefault="0048517E" w:rsidP="00E45CF2">
      <w:pPr>
        <w:ind w:firstLine="567"/>
        <w:jc w:val="both"/>
        <w:rPr>
          <w:rFonts w:ascii="Arial" w:hAnsi="Arial" w:cs="Arial"/>
          <w:sz w:val="24"/>
          <w:szCs w:val="24"/>
        </w:rPr>
      </w:pPr>
      <w:r w:rsidRPr="007E4CCE">
        <w:rPr>
          <w:rFonts w:ascii="Arial" w:hAnsi="Arial" w:cs="Arial"/>
          <w:sz w:val="24"/>
          <w:szCs w:val="24"/>
        </w:rPr>
        <w:t>6.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48517E" w:rsidRPr="007E4CCE" w:rsidRDefault="0048517E" w:rsidP="00E45CF2">
      <w:pPr>
        <w:pStyle w:val="2"/>
        <w:spacing w:before="0"/>
        <w:rPr>
          <w:rFonts w:ascii="Arial" w:hAnsi="Arial" w:cs="Arial"/>
          <w:b w:val="0"/>
          <w:color w:val="auto"/>
          <w:sz w:val="24"/>
          <w:szCs w:val="24"/>
        </w:rPr>
      </w:pPr>
      <w:bookmarkStart w:id="38" w:name="_Toc459798184"/>
      <w:bookmarkStart w:id="39" w:name="_Toc491436192"/>
      <w:r w:rsidRPr="007E4CCE">
        <w:rPr>
          <w:rFonts w:ascii="Arial" w:hAnsi="Arial" w:cs="Arial"/>
          <w:b w:val="0"/>
          <w:color w:val="auto"/>
          <w:sz w:val="24"/>
          <w:szCs w:val="24"/>
        </w:rPr>
        <w:t>Статья 22. Отклонение от предельных параметров разрешенного строительства, реконструкции объектов капитального строительства</w:t>
      </w:r>
      <w:bookmarkEnd w:id="38"/>
      <w:bookmarkEnd w:id="39"/>
    </w:p>
    <w:p w:rsidR="0048517E" w:rsidRPr="007E4CCE" w:rsidRDefault="0048517E" w:rsidP="00E45CF2">
      <w:pPr>
        <w:ind w:firstLine="567"/>
        <w:jc w:val="both"/>
        <w:rPr>
          <w:rFonts w:ascii="Arial" w:hAnsi="Arial" w:cs="Arial"/>
          <w:sz w:val="24"/>
          <w:szCs w:val="24"/>
        </w:rPr>
      </w:pPr>
      <w:r w:rsidRPr="007E4CCE">
        <w:rPr>
          <w:rFonts w:ascii="Arial" w:hAnsi="Arial" w:cs="Arial"/>
          <w:sz w:val="24"/>
          <w:szCs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разрешением на отклонение от предельных параметров разрешенного строительства, реконструкции объектов капитального строительства.</w:t>
      </w:r>
    </w:p>
    <w:p w:rsidR="00042CB2" w:rsidRPr="007E4CCE" w:rsidRDefault="0083537B" w:rsidP="00E45CF2">
      <w:pPr>
        <w:ind w:firstLine="567"/>
        <w:jc w:val="both"/>
        <w:rPr>
          <w:rFonts w:ascii="Arial" w:hAnsi="Arial" w:cs="Arial"/>
          <w:sz w:val="24"/>
          <w:szCs w:val="24"/>
        </w:rPr>
      </w:pPr>
      <w:r w:rsidRPr="007E4CCE">
        <w:rPr>
          <w:rFonts w:ascii="Arial" w:hAnsi="Arial" w:cs="Arial"/>
          <w:sz w:val="24"/>
          <w:szCs w:val="24"/>
        </w:rPr>
        <w:t xml:space="preserve">1.1. </w:t>
      </w:r>
      <w:proofErr w:type="gramStart"/>
      <w:r w:rsidRPr="007E4CCE">
        <w:rPr>
          <w:rFonts w:ascii="Arial" w:hAnsi="Arial" w:cs="Arial"/>
          <w:sz w:val="24"/>
          <w:szCs w:val="24"/>
        </w:rPr>
        <w:t xml:space="preserve">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без проведения общественных обсуждений или публичных слушаний. </w:t>
      </w:r>
      <w:proofErr w:type="gramEnd"/>
    </w:p>
    <w:p w:rsidR="0048517E" w:rsidRPr="007E4CCE" w:rsidRDefault="0048517E" w:rsidP="00E45CF2">
      <w:pPr>
        <w:ind w:firstLine="567"/>
        <w:jc w:val="both"/>
        <w:rPr>
          <w:rFonts w:ascii="Arial" w:hAnsi="Arial" w:cs="Arial"/>
          <w:sz w:val="24"/>
          <w:szCs w:val="24"/>
        </w:rPr>
      </w:pPr>
      <w:r w:rsidRPr="007E4CCE">
        <w:rPr>
          <w:rFonts w:ascii="Arial" w:hAnsi="Arial" w:cs="Arial"/>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48517E" w:rsidRPr="007E4CCE" w:rsidRDefault="0048517E" w:rsidP="00E45CF2">
      <w:pPr>
        <w:ind w:firstLine="567"/>
        <w:jc w:val="both"/>
        <w:rPr>
          <w:rFonts w:ascii="Arial" w:hAnsi="Arial" w:cs="Arial"/>
          <w:sz w:val="24"/>
          <w:szCs w:val="24"/>
        </w:rPr>
      </w:pPr>
      <w:r w:rsidRPr="007E4CCE">
        <w:rPr>
          <w:rFonts w:ascii="Arial" w:hAnsi="Arial" w:cs="Arial"/>
          <w:sz w:val="24"/>
          <w:szCs w:val="24"/>
        </w:rPr>
        <w:t xml:space="preserve">3. Физическое или юридическое лицо, заинтересованное в получении разрешения на отклонение от предельных параметров разрешенного </w:t>
      </w:r>
      <w:r w:rsidRPr="007E4CCE">
        <w:rPr>
          <w:rFonts w:ascii="Arial" w:hAnsi="Arial" w:cs="Arial"/>
          <w:sz w:val="24"/>
          <w:szCs w:val="24"/>
        </w:rPr>
        <w:lastRenderedPageBreak/>
        <w:t>строительства, реконструкции объектов капитального строительства направляет заявление о его предоставлении в администрацию сельсовета.</w:t>
      </w:r>
    </w:p>
    <w:p w:rsidR="0048517E" w:rsidRPr="007E4CCE" w:rsidRDefault="0048517E" w:rsidP="00E45CF2">
      <w:pPr>
        <w:ind w:firstLine="540"/>
        <w:jc w:val="both"/>
        <w:rPr>
          <w:rFonts w:ascii="Arial" w:hAnsi="Arial" w:cs="Arial"/>
          <w:sz w:val="24"/>
          <w:szCs w:val="24"/>
        </w:rPr>
      </w:pPr>
      <w:r w:rsidRPr="007E4CCE">
        <w:rPr>
          <w:rFonts w:ascii="Arial" w:hAnsi="Arial" w:cs="Arial"/>
          <w:sz w:val="24"/>
          <w:szCs w:val="24"/>
        </w:rPr>
        <w:t>4.  Заявление на получение разрешения на отклонение от предельных параметров разрешенного строительства, реконструкции объектов капитального строительства предварительно рассматривается на заседании комиссии по землепользованию и застройке.</w:t>
      </w:r>
    </w:p>
    <w:p w:rsidR="0048517E" w:rsidRPr="007E4CCE" w:rsidRDefault="0048517E" w:rsidP="00E45CF2">
      <w:pPr>
        <w:ind w:firstLine="540"/>
        <w:jc w:val="both"/>
        <w:rPr>
          <w:rFonts w:ascii="Arial" w:hAnsi="Arial" w:cs="Arial"/>
          <w:sz w:val="24"/>
          <w:szCs w:val="24"/>
        </w:rPr>
      </w:pPr>
      <w:r w:rsidRPr="007E4CCE">
        <w:rPr>
          <w:rFonts w:ascii="Arial" w:eastAsia="Calibri" w:hAnsi="Arial" w:cs="Arial"/>
          <w:sz w:val="24"/>
          <w:szCs w:val="24"/>
        </w:rPr>
        <w:t xml:space="preserve">Далее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с учетом положений, предусмотренных </w:t>
      </w:r>
      <w:hyperlink r:id="rId22" w:history="1">
        <w:r w:rsidRPr="007E4CCE">
          <w:rPr>
            <w:rFonts w:ascii="Arial" w:eastAsia="Calibri" w:hAnsi="Arial" w:cs="Arial"/>
            <w:sz w:val="24"/>
            <w:szCs w:val="24"/>
          </w:rPr>
          <w:t xml:space="preserve">статьей </w:t>
        </w:r>
        <w:r w:rsidR="00EA46BA" w:rsidRPr="007E4CCE">
          <w:rPr>
            <w:rFonts w:ascii="Arial" w:eastAsia="Calibri" w:hAnsi="Arial" w:cs="Arial"/>
            <w:sz w:val="24"/>
            <w:szCs w:val="24"/>
          </w:rPr>
          <w:t>40</w:t>
        </w:r>
      </w:hyperlink>
      <w:r w:rsidRPr="007E4CCE">
        <w:rPr>
          <w:rFonts w:ascii="Arial" w:eastAsia="Calibri" w:hAnsi="Arial" w:cs="Arial"/>
          <w:sz w:val="24"/>
          <w:szCs w:val="24"/>
        </w:rPr>
        <w:t xml:space="preserve"> Градостроительного кодекса Российской Федерации,</w:t>
      </w:r>
      <w:r w:rsidRPr="007E4CCE">
        <w:rPr>
          <w:rFonts w:ascii="Arial" w:hAnsi="Arial" w:cs="Arial"/>
          <w:sz w:val="24"/>
          <w:szCs w:val="24"/>
        </w:rPr>
        <w:t xml:space="preserve"> при соблюдении требований технических регламентов</w:t>
      </w:r>
      <w:r w:rsidRPr="007E4CCE">
        <w:rPr>
          <w:rFonts w:ascii="Arial" w:eastAsia="Calibri" w:hAnsi="Arial" w:cs="Arial"/>
          <w:sz w:val="24"/>
          <w:szCs w:val="24"/>
        </w:rPr>
        <w:t>.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r w:rsidR="00EA46BA" w:rsidRPr="007E4CCE">
        <w:rPr>
          <w:rFonts w:ascii="Arial" w:eastAsia="Calibri" w:hAnsi="Arial" w:cs="Arial"/>
          <w:sz w:val="24"/>
          <w:szCs w:val="24"/>
        </w:rPr>
        <w:t xml:space="preserve"> </w:t>
      </w:r>
    </w:p>
    <w:p w:rsidR="0048517E" w:rsidRPr="007E4CCE" w:rsidRDefault="0048517E" w:rsidP="00E45CF2">
      <w:pPr>
        <w:ind w:firstLine="540"/>
        <w:jc w:val="both"/>
        <w:rPr>
          <w:rFonts w:ascii="Arial" w:hAnsi="Arial" w:cs="Arial"/>
          <w:sz w:val="24"/>
          <w:szCs w:val="24"/>
        </w:rPr>
      </w:pPr>
      <w:r w:rsidRPr="007E4CCE">
        <w:rPr>
          <w:rFonts w:ascii="Arial" w:hAnsi="Arial" w:cs="Arial"/>
          <w:sz w:val="24"/>
          <w:szCs w:val="24"/>
        </w:rPr>
        <w:t xml:space="preserve">5.  По результатам публичных слушаний комиссия по землепользованию и застройке осуществляет подготовку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 и направляет их Главе </w:t>
      </w:r>
      <w:r w:rsidR="00E71B36" w:rsidRPr="007E4CCE">
        <w:rPr>
          <w:rFonts w:ascii="Arial" w:hAnsi="Arial" w:cs="Arial"/>
          <w:sz w:val="24"/>
          <w:szCs w:val="24"/>
        </w:rPr>
        <w:t>Района</w:t>
      </w:r>
      <w:r w:rsidRPr="007E4CCE">
        <w:rPr>
          <w:rFonts w:ascii="Arial" w:hAnsi="Arial" w:cs="Arial"/>
          <w:sz w:val="24"/>
          <w:szCs w:val="24"/>
        </w:rPr>
        <w:t xml:space="preserve">. </w:t>
      </w:r>
    </w:p>
    <w:p w:rsidR="0048517E" w:rsidRPr="007E4CCE" w:rsidRDefault="0048517E" w:rsidP="00E45CF2">
      <w:pPr>
        <w:ind w:firstLine="540"/>
        <w:jc w:val="both"/>
        <w:rPr>
          <w:rFonts w:ascii="Arial" w:hAnsi="Arial" w:cs="Arial"/>
          <w:sz w:val="24"/>
          <w:szCs w:val="24"/>
        </w:rPr>
      </w:pPr>
      <w:r w:rsidRPr="007E4CCE">
        <w:rPr>
          <w:rFonts w:ascii="Arial" w:hAnsi="Arial" w:cs="Arial"/>
          <w:sz w:val="24"/>
          <w:szCs w:val="24"/>
        </w:rPr>
        <w:t xml:space="preserve">6.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принимает Глава </w:t>
      </w:r>
      <w:r w:rsidR="00E71B36" w:rsidRPr="007E4CCE">
        <w:rPr>
          <w:rFonts w:ascii="Arial" w:hAnsi="Arial" w:cs="Arial"/>
          <w:sz w:val="24"/>
          <w:szCs w:val="24"/>
        </w:rPr>
        <w:t>Района</w:t>
      </w:r>
      <w:r w:rsidRPr="007E4CCE">
        <w:rPr>
          <w:rFonts w:ascii="Arial" w:hAnsi="Arial" w:cs="Arial"/>
          <w:sz w:val="24"/>
          <w:szCs w:val="24"/>
        </w:rPr>
        <w:t xml:space="preserve"> в течение семи дней со дня поступления рекомендаций Комиссии по землепользованию и застройке.</w:t>
      </w:r>
    </w:p>
    <w:p w:rsidR="0048517E" w:rsidRPr="007E4CCE" w:rsidRDefault="0048517E" w:rsidP="00E45CF2">
      <w:pPr>
        <w:ind w:firstLine="567"/>
        <w:jc w:val="both"/>
        <w:rPr>
          <w:rFonts w:ascii="Arial" w:hAnsi="Arial" w:cs="Arial"/>
          <w:sz w:val="24"/>
          <w:szCs w:val="24"/>
        </w:rPr>
      </w:pPr>
      <w:r w:rsidRPr="007E4CCE">
        <w:rPr>
          <w:rFonts w:ascii="Arial" w:hAnsi="Arial" w:cs="Arial"/>
          <w:sz w:val="24"/>
          <w:szCs w:val="24"/>
        </w:rPr>
        <w:t>Указанное решение подлежит опубликованию в порядке, установленном для официального опубликования муниципальных правовых актов сельсовета, иной официальной информации, и размещается на официальном сайте администрации сельсовета в сети Интернет.</w:t>
      </w:r>
    </w:p>
    <w:p w:rsidR="0048517E" w:rsidRPr="007E4CCE" w:rsidRDefault="0048517E" w:rsidP="00E45CF2">
      <w:pPr>
        <w:ind w:firstLine="567"/>
        <w:jc w:val="both"/>
        <w:rPr>
          <w:rFonts w:ascii="Arial" w:hAnsi="Arial" w:cs="Arial"/>
          <w:sz w:val="24"/>
          <w:szCs w:val="24"/>
        </w:rPr>
      </w:pPr>
      <w:r w:rsidRPr="007E4CCE">
        <w:rPr>
          <w:rFonts w:ascii="Arial" w:hAnsi="Arial" w:cs="Arial"/>
          <w:sz w:val="24"/>
          <w:szCs w:val="24"/>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3540E3" w:rsidRPr="007E4CCE" w:rsidRDefault="003540E3" w:rsidP="00E45CF2">
      <w:pPr>
        <w:ind w:firstLine="540"/>
        <w:jc w:val="both"/>
        <w:rPr>
          <w:rFonts w:ascii="Arial" w:hAnsi="Arial" w:cs="Arial"/>
          <w:bCs/>
          <w:sz w:val="24"/>
          <w:szCs w:val="24"/>
        </w:rPr>
      </w:pPr>
    </w:p>
    <w:p w:rsidR="00E42609" w:rsidRPr="007E4CCE" w:rsidRDefault="00E42609" w:rsidP="00E45CF2">
      <w:pPr>
        <w:pStyle w:val="1"/>
        <w:spacing w:before="0" w:line="276" w:lineRule="auto"/>
        <w:jc w:val="center"/>
        <w:rPr>
          <w:rFonts w:ascii="Arial" w:hAnsi="Arial" w:cs="Arial"/>
          <w:b w:val="0"/>
          <w:color w:val="auto"/>
          <w:sz w:val="24"/>
          <w:szCs w:val="24"/>
        </w:rPr>
      </w:pPr>
      <w:bookmarkStart w:id="40" w:name="_Toc491436193"/>
      <w:r w:rsidRPr="007E4CCE">
        <w:rPr>
          <w:rFonts w:ascii="Arial" w:hAnsi="Arial" w:cs="Arial"/>
          <w:b w:val="0"/>
          <w:color w:val="auto"/>
          <w:sz w:val="24"/>
          <w:szCs w:val="24"/>
        </w:rPr>
        <w:t xml:space="preserve">Глава 5. </w:t>
      </w:r>
      <w:r w:rsidR="00B838BE" w:rsidRPr="007E4CCE">
        <w:rPr>
          <w:rFonts w:ascii="Arial" w:hAnsi="Arial" w:cs="Arial"/>
          <w:b w:val="0"/>
          <w:color w:val="auto"/>
          <w:sz w:val="24"/>
          <w:szCs w:val="24"/>
        </w:rPr>
        <w:t>ПОРЯДОК РЕГУЛИРОВАНИЯ ЗЕМЛЕПОЛЬЗОВАНИЯ И ЗАСТРОЙКИ НА ТЕРРИТОРИИ СЕЛЬСОВЕТА</w:t>
      </w:r>
      <w:bookmarkEnd w:id="40"/>
    </w:p>
    <w:p w:rsidR="00E42609" w:rsidRPr="007E4CCE" w:rsidRDefault="00E42609" w:rsidP="00E45CF2">
      <w:pPr>
        <w:pStyle w:val="2"/>
        <w:spacing w:before="0"/>
        <w:rPr>
          <w:rFonts w:ascii="Arial" w:hAnsi="Arial" w:cs="Arial"/>
          <w:b w:val="0"/>
          <w:color w:val="auto"/>
          <w:sz w:val="24"/>
          <w:szCs w:val="24"/>
        </w:rPr>
      </w:pPr>
      <w:bookmarkStart w:id="41" w:name="_Toc491436194"/>
      <w:r w:rsidRPr="007E4CCE">
        <w:rPr>
          <w:rFonts w:ascii="Arial" w:hAnsi="Arial" w:cs="Arial"/>
          <w:b w:val="0"/>
          <w:color w:val="auto"/>
          <w:sz w:val="24"/>
          <w:szCs w:val="24"/>
        </w:rPr>
        <w:t xml:space="preserve">Статья </w:t>
      </w:r>
      <w:r w:rsidR="00B838BE" w:rsidRPr="007E4CCE">
        <w:rPr>
          <w:rFonts w:ascii="Arial" w:hAnsi="Arial" w:cs="Arial"/>
          <w:b w:val="0"/>
          <w:color w:val="auto"/>
          <w:sz w:val="24"/>
          <w:szCs w:val="24"/>
        </w:rPr>
        <w:t>23</w:t>
      </w:r>
      <w:r w:rsidRPr="007E4CCE">
        <w:rPr>
          <w:rFonts w:ascii="Arial" w:hAnsi="Arial" w:cs="Arial"/>
          <w:b w:val="0"/>
          <w:color w:val="auto"/>
          <w:sz w:val="24"/>
          <w:szCs w:val="24"/>
        </w:rPr>
        <w:t xml:space="preserve">. </w:t>
      </w:r>
      <w:r w:rsidR="00B838BE" w:rsidRPr="007E4CCE">
        <w:rPr>
          <w:rFonts w:ascii="Arial" w:hAnsi="Arial" w:cs="Arial"/>
          <w:b w:val="0"/>
          <w:color w:val="auto"/>
          <w:sz w:val="24"/>
          <w:szCs w:val="24"/>
        </w:rPr>
        <w:t>Предоставление земельных участков, находящихся в муниципальной собственности</w:t>
      </w:r>
      <w:bookmarkEnd w:id="41"/>
    </w:p>
    <w:p w:rsidR="00B838BE" w:rsidRPr="007E4CCE" w:rsidRDefault="00B838BE" w:rsidP="00E45CF2">
      <w:pPr>
        <w:pStyle w:val="ConsNormal"/>
        <w:widowControl/>
        <w:ind w:firstLine="567"/>
        <w:jc w:val="both"/>
        <w:rPr>
          <w:sz w:val="24"/>
          <w:szCs w:val="24"/>
        </w:rPr>
      </w:pPr>
      <w:r w:rsidRPr="007E4CCE">
        <w:rPr>
          <w:sz w:val="24"/>
          <w:szCs w:val="24"/>
        </w:rPr>
        <w:t>1. Органы местного самоуправления сельсовета осуществляют распоряжение земельными участками, находящимися в муниципальной собственности в соответствии с Земельны</w:t>
      </w:r>
      <w:r w:rsidR="00B06A7C" w:rsidRPr="007E4CCE">
        <w:rPr>
          <w:sz w:val="24"/>
          <w:szCs w:val="24"/>
        </w:rPr>
        <w:t>м</w:t>
      </w:r>
      <w:r w:rsidRPr="007E4CCE">
        <w:rPr>
          <w:sz w:val="24"/>
          <w:szCs w:val="24"/>
        </w:rPr>
        <w:t xml:space="preserve"> кодекс</w:t>
      </w:r>
      <w:r w:rsidR="00B06A7C" w:rsidRPr="007E4CCE">
        <w:rPr>
          <w:sz w:val="24"/>
          <w:szCs w:val="24"/>
        </w:rPr>
        <w:t>ом</w:t>
      </w:r>
      <w:r w:rsidRPr="007E4CCE">
        <w:rPr>
          <w:sz w:val="24"/>
          <w:szCs w:val="24"/>
        </w:rPr>
        <w:t xml:space="preserve"> Российской Федерации, Федеральны</w:t>
      </w:r>
      <w:r w:rsidR="00B06A7C" w:rsidRPr="007E4CCE">
        <w:rPr>
          <w:sz w:val="24"/>
          <w:szCs w:val="24"/>
        </w:rPr>
        <w:t>м</w:t>
      </w:r>
      <w:r w:rsidRPr="007E4CCE">
        <w:rPr>
          <w:sz w:val="24"/>
          <w:szCs w:val="24"/>
        </w:rPr>
        <w:t xml:space="preserve"> закон</w:t>
      </w:r>
      <w:r w:rsidR="00B06A7C" w:rsidRPr="007E4CCE">
        <w:rPr>
          <w:sz w:val="24"/>
          <w:szCs w:val="24"/>
        </w:rPr>
        <w:t>ом</w:t>
      </w:r>
      <w:r w:rsidRPr="007E4CCE">
        <w:rPr>
          <w:sz w:val="24"/>
          <w:szCs w:val="24"/>
        </w:rPr>
        <w:t xml:space="preserve"> «О введении в действие Земельного кодекса Российской Федерации», Федеральны</w:t>
      </w:r>
      <w:r w:rsidR="00B06A7C" w:rsidRPr="007E4CCE">
        <w:rPr>
          <w:sz w:val="24"/>
          <w:szCs w:val="24"/>
        </w:rPr>
        <w:t>м</w:t>
      </w:r>
      <w:r w:rsidRPr="007E4CCE">
        <w:rPr>
          <w:sz w:val="24"/>
          <w:szCs w:val="24"/>
        </w:rPr>
        <w:t xml:space="preserve"> закон</w:t>
      </w:r>
      <w:r w:rsidR="00B06A7C" w:rsidRPr="007E4CCE">
        <w:rPr>
          <w:sz w:val="24"/>
          <w:szCs w:val="24"/>
        </w:rPr>
        <w:t>ом</w:t>
      </w:r>
      <w:r w:rsidRPr="007E4CCE">
        <w:rPr>
          <w:sz w:val="24"/>
          <w:szCs w:val="24"/>
        </w:rPr>
        <w:t xml:space="preserve"> «О государственной регистрации недвижимо</w:t>
      </w:r>
      <w:r w:rsidR="00C94D9B" w:rsidRPr="007E4CCE">
        <w:rPr>
          <w:sz w:val="24"/>
          <w:szCs w:val="24"/>
        </w:rPr>
        <w:t>сти</w:t>
      </w:r>
      <w:r w:rsidRPr="007E4CCE">
        <w:rPr>
          <w:sz w:val="24"/>
          <w:szCs w:val="24"/>
        </w:rPr>
        <w:t>»  после государственной регистрации права собственности на них.</w:t>
      </w:r>
    </w:p>
    <w:p w:rsidR="00B838BE" w:rsidRPr="007E4CCE" w:rsidRDefault="00B838BE" w:rsidP="00E45CF2">
      <w:pPr>
        <w:pStyle w:val="ConsNormal"/>
        <w:widowControl/>
        <w:ind w:firstLine="567"/>
        <w:jc w:val="both"/>
        <w:rPr>
          <w:sz w:val="24"/>
          <w:szCs w:val="24"/>
        </w:rPr>
      </w:pPr>
      <w:r w:rsidRPr="007E4CCE">
        <w:rPr>
          <w:sz w:val="24"/>
          <w:szCs w:val="24"/>
        </w:rPr>
        <w:t>2. Земельные участки, находящиеся в муниципальной собственности, предоставляются для строительства объектов капитального строительства, целей не связанных со строительством и иных целей.</w:t>
      </w:r>
    </w:p>
    <w:p w:rsidR="00B838BE" w:rsidRPr="007E4CCE" w:rsidRDefault="00B838BE" w:rsidP="00E45CF2">
      <w:pPr>
        <w:pStyle w:val="ConsNormal"/>
        <w:widowControl/>
        <w:ind w:firstLine="567"/>
        <w:jc w:val="both"/>
        <w:rPr>
          <w:sz w:val="24"/>
          <w:szCs w:val="24"/>
        </w:rPr>
      </w:pPr>
      <w:r w:rsidRPr="007E4CCE">
        <w:rPr>
          <w:sz w:val="24"/>
          <w:szCs w:val="24"/>
        </w:rPr>
        <w:t>3. Предоставление земельных участков для указанных целей осуществляется в собственность, постоянное (бессрочное) пользование, пожизненное наследуемое владение, аренду в соответствии с действующим законодательством Российской Федерации.</w:t>
      </w:r>
    </w:p>
    <w:p w:rsidR="00B838BE" w:rsidRPr="007E4CCE" w:rsidRDefault="00B838BE" w:rsidP="00E45CF2">
      <w:pPr>
        <w:pStyle w:val="ConsNormal"/>
        <w:widowControl/>
        <w:ind w:firstLine="567"/>
        <w:jc w:val="both"/>
        <w:rPr>
          <w:sz w:val="24"/>
          <w:szCs w:val="24"/>
        </w:rPr>
      </w:pPr>
      <w:r w:rsidRPr="007E4CCE">
        <w:rPr>
          <w:sz w:val="24"/>
          <w:szCs w:val="24"/>
        </w:rPr>
        <w:lastRenderedPageBreak/>
        <w:t>4. Порядок предоставления земельных участков для строительства регулируется земельным законодательством Российской Федерации и настоящими Правилами.</w:t>
      </w:r>
    </w:p>
    <w:p w:rsidR="00B838BE" w:rsidRPr="007E4CCE" w:rsidRDefault="00B838BE" w:rsidP="00E45CF2">
      <w:pPr>
        <w:ind w:firstLine="567"/>
        <w:jc w:val="both"/>
        <w:rPr>
          <w:rFonts w:ascii="Arial" w:hAnsi="Arial" w:cs="Arial"/>
          <w:sz w:val="24"/>
          <w:szCs w:val="24"/>
        </w:rPr>
      </w:pPr>
      <w:r w:rsidRPr="007E4CCE">
        <w:rPr>
          <w:rFonts w:ascii="Arial" w:hAnsi="Arial" w:cs="Arial"/>
          <w:sz w:val="24"/>
          <w:szCs w:val="24"/>
        </w:rPr>
        <w:t>5. Предоставление земельных участков для целей, не связанных со строительством, осуществляется в соответствии с действующим законодательством Российской Федерации и муниципальным нормативным правовым актом, устанавливающим процедуру и критерии предоставления таких земельных участков, в том числе порядок рассмотр</w:t>
      </w:r>
      <w:r w:rsidR="00680A9C" w:rsidRPr="007E4CCE">
        <w:rPr>
          <w:rFonts w:ascii="Arial" w:hAnsi="Arial" w:cs="Arial"/>
          <w:sz w:val="24"/>
          <w:szCs w:val="24"/>
        </w:rPr>
        <w:t>ения заявок и принятия решения.</w:t>
      </w:r>
    </w:p>
    <w:p w:rsidR="00B838BE" w:rsidRPr="007E4CCE" w:rsidRDefault="00B838BE" w:rsidP="00E45CF2">
      <w:pPr>
        <w:pStyle w:val="2"/>
        <w:spacing w:before="0"/>
        <w:rPr>
          <w:rFonts w:ascii="Arial" w:hAnsi="Arial" w:cs="Arial"/>
          <w:b w:val="0"/>
          <w:color w:val="auto"/>
          <w:sz w:val="24"/>
          <w:szCs w:val="24"/>
        </w:rPr>
      </w:pPr>
      <w:bookmarkStart w:id="42" w:name="_Toc459798187"/>
      <w:bookmarkStart w:id="43" w:name="_Toc491436195"/>
      <w:r w:rsidRPr="007E4CCE">
        <w:rPr>
          <w:rFonts w:ascii="Arial" w:hAnsi="Arial" w:cs="Arial"/>
          <w:b w:val="0"/>
          <w:color w:val="auto"/>
          <w:sz w:val="24"/>
          <w:szCs w:val="24"/>
        </w:rPr>
        <w:t>Статья 24. Общий порядок предоставления земельных участков для строительства объектов капитального строительства</w:t>
      </w:r>
      <w:bookmarkEnd w:id="42"/>
      <w:bookmarkEnd w:id="43"/>
    </w:p>
    <w:p w:rsidR="00B838BE" w:rsidRPr="007E4CCE" w:rsidRDefault="00B838BE" w:rsidP="00E45CF2">
      <w:pPr>
        <w:pStyle w:val="ConsNormal"/>
        <w:widowControl/>
        <w:ind w:firstLine="567"/>
        <w:jc w:val="both"/>
        <w:rPr>
          <w:sz w:val="24"/>
          <w:szCs w:val="24"/>
        </w:rPr>
      </w:pPr>
      <w:r w:rsidRPr="007E4CCE">
        <w:rPr>
          <w:sz w:val="24"/>
          <w:szCs w:val="24"/>
        </w:rPr>
        <w:t xml:space="preserve">1. Предоставление земельных участков для строительства осуществляется без предварительного согласования места размещения объектов капитального строительства с применением процедуры торгов в соответствии с Земельным кодексом Российской Федерации, действующим законодательством Российской Федерации, генеральным планом сельсовета, настоящими Правилами, документацией по планировке территории сельсовета. </w:t>
      </w:r>
    </w:p>
    <w:p w:rsidR="00B838BE" w:rsidRPr="007E4CCE" w:rsidRDefault="00B838BE" w:rsidP="00E45CF2">
      <w:pPr>
        <w:pStyle w:val="ConsNormal"/>
        <w:widowControl/>
        <w:ind w:firstLine="567"/>
        <w:jc w:val="both"/>
        <w:rPr>
          <w:sz w:val="24"/>
          <w:szCs w:val="24"/>
        </w:rPr>
      </w:pPr>
      <w:r w:rsidRPr="007E4CCE">
        <w:rPr>
          <w:sz w:val="24"/>
          <w:szCs w:val="24"/>
        </w:rPr>
        <w:t>Торги могут проводиться по инициативе администрации сельсовета либо на основании поданных заявлений граждан и юридических лиц о предоставлении земельных участков для строительства.</w:t>
      </w:r>
    </w:p>
    <w:p w:rsidR="00B838BE" w:rsidRPr="007E4CCE" w:rsidRDefault="00B838BE" w:rsidP="00E45CF2">
      <w:pPr>
        <w:autoSpaceDE w:val="0"/>
        <w:autoSpaceDN w:val="0"/>
        <w:adjustRightInd w:val="0"/>
        <w:ind w:firstLine="540"/>
        <w:jc w:val="both"/>
        <w:rPr>
          <w:rFonts w:ascii="Arial" w:eastAsia="Calibri" w:hAnsi="Arial" w:cs="Arial"/>
          <w:sz w:val="24"/>
          <w:szCs w:val="24"/>
        </w:rPr>
      </w:pPr>
      <w:r w:rsidRPr="007E4CCE">
        <w:rPr>
          <w:rFonts w:ascii="Arial" w:hAnsi="Arial" w:cs="Arial"/>
          <w:sz w:val="24"/>
          <w:szCs w:val="24"/>
        </w:rPr>
        <w:t>2.  </w:t>
      </w:r>
      <w:r w:rsidRPr="007E4CCE">
        <w:rPr>
          <w:rFonts w:ascii="Arial" w:eastAsia="Calibri" w:hAnsi="Arial" w:cs="Arial"/>
          <w:sz w:val="24"/>
          <w:szCs w:val="24"/>
        </w:rPr>
        <w:t xml:space="preserve">В соответствии с действующим законодательством </w:t>
      </w:r>
      <w:r w:rsidRPr="007E4CCE">
        <w:rPr>
          <w:rFonts w:ascii="Arial" w:hAnsi="Arial" w:cs="Arial"/>
          <w:sz w:val="24"/>
          <w:szCs w:val="24"/>
        </w:rPr>
        <w:t>Российской Федерации</w:t>
      </w:r>
      <w:r w:rsidRPr="007E4CCE">
        <w:rPr>
          <w:rFonts w:ascii="Arial" w:eastAsia="Calibri" w:hAnsi="Arial" w:cs="Arial"/>
          <w:sz w:val="24"/>
          <w:szCs w:val="24"/>
        </w:rPr>
        <w:t xml:space="preserve"> в области земельных отношений:</w:t>
      </w:r>
    </w:p>
    <w:p w:rsidR="00B838BE" w:rsidRPr="007E4CCE" w:rsidRDefault="00B838BE" w:rsidP="00E45CF2">
      <w:pPr>
        <w:autoSpaceDE w:val="0"/>
        <w:autoSpaceDN w:val="0"/>
        <w:adjustRightInd w:val="0"/>
        <w:ind w:firstLine="540"/>
        <w:jc w:val="both"/>
        <w:rPr>
          <w:rFonts w:ascii="Arial" w:eastAsia="Calibri" w:hAnsi="Arial" w:cs="Arial"/>
          <w:sz w:val="24"/>
          <w:szCs w:val="24"/>
        </w:rPr>
      </w:pPr>
      <w:r w:rsidRPr="007E4CCE">
        <w:rPr>
          <w:rFonts w:ascii="Arial" w:eastAsia="Calibri" w:hAnsi="Arial" w:cs="Arial"/>
          <w:sz w:val="24"/>
          <w:szCs w:val="24"/>
        </w:rPr>
        <w:t>-</w:t>
      </w:r>
      <w:r w:rsidRPr="007E4CCE">
        <w:rPr>
          <w:rFonts w:ascii="Arial" w:hAnsi="Arial" w:cs="Arial"/>
          <w:sz w:val="24"/>
          <w:szCs w:val="24"/>
        </w:rPr>
        <w:t>  </w:t>
      </w:r>
      <w:r w:rsidRPr="007E4CCE">
        <w:rPr>
          <w:rFonts w:ascii="Arial" w:eastAsia="Calibri" w:hAnsi="Arial" w:cs="Arial"/>
          <w:sz w:val="24"/>
          <w:szCs w:val="24"/>
        </w:rPr>
        <w:t xml:space="preserve">распоряжение земельными участками, находящимися в собственности сельсовета осуществляет орган местного самоуправления, уполномоченный </w:t>
      </w:r>
      <w:r w:rsidRPr="007E4CCE">
        <w:rPr>
          <w:rFonts w:ascii="Arial" w:hAnsi="Arial" w:cs="Arial"/>
          <w:sz w:val="24"/>
          <w:szCs w:val="24"/>
        </w:rPr>
        <w:t>в области управления и распоряжения земельными участками</w:t>
      </w:r>
      <w:r w:rsidRPr="007E4CCE">
        <w:rPr>
          <w:rFonts w:ascii="Arial" w:eastAsia="Calibri" w:hAnsi="Arial" w:cs="Arial"/>
          <w:sz w:val="24"/>
          <w:szCs w:val="24"/>
        </w:rPr>
        <w:t>;</w:t>
      </w:r>
    </w:p>
    <w:p w:rsidR="00B838BE" w:rsidRPr="007E4CCE" w:rsidRDefault="00B838BE" w:rsidP="00E45CF2">
      <w:pPr>
        <w:ind w:firstLine="540"/>
        <w:jc w:val="both"/>
        <w:rPr>
          <w:rFonts w:ascii="Arial" w:hAnsi="Arial" w:cs="Arial"/>
          <w:sz w:val="24"/>
          <w:szCs w:val="24"/>
        </w:rPr>
      </w:pPr>
      <w:r w:rsidRPr="007E4CCE">
        <w:rPr>
          <w:rFonts w:ascii="Arial" w:eastAsia="Calibri" w:hAnsi="Arial" w:cs="Arial"/>
          <w:sz w:val="24"/>
          <w:szCs w:val="24"/>
        </w:rPr>
        <w:t>-</w:t>
      </w:r>
      <w:r w:rsidRPr="007E4CCE">
        <w:rPr>
          <w:rFonts w:ascii="Arial" w:hAnsi="Arial" w:cs="Arial"/>
          <w:sz w:val="24"/>
          <w:szCs w:val="24"/>
        </w:rPr>
        <w:t>  </w:t>
      </w:r>
      <w:r w:rsidRPr="007E4CCE">
        <w:rPr>
          <w:rFonts w:ascii="Arial" w:eastAsia="Calibri" w:hAnsi="Arial" w:cs="Arial"/>
          <w:sz w:val="24"/>
          <w:szCs w:val="24"/>
        </w:rPr>
        <w:t xml:space="preserve">распоряжение земельными участками, находящимися в собственности муниципального района, а также земельными участками, государственная собственность на которые не разграничена, осуществляет орган местного самоуправления Администрации </w:t>
      </w:r>
      <w:r w:rsidR="008A5648" w:rsidRPr="007E4CCE">
        <w:rPr>
          <w:rFonts w:ascii="Arial" w:eastAsia="Calibri" w:hAnsi="Arial" w:cs="Arial"/>
          <w:sz w:val="24"/>
          <w:szCs w:val="24"/>
        </w:rPr>
        <w:t>Боготольского</w:t>
      </w:r>
      <w:r w:rsidRPr="007E4CCE">
        <w:rPr>
          <w:rFonts w:ascii="Arial" w:eastAsia="Calibri" w:hAnsi="Arial" w:cs="Arial"/>
          <w:sz w:val="24"/>
          <w:szCs w:val="24"/>
        </w:rPr>
        <w:t xml:space="preserve"> района,</w:t>
      </w:r>
      <w:r w:rsidRPr="007E4CCE">
        <w:rPr>
          <w:rFonts w:ascii="Arial" w:hAnsi="Arial" w:cs="Arial"/>
          <w:sz w:val="24"/>
          <w:szCs w:val="24"/>
        </w:rPr>
        <w:t xml:space="preserve"> </w:t>
      </w:r>
      <w:r w:rsidRPr="007E4CCE">
        <w:rPr>
          <w:rFonts w:ascii="Arial" w:eastAsia="Calibri" w:hAnsi="Arial" w:cs="Arial"/>
          <w:sz w:val="24"/>
          <w:szCs w:val="24"/>
        </w:rPr>
        <w:t>уполномоченный</w:t>
      </w:r>
      <w:r w:rsidRPr="007E4CCE">
        <w:rPr>
          <w:rFonts w:ascii="Arial" w:hAnsi="Arial" w:cs="Arial"/>
          <w:sz w:val="24"/>
          <w:szCs w:val="24"/>
        </w:rPr>
        <w:t xml:space="preserve"> в области управления и распоряжения земельными участками.</w:t>
      </w:r>
    </w:p>
    <w:p w:rsidR="00B838BE" w:rsidRPr="007E4CCE" w:rsidRDefault="00B838BE" w:rsidP="00E45CF2">
      <w:pPr>
        <w:ind w:firstLine="567"/>
        <w:jc w:val="both"/>
        <w:rPr>
          <w:rFonts w:ascii="Arial" w:hAnsi="Arial" w:cs="Arial"/>
          <w:sz w:val="24"/>
          <w:szCs w:val="24"/>
        </w:rPr>
      </w:pPr>
      <w:r w:rsidRPr="007E4CCE">
        <w:rPr>
          <w:rFonts w:ascii="Arial" w:hAnsi="Arial" w:cs="Arial"/>
          <w:sz w:val="24"/>
          <w:szCs w:val="24"/>
        </w:rPr>
        <w:t>3.  Предоставление земельного участка для строительства объектов капитального строительства включает в себя следующие стадии:</w:t>
      </w:r>
    </w:p>
    <w:p w:rsidR="00B838BE" w:rsidRPr="007E4CCE" w:rsidRDefault="00B838BE" w:rsidP="00E45CF2">
      <w:pPr>
        <w:ind w:firstLine="567"/>
        <w:jc w:val="both"/>
        <w:rPr>
          <w:rFonts w:ascii="Arial" w:hAnsi="Arial" w:cs="Arial"/>
          <w:sz w:val="24"/>
          <w:szCs w:val="24"/>
        </w:rPr>
      </w:pPr>
      <w:r w:rsidRPr="007E4CCE">
        <w:rPr>
          <w:rFonts w:ascii="Arial" w:hAnsi="Arial" w:cs="Arial"/>
          <w:sz w:val="24"/>
          <w:szCs w:val="24"/>
        </w:rPr>
        <w:t>1)  принятие решения о возможности предоставления земельного участка путем осуществления градостроительной подготовки территории;</w:t>
      </w:r>
    </w:p>
    <w:p w:rsidR="00B838BE" w:rsidRPr="007E4CCE" w:rsidRDefault="00B838BE" w:rsidP="00E45CF2">
      <w:pPr>
        <w:ind w:firstLine="567"/>
        <w:jc w:val="both"/>
        <w:rPr>
          <w:rFonts w:ascii="Arial" w:hAnsi="Arial" w:cs="Arial"/>
          <w:sz w:val="24"/>
          <w:szCs w:val="24"/>
        </w:rPr>
      </w:pPr>
      <w:r w:rsidRPr="007E4CCE">
        <w:rPr>
          <w:rFonts w:ascii="Arial" w:hAnsi="Arial" w:cs="Arial"/>
          <w:sz w:val="24"/>
          <w:szCs w:val="24"/>
        </w:rPr>
        <w:t xml:space="preserve">2)  формирование земельного участка; </w:t>
      </w:r>
    </w:p>
    <w:p w:rsidR="00B838BE" w:rsidRPr="007E4CCE" w:rsidRDefault="00B838BE" w:rsidP="00E45CF2">
      <w:pPr>
        <w:ind w:firstLine="567"/>
        <w:jc w:val="both"/>
        <w:rPr>
          <w:rFonts w:ascii="Arial" w:hAnsi="Arial" w:cs="Arial"/>
          <w:sz w:val="24"/>
          <w:szCs w:val="24"/>
        </w:rPr>
      </w:pPr>
      <w:r w:rsidRPr="007E4CCE">
        <w:rPr>
          <w:rFonts w:ascii="Arial" w:hAnsi="Arial" w:cs="Arial"/>
          <w:sz w:val="24"/>
          <w:szCs w:val="24"/>
        </w:rPr>
        <w:t xml:space="preserve">3)  принятие решения о проведении торгов по продаже земельного участка или права на заключение договора аренды земельного участка, публикация такого решения; </w:t>
      </w:r>
    </w:p>
    <w:p w:rsidR="00B838BE" w:rsidRPr="007E4CCE" w:rsidRDefault="00B838BE" w:rsidP="00E45CF2">
      <w:pPr>
        <w:ind w:firstLine="567"/>
        <w:jc w:val="both"/>
        <w:rPr>
          <w:rFonts w:ascii="Arial" w:hAnsi="Arial" w:cs="Arial"/>
          <w:sz w:val="24"/>
          <w:szCs w:val="24"/>
        </w:rPr>
      </w:pPr>
      <w:r w:rsidRPr="007E4CCE">
        <w:rPr>
          <w:rFonts w:ascii="Arial" w:hAnsi="Arial" w:cs="Arial"/>
          <w:sz w:val="24"/>
          <w:szCs w:val="24"/>
        </w:rPr>
        <w:t xml:space="preserve">4)  организация и проведение процедуры торгов; </w:t>
      </w:r>
    </w:p>
    <w:p w:rsidR="00B838BE" w:rsidRPr="007E4CCE" w:rsidRDefault="00B838BE" w:rsidP="00E45CF2">
      <w:pPr>
        <w:ind w:firstLine="567"/>
        <w:jc w:val="both"/>
        <w:rPr>
          <w:rFonts w:ascii="Arial" w:hAnsi="Arial" w:cs="Arial"/>
          <w:sz w:val="24"/>
          <w:szCs w:val="24"/>
        </w:rPr>
      </w:pPr>
      <w:r w:rsidRPr="007E4CCE">
        <w:rPr>
          <w:rFonts w:ascii="Arial" w:hAnsi="Arial" w:cs="Arial"/>
          <w:sz w:val="24"/>
          <w:szCs w:val="24"/>
        </w:rPr>
        <w:t>5)  подведение и оформление результатов торгов;</w:t>
      </w:r>
    </w:p>
    <w:p w:rsidR="00B838BE" w:rsidRPr="007E4CCE" w:rsidRDefault="00B838BE" w:rsidP="00E45CF2">
      <w:pPr>
        <w:ind w:firstLine="567"/>
        <w:jc w:val="both"/>
        <w:rPr>
          <w:rFonts w:ascii="Arial" w:hAnsi="Arial" w:cs="Arial"/>
          <w:sz w:val="24"/>
          <w:szCs w:val="24"/>
        </w:rPr>
      </w:pPr>
      <w:r w:rsidRPr="007E4CCE">
        <w:rPr>
          <w:rFonts w:ascii="Arial" w:hAnsi="Arial" w:cs="Arial"/>
          <w:sz w:val="24"/>
          <w:szCs w:val="24"/>
        </w:rPr>
        <w:t xml:space="preserve">6)  заключение договора купли-продажи или договора аренды земельного участка; </w:t>
      </w:r>
    </w:p>
    <w:p w:rsidR="00B838BE" w:rsidRPr="007E4CCE" w:rsidRDefault="00B838BE" w:rsidP="00E45CF2">
      <w:pPr>
        <w:pStyle w:val="ConsNormal"/>
        <w:widowControl/>
        <w:ind w:firstLine="567"/>
        <w:jc w:val="both"/>
        <w:rPr>
          <w:sz w:val="24"/>
          <w:szCs w:val="24"/>
        </w:rPr>
      </w:pPr>
      <w:r w:rsidRPr="007E4CCE">
        <w:rPr>
          <w:sz w:val="24"/>
          <w:szCs w:val="24"/>
        </w:rPr>
        <w:t>4. Предоставление земельных участков для строительства объектов капитального строительства на территории сельсовета осуществляется с проведением работ по формированию земельных участков.</w:t>
      </w:r>
    </w:p>
    <w:p w:rsidR="00B838BE" w:rsidRPr="007E4CCE" w:rsidRDefault="00B838BE" w:rsidP="00E45CF2">
      <w:pPr>
        <w:autoSpaceDE w:val="0"/>
        <w:autoSpaceDN w:val="0"/>
        <w:adjustRightInd w:val="0"/>
        <w:ind w:firstLine="567"/>
        <w:jc w:val="both"/>
        <w:rPr>
          <w:rFonts w:ascii="Arial" w:hAnsi="Arial" w:cs="Arial"/>
          <w:sz w:val="24"/>
          <w:szCs w:val="24"/>
        </w:rPr>
      </w:pPr>
      <w:r w:rsidRPr="007E4CCE">
        <w:rPr>
          <w:rFonts w:ascii="Arial" w:hAnsi="Arial" w:cs="Arial"/>
          <w:sz w:val="24"/>
          <w:szCs w:val="24"/>
        </w:rPr>
        <w:t>5. Земельный участок считается сформированным, если:</w:t>
      </w:r>
    </w:p>
    <w:p w:rsidR="00B838BE" w:rsidRPr="007E4CCE" w:rsidRDefault="00B838BE" w:rsidP="00E45CF2">
      <w:pPr>
        <w:autoSpaceDE w:val="0"/>
        <w:autoSpaceDN w:val="0"/>
        <w:adjustRightInd w:val="0"/>
        <w:ind w:firstLine="567"/>
        <w:jc w:val="both"/>
        <w:rPr>
          <w:rFonts w:ascii="Arial" w:hAnsi="Arial" w:cs="Arial"/>
          <w:sz w:val="24"/>
          <w:szCs w:val="24"/>
        </w:rPr>
      </w:pPr>
      <w:r w:rsidRPr="007E4CCE">
        <w:rPr>
          <w:rFonts w:ascii="Arial" w:hAnsi="Arial" w:cs="Arial"/>
          <w:sz w:val="24"/>
          <w:szCs w:val="24"/>
        </w:rPr>
        <w:t>1) проведена градостроительная подготовка земельного участка;</w:t>
      </w:r>
    </w:p>
    <w:p w:rsidR="00B838BE" w:rsidRPr="007E4CCE" w:rsidRDefault="00B838BE" w:rsidP="00E45CF2">
      <w:pPr>
        <w:autoSpaceDE w:val="0"/>
        <w:autoSpaceDN w:val="0"/>
        <w:adjustRightInd w:val="0"/>
        <w:ind w:firstLine="567"/>
        <w:jc w:val="both"/>
        <w:rPr>
          <w:rFonts w:ascii="Arial" w:hAnsi="Arial" w:cs="Arial"/>
          <w:sz w:val="24"/>
          <w:szCs w:val="24"/>
        </w:rPr>
      </w:pPr>
      <w:r w:rsidRPr="007E4CCE">
        <w:rPr>
          <w:rFonts w:ascii="Arial" w:hAnsi="Arial" w:cs="Arial"/>
          <w:sz w:val="24"/>
          <w:szCs w:val="24"/>
        </w:rPr>
        <w:t>2) в отношении земельного участка проведены в соответствии с Федеральным законом от 24.07.2007 № 221-ФЗ «</w:t>
      </w:r>
      <w:r w:rsidR="005F100A" w:rsidRPr="007E4CCE">
        <w:rPr>
          <w:rFonts w:ascii="Arial" w:hAnsi="Arial" w:cs="Arial"/>
          <w:sz w:val="24"/>
          <w:szCs w:val="24"/>
        </w:rPr>
        <w:t>О кадастровой деятельности</w:t>
      </w:r>
      <w:r w:rsidRPr="007E4CCE">
        <w:rPr>
          <w:rFonts w:ascii="Arial" w:hAnsi="Arial" w:cs="Arial"/>
          <w:sz w:val="24"/>
          <w:szCs w:val="24"/>
        </w:rPr>
        <w:t>» кадастровые работы, осуществлен государственный кадастровый учет земельного участка.</w:t>
      </w:r>
    </w:p>
    <w:p w:rsidR="00B838BE" w:rsidRPr="007E4CCE" w:rsidRDefault="00B838BE" w:rsidP="00E45CF2">
      <w:pPr>
        <w:ind w:firstLine="567"/>
        <w:jc w:val="both"/>
        <w:rPr>
          <w:rFonts w:ascii="Arial" w:hAnsi="Arial" w:cs="Arial"/>
          <w:sz w:val="24"/>
          <w:szCs w:val="24"/>
        </w:rPr>
      </w:pPr>
      <w:r w:rsidRPr="007E4CCE">
        <w:rPr>
          <w:rFonts w:ascii="Arial" w:hAnsi="Arial" w:cs="Arial"/>
          <w:sz w:val="24"/>
          <w:szCs w:val="24"/>
        </w:rPr>
        <w:t xml:space="preserve">6.  Организацию и проведение торгов по продаже земельного участка или права на заключение договора аренды земельного участка осуществляет орган </w:t>
      </w:r>
      <w:r w:rsidRPr="007E4CCE">
        <w:rPr>
          <w:rFonts w:ascii="Arial" w:hAnsi="Arial" w:cs="Arial"/>
          <w:sz w:val="24"/>
          <w:szCs w:val="24"/>
        </w:rPr>
        <w:lastRenderedPageBreak/>
        <w:t xml:space="preserve">местного самоуправления, уполномоченный в области управления и распоряжения земельными участками  (далее - организатор торгов).  </w:t>
      </w:r>
    </w:p>
    <w:p w:rsidR="00B838BE" w:rsidRPr="007E4CCE" w:rsidRDefault="00B838BE" w:rsidP="00E45CF2">
      <w:pPr>
        <w:ind w:firstLine="567"/>
        <w:jc w:val="both"/>
        <w:rPr>
          <w:rFonts w:ascii="Arial" w:hAnsi="Arial" w:cs="Arial"/>
          <w:sz w:val="24"/>
          <w:szCs w:val="24"/>
        </w:rPr>
      </w:pPr>
      <w:r w:rsidRPr="007E4CCE">
        <w:rPr>
          <w:rFonts w:ascii="Arial" w:hAnsi="Arial" w:cs="Arial"/>
          <w:sz w:val="24"/>
          <w:szCs w:val="24"/>
        </w:rPr>
        <w:t xml:space="preserve">7.  Результаты торгов оформляются протоколом, который подписывается организатором  торгов и победителем торгов в день проведения торгов. </w:t>
      </w:r>
    </w:p>
    <w:p w:rsidR="00B838BE" w:rsidRPr="007E4CCE" w:rsidRDefault="00B838BE" w:rsidP="00E45CF2">
      <w:pPr>
        <w:ind w:firstLine="567"/>
        <w:jc w:val="both"/>
        <w:rPr>
          <w:rFonts w:ascii="Arial" w:hAnsi="Arial" w:cs="Arial"/>
          <w:sz w:val="24"/>
          <w:szCs w:val="24"/>
        </w:rPr>
      </w:pPr>
      <w:r w:rsidRPr="007E4CCE">
        <w:rPr>
          <w:rFonts w:ascii="Arial" w:hAnsi="Arial" w:cs="Arial"/>
          <w:sz w:val="24"/>
          <w:szCs w:val="24"/>
        </w:rPr>
        <w:t>Протокол о результатах торгов составляется в двух экземплярах, один из которых передается победителю торгов, а второй остается у организатора торгов. В протоколе указываются сведения, предусмотренные действующим законодательством Российской Федерации.</w:t>
      </w:r>
    </w:p>
    <w:p w:rsidR="00B838BE" w:rsidRPr="007E4CCE" w:rsidRDefault="00B838BE" w:rsidP="00E45CF2">
      <w:pPr>
        <w:pStyle w:val="ConsNormal"/>
        <w:widowControl/>
        <w:ind w:firstLine="567"/>
        <w:jc w:val="both"/>
        <w:rPr>
          <w:sz w:val="24"/>
          <w:szCs w:val="24"/>
        </w:rPr>
      </w:pPr>
      <w:r w:rsidRPr="007E4CCE">
        <w:rPr>
          <w:sz w:val="24"/>
          <w:szCs w:val="24"/>
        </w:rPr>
        <w:t xml:space="preserve">8. Протокол о результатах торгов является основанием </w:t>
      </w:r>
      <w:proofErr w:type="gramStart"/>
      <w:r w:rsidRPr="007E4CCE">
        <w:rPr>
          <w:sz w:val="24"/>
          <w:szCs w:val="24"/>
        </w:rPr>
        <w:t>для</w:t>
      </w:r>
      <w:proofErr w:type="gramEnd"/>
      <w:r w:rsidRPr="007E4CCE">
        <w:rPr>
          <w:sz w:val="24"/>
          <w:szCs w:val="24"/>
        </w:rPr>
        <w:t>:</w:t>
      </w:r>
    </w:p>
    <w:p w:rsidR="00B838BE" w:rsidRPr="007E4CCE" w:rsidRDefault="00B838BE" w:rsidP="00E45CF2">
      <w:pPr>
        <w:pStyle w:val="ConsNormal"/>
        <w:widowControl/>
        <w:ind w:firstLine="567"/>
        <w:jc w:val="both"/>
        <w:rPr>
          <w:sz w:val="24"/>
          <w:szCs w:val="24"/>
        </w:rPr>
      </w:pPr>
      <w:r w:rsidRPr="007E4CCE">
        <w:rPr>
          <w:sz w:val="24"/>
          <w:szCs w:val="24"/>
        </w:rPr>
        <w:t>1) заключения договора купли-продажи и государственной регистрации права собственности покупателя на земельный участок при предоставлении земельного участка в собственность;</w:t>
      </w:r>
    </w:p>
    <w:p w:rsidR="00B838BE" w:rsidRPr="007E4CCE" w:rsidRDefault="00B838BE" w:rsidP="00E45CF2">
      <w:pPr>
        <w:pStyle w:val="ConsNormal"/>
        <w:widowControl/>
        <w:ind w:firstLine="567"/>
        <w:jc w:val="both"/>
        <w:rPr>
          <w:sz w:val="24"/>
          <w:szCs w:val="24"/>
        </w:rPr>
      </w:pPr>
      <w:r w:rsidRPr="007E4CCE">
        <w:rPr>
          <w:sz w:val="24"/>
          <w:szCs w:val="24"/>
        </w:rPr>
        <w:t>2) заключения договора аренды земельного участка и государственной регистрации данного договора при передаче земельного участка в аренду.</w:t>
      </w:r>
    </w:p>
    <w:p w:rsidR="00B838BE" w:rsidRPr="007E4CCE" w:rsidRDefault="00B838BE" w:rsidP="00E45CF2">
      <w:pPr>
        <w:pStyle w:val="ConsNormal"/>
        <w:widowControl/>
        <w:ind w:firstLine="567"/>
        <w:jc w:val="both"/>
        <w:rPr>
          <w:sz w:val="24"/>
          <w:szCs w:val="24"/>
        </w:rPr>
      </w:pPr>
      <w:r w:rsidRPr="007E4CCE">
        <w:rPr>
          <w:sz w:val="24"/>
          <w:szCs w:val="24"/>
        </w:rPr>
        <w:t>9. В случае</w:t>
      </w:r>
      <w:proofErr w:type="gramStart"/>
      <w:r w:rsidRPr="007E4CCE">
        <w:rPr>
          <w:sz w:val="24"/>
          <w:szCs w:val="24"/>
        </w:rPr>
        <w:t>,</w:t>
      </w:r>
      <w:proofErr w:type="gramEnd"/>
      <w:r w:rsidRPr="007E4CCE">
        <w:rPr>
          <w:sz w:val="24"/>
          <w:szCs w:val="24"/>
        </w:rPr>
        <w:t xml:space="preserve"> если торги признаны несостоявшимися по причине поступления заявок менее чем от двух участников, организатор торгов заключает договор купли-продажи или аренды выставленного на торги земельного участка с единственным участником т</w:t>
      </w:r>
      <w:r w:rsidR="00680A9C" w:rsidRPr="007E4CCE">
        <w:rPr>
          <w:sz w:val="24"/>
          <w:szCs w:val="24"/>
        </w:rPr>
        <w:t>оргов по начальной цене торгов.</w:t>
      </w:r>
    </w:p>
    <w:p w:rsidR="00B838BE" w:rsidRPr="007E4CCE" w:rsidRDefault="00B838BE" w:rsidP="00E45CF2">
      <w:pPr>
        <w:pStyle w:val="2"/>
        <w:spacing w:before="0"/>
        <w:rPr>
          <w:rFonts w:ascii="Arial" w:hAnsi="Arial" w:cs="Arial"/>
          <w:b w:val="0"/>
          <w:color w:val="auto"/>
          <w:sz w:val="24"/>
          <w:szCs w:val="24"/>
        </w:rPr>
      </w:pPr>
      <w:bookmarkStart w:id="44" w:name="_Toc459798188"/>
      <w:bookmarkStart w:id="45" w:name="_Toc491436196"/>
      <w:r w:rsidRPr="007E4CCE">
        <w:rPr>
          <w:rFonts w:ascii="Arial" w:hAnsi="Arial" w:cs="Arial"/>
          <w:b w:val="0"/>
          <w:color w:val="auto"/>
          <w:sz w:val="24"/>
          <w:szCs w:val="24"/>
        </w:rPr>
        <w:t>Статья 25. Порядок предоставления земельного участка для строительства объектов капитального строительства по инициативе администрации района</w:t>
      </w:r>
      <w:bookmarkEnd w:id="44"/>
      <w:bookmarkEnd w:id="45"/>
    </w:p>
    <w:p w:rsidR="00B838BE" w:rsidRPr="007E4CCE" w:rsidRDefault="00B838BE" w:rsidP="00E45CF2">
      <w:pPr>
        <w:pStyle w:val="ConsNormal"/>
        <w:widowControl/>
        <w:ind w:firstLine="567"/>
        <w:jc w:val="both"/>
        <w:rPr>
          <w:sz w:val="24"/>
          <w:szCs w:val="24"/>
        </w:rPr>
      </w:pPr>
      <w:r w:rsidRPr="007E4CCE">
        <w:rPr>
          <w:sz w:val="24"/>
          <w:szCs w:val="24"/>
        </w:rPr>
        <w:t xml:space="preserve">1. Администрация района в лице органа местного самоуправления, уполномоченного в области градостроительной деятельности, обладает правом инициативы проведения торгов по предоставлению земельных участков для строительства объектов капитального строительства. </w:t>
      </w:r>
    </w:p>
    <w:p w:rsidR="00B838BE" w:rsidRPr="007E4CCE" w:rsidRDefault="00B838BE" w:rsidP="00E45CF2">
      <w:pPr>
        <w:pStyle w:val="ConsNormal"/>
        <w:widowControl/>
        <w:ind w:firstLine="567"/>
        <w:jc w:val="both"/>
        <w:rPr>
          <w:sz w:val="24"/>
          <w:szCs w:val="24"/>
        </w:rPr>
      </w:pPr>
      <w:r w:rsidRPr="007E4CCE">
        <w:rPr>
          <w:sz w:val="24"/>
          <w:szCs w:val="24"/>
        </w:rPr>
        <w:t>2. Решение о проведении торгов по инициативе администрации района принимается Главой района по представлению органа местного самоуправления, уполномоченного в области г</w:t>
      </w:r>
      <w:r w:rsidR="001F6F67" w:rsidRPr="007E4CCE">
        <w:rPr>
          <w:sz w:val="24"/>
          <w:szCs w:val="24"/>
        </w:rPr>
        <w:t xml:space="preserve">радостроительной деятельности. </w:t>
      </w:r>
    </w:p>
    <w:p w:rsidR="00B838BE" w:rsidRPr="007E4CCE" w:rsidRDefault="00B838BE" w:rsidP="00E45CF2">
      <w:pPr>
        <w:pStyle w:val="2"/>
        <w:spacing w:before="0"/>
        <w:rPr>
          <w:rFonts w:ascii="Arial" w:hAnsi="Arial" w:cs="Arial"/>
          <w:b w:val="0"/>
          <w:color w:val="auto"/>
          <w:sz w:val="24"/>
          <w:szCs w:val="24"/>
        </w:rPr>
      </w:pPr>
      <w:bookmarkStart w:id="46" w:name="_Toc459798189"/>
      <w:bookmarkStart w:id="47" w:name="_Toc491436197"/>
      <w:r w:rsidRPr="007E4CCE">
        <w:rPr>
          <w:rFonts w:ascii="Arial" w:hAnsi="Arial" w:cs="Arial"/>
          <w:b w:val="0"/>
          <w:color w:val="auto"/>
          <w:sz w:val="24"/>
          <w:szCs w:val="24"/>
        </w:rPr>
        <w:t>Статья 26. Порядок предоставления земельного участка для строительства объектов капитального строительства по инициативе заинтересованных лиц</w:t>
      </w:r>
      <w:bookmarkEnd w:id="46"/>
      <w:bookmarkEnd w:id="47"/>
    </w:p>
    <w:p w:rsidR="00B838BE" w:rsidRPr="007E4CCE" w:rsidRDefault="00B838BE" w:rsidP="00E45CF2">
      <w:pPr>
        <w:pStyle w:val="ConsNormal"/>
        <w:widowControl/>
        <w:ind w:firstLine="567"/>
        <w:jc w:val="both"/>
        <w:rPr>
          <w:sz w:val="24"/>
          <w:szCs w:val="24"/>
        </w:rPr>
      </w:pPr>
      <w:r w:rsidRPr="007E4CCE">
        <w:rPr>
          <w:sz w:val="24"/>
          <w:szCs w:val="24"/>
        </w:rPr>
        <w:t xml:space="preserve">1. Физическое или юридическое лицо (далее - Заявитель), заинтересованное в предоставлении земельного участка для строительства объектов капитального строительства, обращается с заявлением о предоставлении земельного участка (далее - заявление) на имя Главы района в орган местного самоуправления, уполномоченный в области градостроительной деятельности. </w:t>
      </w:r>
    </w:p>
    <w:p w:rsidR="00B838BE" w:rsidRPr="007E4CCE" w:rsidRDefault="00B838BE" w:rsidP="00E45CF2">
      <w:pPr>
        <w:pStyle w:val="ConsNormal"/>
        <w:widowControl/>
        <w:ind w:firstLine="567"/>
        <w:jc w:val="both"/>
        <w:rPr>
          <w:sz w:val="24"/>
          <w:szCs w:val="24"/>
        </w:rPr>
      </w:pPr>
      <w:r w:rsidRPr="007E4CCE">
        <w:rPr>
          <w:sz w:val="24"/>
          <w:szCs w:val="24"/>
        </w:rPr>
        <w:t>К заявлению могут прилагаться технико-экономическое обоснование проекта строительства (реконструкции) объекта капитального строительства, а также иные необходимые документы.</w:t>
      </w:r>
    </w:p>
    <w:p w:rsidR="00B838BE" w:rsidRPr="007E4CCE" w:rsidRDefault="00B838BE" w:rsidP="00E45CF2">
      <w:pPr>
        <w:pStyle w:val="ConsNormal"/>
        <w:widowControl/>
        <w:ind w:firstLine="567"/>
        <w:jc w:val="both"/>
        <w:rPr>
          <w:sz w:val="24"/>
          <w:szCs w:val="24"/>
        </w:rPr>
      </w:pPr>
      <w:r w:rsidRPr="007E4CCE">
        <w:rPr>
          <w:sz w:val="24"/>
          <w:szCs w:val="24"/>
        </w:rPr>
        <w:t xml:space="preserve">2. Заявление регистрируются в органе  местного самоуправления, уполномоченного в области градостроительной деятельности, который информирует Заявителя о порядке приобретения прав на земельный участок для строительства объектов капитального строительства. </w:t>
      </w:r>
    </w:p>
    <w:p w:rsidR="00B838BE" w:rsidRPr="007E4CCE" w:rsidRDefault="00B838BE" w:rsidP="00E45CF2">
      <w:pPr>
        <w:pStyle w:val="ConsNormal"/>
        <w:widowControl/>
        <w:ind w:firstLine="567"/>
        <w:jc w:val="both"/>
        <w:rPr>
          <w:sz w:val="24"/>
          <w:szCs w:val="24"/>
        </w:rPr>
      </w:pPr>
      <w:r w:rsidRPr="007E4CCE">
        <w:rPr>
          <w:sz w:val="24"/>
          <w:szCs w:val="24"/>
        </w:rPr>
        <w:t xml:space="preserve">3. </w:t>
      </w:r>
      <w:proofErr w:type="gramStart"/>
      <w:r w:rsidRPr="007E4CCE">
        <w:rPr>
          <w:sz w:val="24"/>
          <w:szCs w:val="24"/>
        </w:rPr>
        <w:t xml:space="preserve">Орган местного самоуправления, уполномоченного в области градостроительной деятельности в двухнедельный срок с момента поступления заявления готовит градостроительное заключение о соответствии или несоответствии намерений Заявителя по строительству объектов капитального строительства (далее - намерения) генеральному плану сельсовета, настоящим Правилам, документации по планировке территории, а также о возможности и условиях предоставления земельного участка для строительства объектов капитального строительства. </w:t>
      </w:r>
      <w:proofErr w:type="gramEnd"/>
    </w:p>
    <w:p w:rsidR="00B838BE" w:rsidRPr="007E4CCE" w:rsidRDefault="00B838BE" w:rsidP="00E45CF2">
      <w:pPr>
        <w:pStyle w:val="ConsNormal"/>
        <w:widowControl/>
        <w:ind w:firstLine="567"/>
        <w:jc w:val="both"/>
        <w:rPr>
          <w:sz w:val="24"/>
          <w:szCs w:val="24"/>
        </w:rPr>
      </w:pPr>
      <w:r w:rsidRPr="007E4CCE">
        <w:rPr>
          <w:sz w:val="24"/>
          <w:szCs w:val="24"/>
        </w:rPr>
        <w:t>4. В случае</w:t>
      </w:r>
      <w:proofErr w:type="gramStart"/>
      <w:r w:rsidRPr="007E4CCE">
        <w:rPr>
          <w:sz w:val="24"/>
          <w:szCs w:val="24"/>
        </w:rPr>
        <w:t>,</w:t>
      </w:r>
      <w:proofErr w:type="gramEnd"/>
      <w:r w:rsidRPr="007E4CCE">
        <w:rPr>
          <w:sz w:val="24"/>
          <w:szCs w:val="24"/>
        </w:rPr>
        <w:t xml:space="preserve"> если намерения Заявителя соответствуют генеральному плану сельсовета, настоящим Правилам, документации по планировке территории: </w:t>
      </w:r>
    </w:p>
    <w:p w:rsidR="00B838BE" w:rsidRPr="007E4CCE" w:rsidRDefault="00B838BE" w:rsidP="00E45CF2">
      <w:pPr>
        <w:pStyle w:val="ConsNormal"/>
        <w:widowControl/>
        <w:ind w:firstLine="567"/>
        <w:jc w:val="both"/>
        <w:rPr>
          <w:sz w:val="24"/>
          <w:szCs w:val="24"/>
        </w:rPr>
      </w:pPr>
      <w:r w:rsidRPr="007E4CCE">
        <w:rPr>
          <w:sz w:val="24"/>
          <w:szCs w:val="24"/>
        </w:rPr>
        <w:t xml:space="preserve">- </w:t>
      </w:r>
      <w:proofErr w:type="gramStart"/>
      <w:r w:rsidRPr="007E4CCE">
        <w:rPr>
          <w:sz w:val="24"/>
          <w:szCs w:val="24"/>
        </w:rPr>
        <w:t>орган местного самоуправления, уполномоченный в области градостроительной деятельности по поручению Главы района осуществляет</w:t>
      </w:r>
      <w:proofErr w:type="gramEnd"/>
      <w:r w:rsidRPr="007E4CCE">
        <w:rPr>
          <w:sz w:val="24"/>
          <w:szCs w:val="24"/>
        </w:rPr>
        <w:t xml:space="preserve"> действия, необходимые для формирования земельного участка;</w:t>
      </w:r>
    </w:p>
    <w:p w:rsidR="00B838BE" w:rsidRPr="007E4CCE" w:rsidRDefault="00B838BE" w:rsidP="00E45CF2">
      <w:pPr>
        <w:ind w:firstLine="567"/>
        <w:jc w:val="both"/>
        <w:rPr>
          <w:rFonts w:ascii="Arial" w:hAnsi="Arial" w:cs="Arial"/>
          <w:sz w:val="24"/>
          <w:szCs w:val="24"/>
        </w:rPr>
      </w:pPr>
      <w:r w:rsidRPr="007E4CCE">
        <w:rPr>
          <w:rFonts w:ascii="Arial" w:hAnsi="Arial" w:cs="Arial"/>
          <w:sz w:val="24"/>
          <w:szCs w:val="24"/>
        </w:rPr>
        <w:lastRenderedPageBreak/>
        <w:t xml:space="preserve">- </w:t>
      </w:r>
      <w:proofErr w:type="gramStart"/>
      <w:r w:rsidRPr="007E4CCE">
        <w:rPr>
          <w:rFonts w:ascii="Arial" w:eastAsia="Calibri" w:hAnsi="Arial" w:cs="Arial"/>
          <w:sz w:val="24"/>
          <w:szCs w:val="24"/>
        </w:rPr>
        <w:t xml:space="preserve">орган местного самоуправления, уполномоченный в области управления и распоряжения земельными участками </w:t>
      </w:r>
      <w:r w:rsidRPr="007E4CCE">
        <w:rPr>
          <w:rFonts w:ascii="Arial" w:hAnsi="Arial" w:cs="Arial"/>
          <w:sz w:val="24"/>
          <w:szCs w:val="24"/>
        </w:rPr>
        <w:t>осуществляет</w:t>
      </w:r>
      <w:proofErr w:type="gramEnd"/>
      <w:r w:rsidRPr="007E4CCE">
        <w:rPr>
          <w:rFonts w:ascii="Arial" w:hAnsi="Arial" w:cs="Arial"/>
          <w:sz w:val="24"/>
          <w:szCs w:val="24"/>
        </w:rPr>
        <w:t xml:space="preserve"> действия, необходимые для проведения процедуры торгов.</w:t>
      </w:r>
    </w:p>
    <w:p w:rsidR="00B838BE" w:rsidRPr="007E4CCE" w:rsidRDefault="00B838BE" w:rsidP="00E45CF2">
      <w:pPr>
        <w:pStyle w:val="ConsNormal"/>
        <w:widowControl/>
        <w:ind w:firstLine="567"/>
        <w:jc w:val="both"/>
        <w:rPr>
          <w:sz w:val="24"/>
          <w:szCs w:val="24"/>
        </w:rPr>
      </w:pPr>
      <w:r w:rsidRPr="007E4CCE">
        <w:rPr>
          <w:sz w:val="24"/>
          <w:szCs w:val="24"/>
        </w:rPr>
        <w:t>5. В случае</w:t>
      </w:r>
      <w:proofErr w:type="gramStart"/>
      <w:r w:rsidRPr="007E4CCE">
        <w:rPr>
          <w:sz w:val="24"/>
          <w:szCs w:val="24"/>
        </w:rPr>
        <w:t>,</w:t>
      </w:r>
      <w:proofErr w:type="gramEnd"/>
      <w:r w:rsidRPr="007E4CCE">
        <w:rPr>
          <w:sz w:val="24"/>
          <w:szCs w:val="24"/>
        </w:rPr>
        <w:t xml:space="preserve"> если намерения Заявителя не соответствуют утвержденной документации по планировке территории, но при этом не нарушают требований градостроительного регламента соответствующей территориальной зоны, орган местного самоуправления, уполномоченного в области градостроительной деятельности подготавливает от имени Главы района ответ, в котором Заявителю разъясняются:</w:t>
      </w:r>
    </w:p>
    <w:p w:rsidR="00B838BE" w:rsidRPr="007E4CCE" w:rsidRDefault="00B838BE" w:rsidP="00E45CF2">
      <w:pPr>
        <w:pStyle w:val="ConsNormal"/>
        <w:ind w:firstLine="567"/>
        <w:jc w:val="both"/>
        <w:rPr>
          <w:sz w:val="24"/>
          <w:szCs w:val="24"/>
        </w:rPr>
      </w:pPr>
      <w:r w:rsidRPr="007E4CCE">
        <w:rPr>
          <w:sz w:val="24"/>
          <w:szCs w:val="24"/>
        </w:rPr>
        <w:t xml:space="preserve">1)  право на осуществление, за счет собственных средств корректировки документации по планировке территории в соответствии с его намерениями, проведение согласования и процедуры публичных слушаний. </w:t>
      </w:r>
    </w:p>
    <w:p w:rsidR="00B838BE" w:rsidRPr="007E4CCE" w:rsidRDefault="00B838BE" w:rsidP="00E45CF2">
      <w:pPr>
        <w:pStyle w:val="ConsNormal"/>
        <w:ind w:firstLine="567"/>
        <w:jc w:val="both"/>
        <w:rPr>
          <w:sz w:val="24"/>
          <w:szCs w:val="24"/>
        </w:rPr>
      </w:pPr>
      <w:r w:rsidRPr="007E4CCE">
        <w:rPr>
          <w:sz w:val="24"/>
          <w:szCs w:val="24"/>
        </w:rPr>
        <w:t xml:space="preserve">При этом риск </w:t>
      </w:r>
      <w:proofErr w:type="spellStart"/>
      <w:r w:rsidRPr="007E4CCE">
        <w:rPr>
          <w:sz w:val="24"/>
          <w:szCs w:val="24"/>
        </w:rPr>
        <w:t>недостижения</w:t>
      </w:r>
      <w:proofErr w:type="spellEnd"/>
      <w:r w:rsidRPr="007E4CCE">
        <w:rPr>
          <w:sz w:val="24"/>
          <w:szCs w:val="24"/>
        </w:rPr>
        <w:t xml:space="preserve"> результата намерениям Заявителя возлагается на Заявителя и носит форму коммерческого риска; </w:t>
      </w:r>
    </w:p>
    <w:p w:rsidR="00B838BE" w:rsidRPr="007E4CCE" w:rsidRDefault="00B838BE" w:rsidP="00E45CF2">
      <w:pPr>
        <w:pStyle w:val="ConsNormal"/>
        <w:widowControl/>
        <w:ind w:firstLine="567"/>
        <w:jc w:val="both"/>
        <w:rPr>
          <w:sz w:val="24"/>
          <w:szCs w:val="24"/>
        </w:rPr>
      </w:pPr>
      <w:r w:rsidRPr="007E4CCE">
        <w:rPr>
          <w:sz w:val="24"/>
          <w:szCs w:val="24"/>
        </w:rPr>
        <w:t>2)  если результат соответствует намерениям Заявителя - право на осуществление за счет собственных средств формирования земельного участка и попытки приобретение его с применением процедуры торгов.</w:t>
      </w:r>
    </w:p>
    <w:p w:rsidR="00B838BE" w:rsidRPr="007E4CCE" w:rsidRDefault="00B838BE" w:rsidP="00E45CF2">
      <w:pPr>
        <w:pStyle w:val="ConsNormal"/>
        <w:widowControl/>
        <w:ind w:firstLine="567"/>
        <w:jc w:val="both"/>
        <w:rPr>
          <w:sz w:val="24"/>
          <w:szCs w:val="24"/>
        </w:rPr>
      </w:pPr>
      <w:r w:rsidRPr="007E4CCE">
        <w:rPr>
          <w:sz w:val="24"/>
          <w:szCs w:val="24"/>
        </w:rPr>
        <w:t>6. Заявитель, в случае согласия осуществлять подготовку документации по планировке территории на условиях, установленных действующим законодательством и указанных в части 5 настоящей статьи, в течение месяца с момента получения ответа должен направить об этом соответствующее письменное заявление в орган местного самоуправления, уполномоченного в области градостроительной деятельности.</w:t>
      </w:r>
    </w:p>
    <w:p w:rsidR="00B838BE" w:rsidRPr="007E4CCE" w:rsidRDefault="00B838BE" w:rsidP="00E45CF2">
      <w:pPr>
        <w:pStyle w:val="ConsNormal"/>
        <w:widowControl/>
        <w:ind w:firstLine="567"/>
        <w:jc w:val="both"/>
        <w:rPr>
          <w:sz w:val="24"/>
          <w:szCs w:val="24"/>
        </w:rPr>
      </w:pPr>
      <w:r w:rsidRPr="007E4CCE">
        <w:rPr>
          <w:sz w:val="24"/>
          <w:szCs w:val="24"/>
        </w:rPr>
        <w:t xml:space="preserve">7. Орган </w:t>
      </w:r>
      <w:proofErr w:type="gramStart"/>
      <w:r w:rsidRPr="007E4CCE">
        <w:rPr>
          <w:sz w:val="24"/>
          <w:szCs w:val="24"/>
        </w:rPr>
        <w:t>местного самоуправления, уполномоченного в области градостроительной деятельности оказывает</w:t>
      </w:r>
      <w:proofErr w:type="gramEnd"/>
      <w:r w:rsidRPr="007E4CCE">
        <w:rPr>
          <w:sz w:val="24"/>
          <w:szCs w:val="24"/>
        </w:rPr>
        <w:t xml:space="preserve"> Заявителю содействие в пределах своих полномочий в сборе исходных данных, утверждения и согласования документации по планировке территории, ее рассмотрения на публичных слушаниях.  </w:t>
      </w:r>
    </w:p>
    <w:p w:rsidR="00B838BE" w:rsidRPr="007E4CCE" w:rsidRDefault="00B838BE" w:rsidP="00E45CF2">
      <w:pPr>
        <w:shd w:val="clear" w:color="auto" w:fill="FFFFFF"/>
        <w:ind w:firstLine="567"/>
        <w:jc w:val="both"/>
        <w:rPr>
          <w:rFonts w:ascii="Arial" w:hAnsi="Arial" w:cs="Arial"/>
          <w:sz w:val="24"/>
          <w:szCs w:val="24"/>
        </w:rPr>
      </w:pPr>
      <w:r w:rsidRPr="007E4CCE">
        <w:rPr>
          <w:rFonts w:ascii="Arial" w:hAnsi="Arial" w:cs="Arial"/>
          <w:sz w:val="24"/>
          <w:szCs w:val="24"/>
        </w:rPr>
        <w:t>8. В случае, если Заявитель, по инициативе и за счет средств которого была осуществлена подготовка документации по планировке территории, не стал участником или победителем торгов, то ему компенсируются понесенные затраты на такую подготовку из средств, предоставленных администрации сельсовета победителем торгов</w:t>
      </w:r>
      <w:r w:rsidR="003F121B" w:rsidRPr="007E4CCE">
        <w:rPr>
          <w:rFonts w:ascii="Arial" w:hAnsi="Arial" w:cs="Arial"/>
          <w:sz w:val="24"/>
          <w:szCs w:val="24"/>
        </w:rPr>
        <w:t>.</w:t>
      </w:r>
      <w:r w:rsidRPr="007E4CCE">
        <w:rPr>
          <w:rFonts w:ascii="Arial" w:hAnsi="Arial" w:cs="Arial"/>
          <w:sz w:val="24"/>
          <w:szCs w:val="24"/>
        </w:rPr>
        <w:t xml:space="preserve"> Порядок компенсации указанных затрат определяется муниципальным нормативным правовым актом.</w:t>
      </w:r>
    </w:p>
    <w:p w:rsidR="00E42609" w:rsidRPr="007E4CCE" w:rsidRDefault="00E42609" w:rsidP="00E45CF2">
      <w:pPr>
        <w:spacing w:line="276" w:lineRule="auto"/>
        <w:ind w:firstLine="567"/>
        <w:jc w:val="center"/>
        <w:rPr>
          <w:rFonts w:ascii="Arial" w:hAnsi="Arial" w:cs="Arial"/>
          <w:sz w:val="24"/>
          <w:szCs w:val="24"/>
        </w:rPr>
      </w:pPr>
    </w:p>
    <w:p w:rsidR="00E42609" w:rsidRPr="007E4CCE" w:rsidRDefault="00E42609" w:rsidP="00E45CF2">
      <w:pPr>
        <w:pStyle w:val="1"/>
        <w:spacing w:before="0" w:line="276" w:lineRule="auto"/>
        <w:jc w:val="center"/>
        <w:rPr>
          <w:rFonts w:ascii="Arial" w:hAnsi="Arial" w:cs="Arial"/>
          <w:b w:val="0"/>
          <w:color w:val="auto"/>
          <w:sz w:val="24"/>
          <w:szCs w:val="24"/>
        </w:rPr>
      </w:pPr>
      <w:bookmarkStart w:id="48" w:name="_Toc491436198"/>
      <w:r w:rsidRPr="007E4CCE">
        <w:rPr>
          <w:rFonts w:ascii="Arial" w:hAnsi="Arial" w:cs="Arial"/>
          <w:b w:val="0"/>
          <w:color w:val="auto"/>
          <w:sz w:val="24"/>
          <w:szCs w:val="24"/>
        </w:rPr>
        <w:t xml:space="preserve">Глава 6. </w:t>
      </w:r>
      <w:r w:rsidR="0093712F" w:rsidRPr="007E4CCE">
        <w:rPr>
          <w:rFonts w:ascii="Arial" w:hAnsi="Arial" w:cs="Arial"/>
          <w:b w:val="0"/>
          <w:color w:val="auto"/>
          <w:sz w:val="24"/>
          <w:szCs w:val="24"/>
        </w:rPr>
        <w:t>ПОРЯДОК (ПРОЦЕДУРЫ) ЗАСТРОЙКИ ТЕРРИТОРИИ СЕЛЬСКОГО ПОСЕЛЕНИЯ</w:t>
      </w:r>
      <w:bookmarkEnd w:id="48"/>
    </w:p>
    <w:p w:rsidR="00E42609" w:rsidRPr="007E4CCE" w:rsidRDefault="00E42609" w:rsidP="00E45CF2">
      <w:pPr>
        <w:spacing w:line="276" w:lineRule="auto"/>
        <w:ind w:firstLine="567"/>
        <w:jc w:val="center"/>
        <w:rPr>
          <w:rFonts w:ascii="Arial" w:hAnsi="Arial" w:cs="Arial"/>
          <w:sz w:val="24"/>
          <w:szCs w:val="24"/>
        </w:rPr>
      </w:pPr>
    </w:p>
    <w:p w:rsidR="00E42609" w:rsidRPr="007E4CCE" w:rsidRDefault="00E42609" w:rsidP="00E45CF2">
      <w:pPr>
        <w:pStyle w:val="2"/>
        <w:spacing w:before="0" w:line="276" w:lineRule="auto"/>
        <w:jc w:val="both"/>
        <w:rPr>
          <w:rFonts w:ascii="Arial" w:hAnsi="Arial" w:cs="Arial"/>
          <w:b w:val="0"/>
          <w:color w:val="auto"/>
          <w:sz w:val="24"/>
          <w:szCs w:val="24"/>
        </w:rPr>
      </w:pPr>
      <w:bookmarkStart w:id="49" w:name="_Toc491436199"/>
      <w:r w:rsidRPr="007E4CCE">
        <w:rPr>
          <w:rFonts w:ascii="Arial" w:hAnsi="Arial" w:cs="Arial"/>
          <w:b w:val="0"/>
          <w:color w:val="auto"/>
          <w:sz w:val="24"/>
          <w:szCs w:val="24"/>
        </w:rPr>
        <w:t xml:space="preserve">Статья </w:t>
      </w:r>
      <w:r w:rsidR="00866ECF" w:rsidRPr="007E4CCE">
        <w:rPr>
          <w:rFonts w:ascii="Arial" w:hAnsi="Arial" w:cs="Arial"/>
          <w:b w:val="0"/>
          <w:color w:val="auto"/>
          <w:sz w:val="24"/>
          <w:szCs w:val="24"/>
        </w:rPr>
        <w:t>27</w:t>
      </w:r>
      <w:r w:rsidRPr="007E4CCE">
        <w:rPr>
          <w:rFonts w:ascii="Arial" w:hAnsi="Arial" w:cs="Arial"/>
          <w:b w:val="0"/>
          <w:color w:val="auto"/>
          <w:sz w:val="24"/>
          <w:szCs w:val="24"/>
        </w:rPr>
        <w:t>. Основные принципы организации застройки на территории сельсовета</w:t>
      </w:r>
      <w:bookmarkEnd w:id="49"/>
    </w:p>
    <w:p w:rsidR="00866ECF" w:rsidRPr="007E4CCE" w:rsidRDefault="00866ECF" w:rsidP="00E45CF2">
      <w:pPr>
        <w:ind w:firstLine="567"/>
        <w:jc w:val="both"/>
        <w:rPr>
          <w:rFonts w:ascii="Arial" w:hAnsi="Arial" w:cs="Arial"/>
          <w:sz w:val="24"/>
          <w:szCs w:val="24"/>
        </w:rPr>
      </w:pPr>
      <w:r w:rsidRPr="007E4CCE">
        <w:rPr>
          <w:rFonts w:ascii="Arial" w:hAnsi="Arial" w:cs="Arial"/>
          <w:sz w:val="24"/>
          <w:szCs w:val="24"/>
        </w:rPr>
        <w:t xml:space="preserve">1. </w:t>
      </w:r>
      <w:proofErr w:type="gramStart"/>
      <w:r w:rsidRPr="007E4CCE">
        <w:rPr>
          <w:rFonts w:ascii="Arial" w:hAnsi="Arial" w:cs="Arial"/>
          <w:sz w:val="24"/>
          <w:szCs w:val="24"/>
        </w:rPr>
        <w:t>Планировочная организация и застройка территории сельсовета, а также решения транспортной и инженерной инфраструктур сельсовета должны:</w:t>
      </w:r>
      <w:proofErr w:type="gramEnd"/>
    </w:p>
    <w:p w:rsidR="00866ECF" w:rsidRPr="007E4CCE" w:rsidRDefault="00866ECF" w:rsidP="00E45CF2">
      <w:pPr>
        <w:ind w:firstLine="567"/>
        <w:jc w:val="both"/>
        <w:rPr>
          <w:rFonts w:ascii="Arial" w:hAnsi="Arial" w:cs="Arial"/>
          <w:sz w:val="24"/>
          <w:szCs w:val="24"/>
        </w:rPr>
      </w:pPr>
      <w:r w:rsidRPr="007E4CCE">
        <w:rPr>
          <w:rFonts w:ascii="Arial" w:hAnsi="Arial" w:cs="Arial"/>
          <w:sz w:val="24"/>
          <w:szCs w:val="24"/>
        </w:rPr>
        <w:t xml:space="preserve">-  отвечать требованиям безопасности и благоприятных условий жизнедеятельности населения; </w:t>
      </w:r>
    </w:p>
    <w:p w:rsidR="00866ECF" w:rsidRPr="007E4CCE" w:rsidRDefault="00866ECF" w:rsidP="00E45CF2">
      <w:pPr>
        <w:ind w:firstLine="567"/>
        <w:jc w:val="both"/>
        <w:rPr>
          <w:rFonts w:ascii="Arial" w:hAnsi="Arial" w:cs="Arial"/>
          <w:sz w:val="24"/>
          <w:szCs w:val="24"/>
        </w:rPr>
      </w:pPr>
      <w:r w:rsidRPr="007E4CCE">
        <w:rPr>
          <w:rFonts w:ascii="Arial" w:hAnsi="Arial" w:cs="Arial"/>
          <w:sz w:val="24"/>
          <w:szCs w:val="24"/>
        </w:rPr>
        <w:t>-  обеспечивать защиту от неблагоприятных факторов природной среды;</w:t>
      </w:r>
    </w:p>
    <w:p w:rsidR="00866ECF" w:rsidRPr="007E4CCE" w:rsidRDefault="00866ECF" w:rsidP="00E45CF2">
      <w:pPr>
        <w:ind w:firstLine="567"/>
        <w:jc w:val="both"/>
        <w:rPr>
          <w:rFonts w:ascii="Arial" w:hAnsi="Arial" w:cs="Arial"/>
          <w:sz w:val="24"/>
          <w:szCs w:val="24"/>
        </w:rPr>
      </w:pPr>
      <w:r w:rsidRPr="007E4CCE">
        <w:rPr>
          <w:rFonts w:ascii="Arial" w:hAnsi="Arial" w:cs="Arial"/>
          <w:sz w:val="24"/>
          <w:szCs w:val="24"/>
        </w:rPr>
        <w:t xml:space="preserve">-  ограничивать негативное воздействие хозяйственной и иной деятельности на окружающую среду; </w:t>
      </w:r>
    </w:p>
    <w:p w:rsidR="00866ECF" w:rsidRPr="007E4CCE" w:rsidRDefault="00866ECF" w:rsidP="00E45CF2">
      <w:pPr>
        <w:ind w:firstLine="567"/>
        <w:jc w:val="both"/>
        <w:rPr>
          <w:rFonts w:ascii="Arial" w:hAnsi="Arial" w:cs="Arial"/>
          <w:sz w:val="24"/>
          <w:szCs w:val="24"/>
        </w:rPr>
      </w:pPr>
      <w:r w:rsidRPr="007E4CCE">
        <w:rPr>
          <w:rFonts w:ascii="Arial" w:hAnsi="Arial" w:cs="Arial"/>
          <w:sz w:val="24"/>
          <w:szCs w:val="24"/>
        </w:rPr>
        <w:t xml:space="preserve">-  обеспечивать эффективное использование природных ресурсов территории с учетом особенностей ее функциональной организации, инженерно-геологических и ландшафтных характеристик. </w:t>
      </w:r>
    </w:p>
    <w:p w:rsidR="00866ECF" w:rsidRPr="007E4CCE" w:rsidRDefault="00866ECF" w:rsidP="00E45CF2">
      <w:pPr>
        <w:ind w:firstLine="567"/>
        <w:rPr>
          <w:rFonts w:ascii="Arial" w:hAnsi="Arial" w:cs="Arial"/>
          <w:sz w:val="24"/>
          <w:szCs w:val="24"/>
        </w:rPr>
      </w:pPr>
      <w:r w:rsidRPr="007E4CCE">
        <w:rPr>
          <w:rFonts w:ascii="Arial" w:hAnsi="Arial" w:cs="Arial"/>
          <w:sz w:val="24"/>
          <w:szCs w:val="24"/>
        </w:rPr>
        <w:t xml:space="preserve">2. </w:t>
      </w:r>
      <w:proofErr w:type="gramStart"/>
      <w:r w:rsidRPr="007E4CCE">
        <w:rPr>
          <w:rFonts w:ascii="Arial" w:hAnsi="Arial" w:cs="Arial"/>
          <w:sz w:val="24"/>
          <w:szCs w:val="24"/>
        </w:rPr>
        <w:t xml:space="preserve">Застройка сельского поселения должна осуществляться в соответствии со схемами территориального планирования Российской Федерации, схемой территориального планирования Красноярского края, схемой территориального планирования Боготольского района, генеральным планом поселения, настоящими Правилами, утвержденными проектами планировки территории, </w:t>
      </w:r>
      <w:r w:rsidRPr="007E4CCE">
        <w:rPr>
          <w:rFonts w:ascii="Arial" w:hAnsi="Arial" w:cs="Arial"/>
          <w:sz w:val="24"/>
          <w:szCs w:val="24"/>
        </w:rPr>
        <w:lastRenderedPageBreak/>
        <w:t>проектами межевания территорий и градостроительными планами земельных участков, а также действующими на территории сельского поселения муниципальными правовыми актами органов местного самоуправления поселения в области градостроительной деятельности.</w:t>
      </w:r>
      <w:proofErr w:type="gramEnd"/>
    </w:p>
    <w:p w:rsidR="00866ECF" w:rsidRPr="007E4CCE" w:rsidRDefault="00866ECF" w:rsidP="00E45CF2">
      <w:pPr>
        <w:ind w:firstLine="567"/>
        <w:jc w:val="both"/>
        <w:rPr>
          <w:rFonts w:ascii="Arial" w:hAnsi="Arial" w:cs="Arial"/>
          <w:sz w:val="24"/>
          <w:szCs w:val="24"/>
        </w:rPr>
      </w:pPr>
      <w:r w:rsidRPr="007E4CCE">
        <w:rPr>
          <w:rFonts w:ascii="Arial" w:hAnsi="Arial" w:cs="Arial"/>
          <w:sz w:val="24"/>
          <w:szCs w:val="24"/>
        </w:rPr>
        <w:t>3. При проектировании и осуществлении строительства необходимо соблюдать красные линии, линии застройки, предусмотренные утвержденной в установленном порядке градостроительной документацией. Нарушение красных линий влечет за собой наступление ответственности в соответствии с действующим законодательством Российской Федерации.</w:t>
      </w:r>
    </w:p>
    <w:p w:rsidR="00866ECF" w:rsidRPr="007E4CCE" w:rsidRDefault="00866ECF" w:rsidP="00E45CF2">
      <w:pPr>
        <w:ind w:firstLine="567"/>
        <w:jc w:val="both"/>
        <w:rPr>
          <w:rFonts w:ascii="Arial" w:hAnsi="Arial" w:cs="Arial"/>
          <w:sz w:val="24"/>
          <w:szCs w:val="24"/>
        </w:rPr>
      </w:pPr>
      <w:r w:rsidRPr="007E4CCE">
        <w:rPr>
          <w:rFonts w:ascii="Arial" w:hAnsi="Arial" w:cs="Arial"/>
          <w:sz w:val="24"/>
          <w:szCs w:val="24"/>
        </w:rPr>
        <w:t>4. Строительство, реконструкция объектов капитального строительства, линейных объектов и объектов благоустройства на территории сельсовета осуществляется на основании разрешения на строительство, при наличии градостроительного плана земельного участка и проектной документации, разработанной в соответствии с действующими нормативными правовыми актами, стандартами, нормами и правилами.</w:t>
      </w:r>
    </w:p>
    <w:p w:rsidR="00866ECF" w:rsidRPr="007E4CCE" w:rsidRDefault="00866ECF" w:rsidP="00E45CF2">
      <w:pPr>
        <w:ind w:firstLine="567"/>
        <w:jc w:val="both"/>
        <w:rPr>
          <w:rFonts w:ascii="Arial" w:hAnsi="Arial" w:cs="Arial"/>
          <w:bCs/>
          <w:sz w:val="24"/>
          <w:szCs w:val="24"/>
        </w:rPr>
      </w:pPr>
      <w:r w:rsidRPr="007E4CCE">
        <w:rPr>
          <w:rFonts w:ascii="Arial" w:hAnsi="Arial" w:cs="Arial"/>
          <w:bCs/>
          <w:sz w:val="24"/>
          <w:szCs w:val="24"/>
        </w:rPr>
        <w:t>До начала процесса строительства объектов капитального строительство должна осуществляться инженерная подготовка территор</w:t>
      </w:r>
      <w:proofErr w:type="gramStart"/>
      <w:r w:rsidRPr="007E4CCE">
        <w:rPr>
          <w:rFonts w:ascii="Arial" w:hAnsi="Arial" w:cs="Arial"/>
          <w:bCs/>
          <w:sz w:val="24"/>
          <w:szCs w:val="24"/>
        </w:rPr>
        <w:t>ии и её</w:t>
      </w:r>
      <w:proofErr w:type="gramEnd"/>
      <w:r w:rsidRPr="007E4CCE">
        <w:rPr>
          <w:rFonts w:ascii="Arial" w:hAnsi="Arial" w:cs="Arial"/>
          <w:bCs/>
          <w:sz w:val="24"/>
          <w:szCs w:val="24"/>
        </w:rPr>
        <w:t xml:space="preserve"> инженерно-техническое обеспечение. </w:t>
      </w:r>
    </w:p>
    <w:p w:rsidR="00866ECF" w:rsidRPr="007E4CCE" w:rsidRDefault="00866ECF" w:rsidP="00E45CF2">
      <w:pPr>
        <w:ind w:firstLine="567"/>
        <w:jc w:val="both"/>
        <w:rPr>
          <w:rFonts w:ascii="Arial" w:hAnsi="Arial" w:cs="Arial"/>
          <w:bCs/>
          <w:sz w:val="24"/>
          <w:szCs w:val="24"/>
        </w:rPr>
      </w:pPr>
      <w:r w:rsidRPr="007E4CCE">
        <w:rPr>
          <w:rFonts w:ascii="Arial" w:hAnsi="Arial" w:cs="Arial"/>
          <w:bCs/>
          <w:sz w:val="24"/>
          <w:szCs w:val="24"/>
        </w:rPr>
        <w:t xml:space="preserve">Право на осуществление строительства возникает после получения разрешения на строительство. </w:t>
      </w:r>
    </w:p>
    <w:p w:rsidR="00866ECF" w:rsidRPr="007E4CCE" w:rsidRDefault="00866ECF" w:rsidP="00E45CF2">
      <w:pPr>
        <w:ind w:firstLine="567"/>
        <w:jc w:val="both"/>
        <w:rPr>
          <w:rFonts w:ascii="Arial" w:hAnsi="Arial" w:cs="Arial"/>
          <w:sz w:val="24"/>
          <w:szCs w:val="24"/>
        </w:rPr>
      </w:pPr>
      <w:r w:rsidRPr="007E4CCE">
        <w:rPr>
          <w:rFonts w:ascii="Arial" w:hAnsi="Arial" w:cs="Arial"/>
          <w:sz w:val="24"/>
          <w:szCs w:val="24"/>
        </w:rPr>
        <w:t>5.  </w:t>
      </w:r>
      <w:proofErr w:type="gramStart"/>
      <w:r w:rsidRPr="007E4CCE">
        <w:rPr>
          <w:rFonts w:ascii="Arial" w:hAnsi="Arial" w:cs="Arial"/>
          <w:sz w:val="24"/>
          <w:szCs w:val="24"/>
        </w:rPr>
        <w:t>До обращения с заявлением о выдаче разрешения на ввод объекта капитального строительства в эксплуатацию</w:t>
      </w:r>
      <w:proofErr w:type="gramEnd"/>
      <w:r w:rsidRPr="007E4CCE">
        <w:rPr>
          <w:rFonts w:ascii="Arial" w:hAnsi="Arial" w:cs="Arial"/>
          <w:sz w:val="24"/>
          <w:szCs w:val="24"/>
        </w:rPr>
        <w:t xml:space="preserve"> застройщик обязан обеспечить выполнение исполнительной съемки построенного объекта капитального строительства, объекта инженерно-транспортной инфраструктуры и обеспечить её безвозмездную передачу в орган местного самоуправления, уполномоченный в области градостроительной деятельности.</w:t>
      </w:r>
    </w:p>
    <w:p w:rsidR="00866ECF" w:rsidRPr="007E4CCE" w:rsidRDefault="00866ECF" w:rsidP="00E45CF2">
      <w:pPr>
        <w:ind w:firstLine="567"/>
        <w:jc w:val="both"/>
        <w:rPr>
          <w:rFonts w:ascii="Arial" w:hAnsi="Arial" w:cs="Arial"/>
          <w:sz w:val="24"/>
          <w:szCs w:val="24"/>
        </w:rPr>
      </w:pPr>
      <w:r w:rsidRPr="007E4CCE">
        <w:rPr>
          <w:rFonts w:ascii="Arial" w:hAnsi="Arial" w:cs="Arial"/>
          <w:sz w:val="24"/>
          <w:szCs w:val="24"/>
        </w:rPr>
        <w:t>6.  Все объекты капитального строительства должны вводиться в эксплуатацию с обеспечением полного уровня инженерного оборудования и благоустройства, исключающего необходимость возобновления земляных (строительных) работ.</w:t>
      </w:r>
    </w:p>
    <w:p w:rsidR="00866ECF" w:rsidRPr="007E4CCE" w:rsidRDefault="00866ECF" w:rsidP="00E45CF2">
      <w:pPr>
        <w:ind w:firstLine="567"/>
        <w:jc w:val="both"/>
        <w:rPr>
          <w:rFonts w:ascii="Arial" w:hAnsi="Arial" w:cs="Arial"/>
          <w:sz w:val="24"/>
          <w:szCs w:val="24"/>
        </w:rPr>
      </w:pPr>
      <w:r w:rsidRPr="007E4CCE">
        <w:rPr>
          <w:rFonts w:ascii="Arial" w:hAnsi="Arial" w:cs="Arial"/>
          <w:sz w:val="24"/>
          <w:szCs w:val="24"/>
        </w:rPr>
        <w:t>Объем и качество законченного строительством объекта капитального строительства, оснащение инженерным оборудованием, внешнее благоустройство земельного участка должны соответствовать проектной документации.</w:t>
      </w:r>
    </w:p>
    <w:p w:rsidR="008C0AA7" w:rsidRPr="007E4CCE" w:rsidRDefault="00866ECF" w:rsidP="00E45CF2">
      <w:pPr>
        <w:ind w:firstLine="567"/>
        <w:jc w:val="both"/>
        <w:rPr>
          <w:rFonts w:ascii="Arial" w:hAnsi="Arial" w:cs="Arial"/>
          <w:sz w:val="24"/>
          <w:szCs w:val="24"/>
        </w:rPr>
      </w:pPr>
      <w:r w:rsidRPr="007E4CCE">
        <w:rPr>
          <w:rFonts w:ascii="Arial" w:hAnsi="Arial" w:cs="Arial"/>
          <w:sz w:val="24"/>
          <w:szCs w:val="24"/>
        </w:rPr>
        <w:t xml:space="preserve">7.  Снос объектов капитального строительства необходимо производить в соответствии с градостроительным, земельным, жилищным законодательством, законодательством об охране природы и культурного наследия и условии выполнения обязательств обременения земельных участков (при их наличии). </w:t>
      </w:r>
    </w:p>
    <w:p w:rsidR="0019210D" w:rsidRPr="007E4CCE" w:rsidRDefault="0019210D" w:rsidP="00E45CF2">
      <w:pPr>
        <w:pStyle w:val="2"/>
        <w:spacing w:before="0"/>
        <w:rPr>
          <w:rFonts w:ascii="Arial" w:hAnsi="Arial" w:cs="Arial"/>
          <w:b w:val="0"/>
          <w:color w:val="auto"/>
          <w:sz w:val="24"/>
          <w:szCs w:val="24"/>
        </w:rPr>
      </w:pPr>
      <w:bookmarkStart w:id="50" w:name="_Toc459798192"/>
      <w:bookmarkStart w:id="51" w:name="_Toc491436200"/>
      <w:r w:rsidRPr="007E4CCE">
        <w:rPr>
          <w:rFonts w:ascii="Arial" w:hAnsi="Arial" w:cs="Arial"/>
          <w:b w:val="0"/>
          <w:color w:val="auto"/>
          <w:sz w:val="24"/>
          <w:szCs w:val="24"/>
        </w:rPr>
        <w:t>Статья 28. Право на осуществление строительства, реконструкции и капитального ремонта объектов капитального строительства</w:t>
      </w:r>
      <w:bookmarkEnd w:id="50"/>
      <w:bookmarkEnd w:id="51"/>
    </w:p>
    <w:p w:rsidR="0019210D" w:rsidRPr="007E4CCE" w:rsidRDefault="0019210D" w:rsidP="00E45CF2">
      <w:pPr>
        <w:ind w:firstLine="567"/>
        <w:jc w:val="both"/>
        <w:rPr>
          <w:rFonts w:ascii="Arial" w:hAnsi="Arial" w:cs="Arial"/>
          <w:sz w:val="24"/>
          <w:szCs w:val="24"/>
        </w:rPr>
      </w:pPr>
      <w:r w:rsidRPr="007E4CCE">
        <w:rPr>
          <w:rFonts w:ascii="Arial" w:hAnsi="Arial" w:cs="Arial"/>
          <w:sz w:val="24"/>
          <w:szCs w:val="24"/>
        </w:rPr>
        <w:t>1.</w:t>
      </w:r>
      <w:r w:rsidR="00940DA3" w:rsidRPr="007E4CCE">
        <w:rPr>
          <w:rFonts w:ascii="Arial" w:hAnsi="Arial" w:cs="Arial"/>
          <w:sz w:val="24"/>
          <w:szCs w:val="24"/>
        </w:rPr>
        <w:t xml:space="preserve"> </w:t>
      </w:r>
      <w:r w:rsidRPr="007E4CCE">
        <w:rPr>
          <w:rFonts w:ascii="Arial" w:hAnsi="Arial" w:cs="Arial"/>
          <w:sz w:val="24"/>
          <w:szCs w:val="24"/>
        </w:rPr>
        <w:t>Правом осуществления строительства, реконструкции и капитального ремонта объектов капитального строительства (далее – строительное изменение объекта капитального строительства) на территории сельсовета обладают физические и юридические лица, являющиеся правообладателями объектов капитального строительства и земельных участков, на которых расположены эти объекты капитального строительства</w:t>
      </w:r>
      <w:r w:rsidR="00F833A8" w:rsidRPr="007E4CCE">
        <w:rPr>
          <w:rFonts w:ascii="Arial" w:hAnsi="Arial" w:cs="Arial"/>
          <w:sz w:val="24"/>
          <w:szCs w:val="24"/>
        </w:rPr>
        <w:t>.</w:t>
      </w:r>
    </w:p>
    <w:p w:rsidR="0019210D" w:rsidRPr="007E4CCE" w:rsidRDefault="0019210D" w:rsidP="00E45CF2">
      <w:pPr>
        <w:pStyle w:val="2"/>
        <w:spacing w:before="0"/>
        <w:rPr>
          <w:rFonts w:ascii="Arial" w:hAnsi="Arial" w:cs="Arial"/>
          <w:b w:val="0"/>
          <w:color w:val="auto"/>
          <w:sz w:val="24"/>
          <w:szCs w:val="24"/>
        </w:rPr>
      </w:pPr>
      <w:bookmarkStart w:id="52" w:name="_Toc459798193"/>
      <w:bookmarkStart w:id="53" w:name="_Toc491436201"/>
      <w:r w:rsidRPr="007E4CCE">
        <w:rPr>
          <w:rFonts w:ascii="Arial" w:hAnsi="Arial" w:cs="Arial"/>
          <w:b w:val="0"/>
          <w:color w:val="auto"/>
          <w:sz w:val="24"/>
          <w:szCs w:val="24"/>
        </w:rPr>
        <w:t>Статья 29. Проектная документация объекта капитального строительства</w:t>
      </w:r>
      <w:bookmarkEnd w:id="52"/>
      <w:bookmarkEnd w:id="53"/>
      <w:r w:rsidRPr="007E4CCE">
        <w:rPr>
          <w:rFonts w:ascii="Arial" w:hAnsi="Arial" w:cs="Arial"/>
          <w:b w:val="0"/>
          <w:color w:val="auto"/>
          <w:sz w:val="24"/>
          <w:szCs w:val="24"/>
        </w:rPr>
        <w:t xml:space="preserve"> </w:t>
      </w:r>
    </w:p>
    <w:p w:rsidR="0019210D" w:rsidRPr="007E4CCE" w:rsidRDefault="0019210D" w:rsidP="00E45CF2">
      <w:pPr>
        <w:ind w:firstLine="567"/>
        <w:jc w:val="both"/>
        <w:rPr>
          <w:rFonts w:ascii="Arial" w:hAnsi="Arial" w:cs="Arial"/>
          <w:sz w:val="24"/>
          <w:szCs w:val="24"/>
        </w:rPr>
      </w:pPr>
      <w:r w:rsidRPr="007E4CCE">
        <w:rPr>
          <w:rFonts w:ascii="Arial" w:hAnsi="Arial" w:cs="Arial"/>
          <w:sz w:val="24"/>
          <w:szCs w:val="24"/>
        </w:rPr>
        <w:t>1.  </w:t>
      </w:r>
      <w:r w:rsidR="005F100A" w:rsidRPr="007E4CCE">
        <w:rPr>
          <w:rFonts w:ascii="Arial" w:eastAsiaTheme="minorHAnsi" w:hAnsi="Arial" w:cs="Arial"/>
          <w:sz w:val="24"/>
          <w:szCs w:val="24"/>
          <w:lang w:eastAsia="en-US"/>
        </w:rPr>
        <w:t xml:space="preserve">            </w:t>
      </w:r>
      <w:proofErr w:type="gramStart"/>
      <w:r w:rsidR="005F100A" w:rsidRPr="007E4CCE">
        <w:rPr>
          <w:rFonts w:ascii="Arial" w:eastAsiaTheme="minorHAnsi" w:hAnsi="Arial" w:cs="Arial"/>
          <w:sz w:val="24"/>
          <w:szCs w:val="24"/>
          <w:lang w:eastAsia="en-US"/>
        </w:rPr>
        <w:t>Проектная документация представляет собой документацию, содержащую материалы в текстовой и графической формах и (или) в форме информационной модели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roofErr w:type="gramEnd"/>
    </w:p>
    <w:p w:rsidR="0019210D" w:rsidRPr="007E4CCE" w:rsidRDefault="0019210D" w:rsidP="00E45CF2">
      <w:pPr>
        <w:ind w:firstLine="567"/>
        <w:jc w:val="both"/>
        <w:rPr>
          <w:rFonts w:ascii="Arial" w:hAnsi="Arial" w:cs="Arial"/>
          <w:sz w:val="24"/>
          <w:szCs w:val="24"/>
        </w:rPr>
      </w:pPr>
      <w:r w:rsidRPr="007E4CCE">
        <w:rPr>
          <w:rFonts w:ascii="Arial" w:hAnsi="Arial" w:cs="Arial"/>
          <w:sz w:val="24"/>
          <w:szCs w:val="24"/>
        </w:rPr>
        <w:lastRenderedPageBreak/>
        <w:t>2.  Осуществление подготовки проектной документации не требуется при строительстве, реконструкции, капитальном ремонте объектов индивидуального жилищного строительства (отдельно стоящих жилых домов с количеством этажей не более чем три, предназначенных для проживания одной семьи).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19210D" w:rsidRPr="007E4CCE" w:rsidRDefault="0019210D" w:rsidP="00E45CF2">
      <w:pPr>
        <w:ind w:firstLine="567"/>
        <w:jc w:val="both"/>
        <w:rPr>
          <w:rFonts w:ascii="Arial" w:hAnsi="Arial" w:cs="Arial"/>
          <w:sz w:val="24"/>
          <w:szCs w:val="24"/>
        </w:rPr>
      </w:pPr>
      <w:r w:rsidRPr="007E4CCE">
        <w:rPr>
          <w:rFonts w:ascii="Arial" w:hAnsi="Arial" w:cs="Arial"/>
          <w:sz w:val="24"/>
          <w:szCs w:val="24"/>
        </w:rPr>
        <w:t xml:space="preserve">3.  При подготовке проектной документации на работы оказывающие влияние на безопасность объектов капитального строительства, должны выполняться только лицами, имеющими выданные саморегулируемой организацией свидетельства о допуске к таким видам работ. </w:t>
      </w:r>
    </w:p>
    <w:p w:rsidR="0019210D" w:rsidRPr="007E4CCE" w:rsidRDefault="0019210D" w:rsidP="00E45CF2">
      <w:pPr>
        <w:ind w:firstLine="567"/>
        <w:jc w:val="both"/>
        <w:rPr>
          <w:rFonts w:ascii="Arial" w:hAnsi="Arial" w:cs="Arial"/>
          <w:sz w:val="24"/>
          <w:szCs w:val="24"/>
        </w:rPr>
      </w:pPr>
      <w:r w:rsidRPr="007E4CCE">
        <w:rPr>
          <w:rFonts w:ascii="Arial" w:hAnsi="Arial" w:cs="Arial"/>
          <w:sz w:val="24"/>
          <w:szCs w:val="24"/>
        </w:rPr>
        <w:t>4.  Подготовку проектной документации обеспечивает застройщик (заказчик), путем заключения  договора с лицами, которые соответствуют требованиям действующего законодательства Российской Федерации в области архитектурно-строительного проектирования.</w:t>
      </w:r>
    </w:p>
    <w:p w:rsidR="0019210D" w:rsidRPr="007E4CCE" w:rsidRDefault="0019210D" w:rsidP="00E45CF2">
      <w:pPr>
        <w:ind w:firstLine="567"/>
        <w:jc w:val="both"/>
        <w:rPr>
          <w:rFonts w:ascii="Arial" w:hAnsi="Arial" w:cs="Arial"/>
          <w:sz w:val="24"/>
          <w:szCs w:val="24"/>
        </w:rPr>
      </w:pPr>
      <w:r w:rsidRPr="007E4CCE">
        <w:rPr>
          <w:rFonts w:ascii="Arial" w:hAnsi="Arial" w:cs="Arial"/>
          <w:sz w:val="24"/>
          <w:szCs w:val="24"/>
        </w:rPr>
        <w:t>5.  Разработка проектной документации осуществляется на основании задания согласованного с органом местного самоуправления, уполномоченного в области градостроительной деятельности, с учетом результатов инженерных изысканий, градостроительного плана земельного участка,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rsidR="0019210D" w:rsidRPr="007E4CCE" w:rsidRDefault="0019210D" w:rsidP="00E45CF2">
      <w:pPr>
        <w:pStyle w:val="2"/>
        <w:spacing w:before="0"/>
        <w:rPr>
          <w:rFonts w:ascii="Arial" w:hAnsi="Arial" w:cs="Arial"/>
          <w:b w:val="0"/>
          <w:color w:val="auto"/>
          <w:sz w:val="24"/>
          <w:szCs w:val="24"/>
        </w:rPr>
      </w:pPr>
      <w:bookmarkStart w:id="54" w:name="_Toc459798194"/>
      <w:bookmarkStart w:id="55" w:name="_Toc491436202"/>
      <w:r w:rsidRPr="007E4CCE">
        <w:rPr>
          <w:rFonts w:ascii="Arial" w:hAnsi="Arial" w:cs="Arial"/>
          <w:b w:val="0"/>
          <w:color w:val="auto"/>
          <w:sz w:val="24"/>
          <w:szCs w:val="24"/>
        </w:rPr>
        <w:t>Статья 30. Экспертиза и утверждение проектной документации</w:t>
      </w:r>
      <w:bookmarkEnd w:id="54"/>
      <w:bookmarkEnd w:id="55"/>
      <w:r w:rsidRPr="007E4CCE">
        <w:rPr>
          <w:rFonts w:ascii="Arial" w:hAnsi="Arial" w:cs="Arial"/>
          <w:b w:val="0"/>
          <w:color w:val="auto"/>
          <w:sz w:val="24"/>
          <w:szCs w:val="24"/>
        </w:rPr>
        <w:t xml:space="preserve"> </w:t>
      </w:r>
    </w:p>
    <w:p w:rsidR="0019210D" w:rsidRPr="007E4CCE" w:rsidRDefault="0019210D" w:rsidP="00E45CF2">
      <w:pPr>
        <w:ind w:firstLine="567"/>
        <w:jc w:val="both"/>
        <w:rPr>
          <w:rFonts w:ascii="Arial" w:hAnsi="Arial" w:cs="Arial"/>
          <w:sz w:val="24"/>
          <w:szCs w:val="24"/>
        </w:rPr>
      </w:pPr>
      <w:r w:rsidRPr="007E4CCE">
        <w:rPr>
          <w:rFonts w:ascii="Arial" w:hAnsi="Arial" w:cs="Arial"/>
          <w:sz w:val="24"/>
          <w:szCs w:val="24"/>
        </w:rPr>
        <w:t xml:space="preserve">1. Экспертиза проектной документации объектов капитального строительства, за исключением указанных в ст. 49 Градостроительного кодекса Российской Федерации, а также результатов инженерных изысканий проводится в соответствии с действующим законодательством уполномоченным  органом  исполнительной власти </w:t>
      </w:r>
      <w:r w:rsidR="00396522" w:rsidRPr="007E4CCE">
        <w:rPr>
          <w:rFonts w:ascii="Arial" w:hAnsi="Arial" w:cs="Arial"/>
          <w:sz w:val="24"/>
          <w:szCs w:val="24"/>
        </w:rPr>
        <w:t>субъекта Федерации</w:t>
      </w:r>
      <w:r w:rsidRPr="007E4CCE">
        <w:rPr>
          <w:rFonts w:ascii="Arial" w:hAnsi="Arial" w:cs="Arial"/>
          <w:sz w:val="24"/>
          <w:szCs w:val="24"/>
        </w:rPr>
        <w:t xml:space="preserve"> или подведомственным ему государственным учреждением.</w:t>
      </w:r>
    </w:p>
    <w:p w:rsidR="0019210D" w:rsidRPr="007E4CCE" w:rsidRDefault="0019210D" w:rsidP="00E45CF2">
      <w:pPr>
        <w:pStyle w:val="ConsNormal"/>
        <w:ind w:firstLine="567"/>
        <w:jc w:val="both"/>
        <w:rPr>
          <w:sz w:val="24"/>
          <w:szCs w:val="24"/>
        </w:rPr>
      </w:pPr>
      <w:r w:rsidRPr="007E4CCE">
        <w:rPr>
          <w:sz w:val="24"/>
          <w:szCs w:val="24"/>
        </w:rPr>
        <w:t>2. Предметом экспертизы являются оценка соответствия проектной документации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19210D" w:rsidRPr="007E4CCE" w:rsidRDefault="0019210D" w:rsidP="00E45CF2">
      <w:pPr>
        <w:ind w:firstLine="567"/>
        <w:jc w:val="both"/>
        <w:rPr>
          <w:rFonts w:ascii="Arial" w:hAnsi="Arial" w:cs="Arial"/>
          <w:sz w:val="24"/>
          <w:szCs w:val="24"/>
        </w:rPr>
      </w:pPr>
      <w:r w:rsidRPr="007E4CCE">
        <w:rPr>
          <w:rFonts w:ascii="Arial" w:hAnsi="Arial" w:cs="Arial"/>
          <w:sz w:val="24"/>
          <w:szCs w:val="24"/>
        </w:rPr>
        <w:t>3. Прошедшая экспертизу проектная документация утверждается  застройщиком или заказчиком.</w:t>
      </w:r>
    </w:p>
    <w:p w:rsidR="0019210D" w:rsidRPr="007E4CCE" w:rsidRDefault="0019210D" w:rsidP="00E45CF2">
      <w:pPr>
        <w:pStyle w:val="2"/>
        <w:spacing w:before="0"/>
        <w:rPr>
          <w:rFonts w:ascii="Arial" w:hAnsi="Arial" w:cs="Arial"/>
          <w:b w:val="0"/>
          <w:color w:val="auto"/>
          <w:sz w:val="24"/>
          <w:szCs w:val="24"/>
        </w:rPr>
      </w:pPr>
      <w:bookmarkStart w:id="56" w:name="_Toc459798195"/>
      <w:bookmarkStart w:id="57" w:name="_Toc491436203"/>
      <w:r w:rsidRPr="007E4CCE">
        <w:rPr>
          <w:rFonts w:ascii="Arial" w:hAnsi="Arial" w:cs="Arial"/>
          <w:b w:val="0"/>
          <w:color w:val="auto"/>
          <w:sz w:val="24"/>
          <w:szCs w:val="24"/>
        </w:rPr>
        <w:t>Статья 31. Выдача разрешения на строительство и разрешения на ввод объекта в эксплуатацию</w:t>
      </w:r>
      <w:bookmarkEnd w:id="56"/>
      <w:bookmarkEnd w:id="57"/>
    </w:p>
    <w:p w:rsidR="00EA46BA" w:rsidRPr="007E4CCE" w:rsidRDefault="00EA46BA" w:rsidP="00E45CF2">
      <w:pPr>
        <w:autoSpaceDE w:val="0"/>
        <w:autoSpaceDN w:val="0"/>
        <w:adjustRightInd w:val="0"/>
        <w:ind w:firstLine="567"/>
        <w:jc w:val="both"/>
        <w:rPr>
          <w:rFonts w:ascii="Arial" w:hAnsi="Arial" w:cs="Arial"/>
          <w:sz w:val="24"/>
          <w:szCs w:val="24"/>
        </w:rPr>
      </w:pPr>
      <w:r w:rsidRPr="007E4CCE">
        <w:rPr>
          <w:rFonts w:ascii="Arial" w:hAnsi="Arial" w:cs="Arial"/>
          <w:sz w:val="24"/>
          <w:szCs w:val="24"/>
        </w:rPr>
        <w:t>1.  В целях осуществления строительства, реконструкции объекта капитального строительства застройщику необходимо получить соответствующее разрешение.</w:t>
      </w:r>
    </w:p>
    <w:p w:rsidR="00EA46BA" w:rsidRPr="007E4CCE" w:rsidRDefault="00EA46BA" w:rsidP="00E45CF2">
      <w:pPr>
        <w:autoSpaceDE w:val="0"/>
        <w:autoSpaceDN w:val="0"/>
        <w:adjustRightInd w:val="0"/>
        <w:ind w:firstLine="567"/>
        <w:jc w:val="both"/>
        <w:rPr>
          <w:rFonts w:ascii="Arial" w:hAnsi="Arial" w:cs="Arial"/>
          <w:sz w:val="24"/>
          <w:szCs w:val="24"/>
        </w:rPr>
      </w:pPr>
      <w:r w:rsidRPr="007E4CCE">
        <w:rPr>
          <w:rFonts w:ascii="Arial" w:hAnsi="Arial" w:cs="Arial"/>
          <w:sz w:val="24"/>
          <w:szCs w:val="24"/>
        </w:rPr>
        <w:t>2.  Выдача разрешения на строительство не требуется в случае:</w:t>
      </w:r>
    </w:p>
    <w:p w:rsidR="00EA46BA" w:rsidRPr="007E4CCE" w:rsidRDefault="00EA46BA" w:rsidP="00E45CF2">
      <w:pPr>
        <w:autoSpaceDE w:val="0"/>
        <w:autoSpaceDN w:val="0"/>
        <w:adjustRightInd w:val="0"/>
        <w:ind w:firstLine="567"/>
        <w:jc w:val="both"/>
        <w:rPr>
          <w:rFonts w:ascii="Arial" w:hAnsi="Arial" w:cs="Arial"/>
          <w:sz w:val="24"/>
          <w:szCs w:val="24"/>
        </w:rPr>
      </w:pPr>
      <w:r w:rsidRPr="007E4CCE">
        <w:rPr>
          <w:rFonts w:ascii="Arial" w:hAnsi="Arial" w:cs="Arial"/>
          <w:sz w:val="24"/>
          <w:szCs w:val="24"/>
        </w:rPr>
        <w:t xml:space="preserve">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w:t>
      </w:r>
      <w:hyperlink r:id="rId23" w:history="1">
        <w:r w:rsidRPr="007E4CCE">
          <w:rPr>
            <w:rFonts w:ascii="Arial" w:hAnsi="Arial" w:cs="Arial"/>
            <w:sz w:val="24"/>
            <w:szCs w:val="24"/>
          </w:rPr>
          <w:t>законодательством</w:t>
        </w:r>
      </w:hyperlink>
      <w:r w:rsidRPr="007E4CCE">
        <w:rPr>
          <w:rFonts w:ascii="Arial" w:hAnsi="Arial" w:cs="Arial"/>
          <w:sz w:val="24"/>
          <w:szCs w:val="24"/>
        </w:rPr>
        <w:t xml:space="preserve"> в сфере садоводства и огородничества;</w:t>
      </w:r>
    </w:p>
    <w:p w:rsidR="00EA46BA" w:rsidRPr="007E4CCE" w:rsidRDefault="00EA46BA" w:rsidP="00E45CF2">
      <w:pPr>
        <w:autoSpaceDE w:val="0"/>
        <w:autoSpaceDN w:val="0"/>
        <w:adjustRightInd w:val="0"/>
        <w:ind w:firstLine="567"/>
        <w:jc w:val="both"/>
        <w:rPr>
          <w:rFonts w:ascii="Arial" w:hAnsi="Arial" w:cs="Arial"/>
          <w:sz w:val="24"/>
          <w:szCs w:val="24"/>
        </w:rPr>
      </w:pPr>
      <w:r w:rsidRPr="007E4CCE">
        <w:rPr>
          <w:rFonts w:ascii="Arial" w:hAnsi="Arial" w:cs="Arial"/>
          <w:sz w:val="24"/>
          <w:szCs w:val="24"/>
        </w:rPr>
        <w:t>1.1) строительства, реконструкции объектов индивидуального жилищного строительства;</w:t>
      </w:r>
    </w:p>
    <w:p w:rsidR="00EA46BA" w:rsidRPr="007E4CCE" w:rsidRDefault="00EA46BA" w:rsidP="00E45CF2">
      <w:pPr>
        <w:autoSpaceDE w:val="0"/>
        <w:autoSpaceDN w:val="0"/>
        <w:adjustRightInd w:val="0"/>
        <w:ind w:firstLine="567"/>
        <w:jc w:val="both"/>
        <w:rPr>
          <w:rFonts w:ascii="Arial" w:hAnsi="Arial" w:cs="Arial"/>
          <w:sz w:val="24"/>
          <w:szCs w:val="24"/>
        </w:rPr>
      </w:pPr>
      <w:r w:rsidRPr="007E4CCE">
        <w:rPr>
          <w:rFonts w:ascii="Arial" w:hAnsi="Arial" w:cs="Arial"/>
          <w:sz w:val="24"/>
          <w:szCs w:val="24"/>
        </w:rPr>
        <w:t>2)  строительства, реконструкции объектов, не являющихся объектами капитального строительства;</w:t>
      </w:r>
    </w:p>
    <w:p w:rsidR="00EA46BA" w:rsidRPr="007E4CCE" w:rsidRDefault="00EA46BA" w:rsidP="00E45CF2">
      <w:pPr>
        <w:autoSpaceDE w:val="0"/>
        <w:autoSpaceDN w:val="0"/>
        <w:adjustRightInd w:val="0"/>
        <w:ind w:firstLine="567"/>
        <w:jc w:val="both"/>
        <w:rPr>
          <w:rFonts w:ascii="Arial" w:hAnsi="Arial" w:cs="Arial"/>
          <w:sz w:val="24"/>
          <w:szCs w:val="24"/>
        </w:rPr>
      </w:pPr>
      <w:r w:rsidRPr="007E4CCE">
        <w:rPr>
          <w:rFonts w:ascii="Arial" w:hAnsi="Arial" w:cs="Arial"/>
          <w:sz w:val="24"/>
          <w:szCs w:val="24"/>
        </w:rPr>
        <w:lastRenderedPageBreak/>
        <w:t>3)  строительства на земельном участке строений и сооружений вспомогательного использования;</w:t>
      </w:r>
    </w:p>
    <w:p w:rsidR="00EA46BA" w:rsidRPr="007E4CCE" w:rsidRDefault="00EA46BA" w:rsidP="00E45CF2">
      <w:pPr>
        <w:autoSpaceDE w:val="0"/>
        <w:autoSpaceDN w:val="0"/>
        <w:adjustRightInd w:val="0"/>
        <w:ind w:firstLine="567"/>
        <w:jc w:val="both"/>
        <w:rPr>
          <w:rFonts w:ascii="Arial" w:hAnsi="Arial" w:cs="Arial"/>
          <w:sz w:val="24"/>
          <w:szCs w:val="24"/>
        </w:rPr>
      </w:pPr>
      <w:r w:rsidRPr="007E4CCE">
        <w:rPr>
          <w:rFonts w:ascii="Arial" w:hAnsi="Arial" w:cs="Arial"/>
          <w:sz w:val="24"/>
          <w:szCs w:val="24"/>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5F100A" w:rsidRPr="007E4CCE" w:rsidRDefault="005F100A" w:rsidP="005F100A">
      <w:pPr>
        <w:autoSpaceDE w:val="0"/>
        <w:autoSpaceDN w:val="0"/>
        <w:adjustRightInd w:val="0"/>
        <w:ind w:firstLine="709"/>
        <w:jc w:val="both"/>
        <w:rPr>
          <w:rFonts w:ascii="Arial" w:hAnsi="Arial" w:cs="Arial"/>
          <w:sz w:val="24"/>
          <w:szCs w:val="24"/>
        </w:rPr>
      </w:pPr>
      <w:r w:rsidRPr="007E4CCE">
        <w:rPr>
          <w:rFonts w:ascii="Arial" w:hAnsi="Arial" w:cs="Arial"/>
          <w:sz w:val="24"/>
          <w:szCs w:val="24"/>
        </w:rPr>
        <w:t>5)  капитального ремонта объектов капитального строительства;</w:t>
      </w:r>
    </w:p>
    <w:p w:rsidR="005F100A" w:rsidRPr="007E4CCE" w:rsidRDefault="005F100A" w:rsidP="005F100A">
      <w:pPr>
        <w:autoSpaceDE w:val="0"/>
        <w:autoSpaceDN w:val="0"/>
        <w:adjustRightInd w:val="0"/>
        <w:ind w:firstLine="540"/>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t xml:space="preserve">6) строительства, реконструкции буровых скважин, предусмотренных подготовленными, согласованными и утвержденными в соответствии с </w:t>
      </w:r>
      <w:hyperlink r:id="rId24" w:history="1">
        <w:r w:rsidRPr="007E4CCE">
          <w:rPr>
            <w:rFonts w:ascii="Arial" w:eastAsiaTheme="minorHAnsi" w:hAnsi="Arial" w:cs="Arial"/>
            <w:sz w:val="24"/>
            <w:szCs w:val="24"/>
            <w:lang w:eastAsia="en-US"/>
          </w:rPr>
          <w:t>законодательством</w:t>
        </w:r>
      </w:hyperlink>
      <w:r w:rsidRPr="007E4CCE">
        <w:rPr>
          <w:rFonts w:ascii="Arial" w:eastAsiaTheme="minorHAnsi" w:hAnsi="Arial" w:cs="Arial"/>
          <w:sz w:val="24"/>
          <w:szCs w:val="24"/>
          <w:lang w:eastAsia="en-US"/>
        </w:rPr>
        <w:t xml:space="preserve">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5F100A" w:rsidRPr="007E4CCE" w:rsidRDefault="005F100A" w:rsidP="005F100A">
      <w:pPr>
        <w:autoSpaceDE w:val="0"/>
        <w:autoSpaceDN w:val="0"/>
        <w:adjustRightInd w:val="0"/>
        <w:ind w:firstLine="540"/>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t>7) строительства, реконструкции посольств, консульств и представительств Российской Федерации за рубежом;</w:t>
      </w:r>
    </w:p>
    <w:p w:rsidR="005F100A" w:rsidRPr="007E4CCE" w:rsidRDefault="005F100A" w:rsidP="005F100A">
      <w:pPr>
        <w:autoSpaceDE w:val="0"/>
        <w:autoSpaceDN w:val="0"/>
        <w:adjustRightInd w:val="0"/>
        <w:ind w:firstLine="540"/>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t xml:space="preserve">8) строительства, реконструкции объектов, предназначенных для транспортировки природного газа под давлением до 1,2 </w:t>
      </w:r>
      <w:proofErr w:type="spellStart"/>
      <w:r w:rsidRPr="007E4CCE">
        <w:rPr>
          <w:rFonts w:ascii="Arial" w:eastAsiaTheme="minorHAnsi" w:hAnsi="Arial" w:cs="Arial"/>
          <w:sz w:val="24"/>
          <w:szCs w:val="24"/>
          <w:lang w:eastAsia="en-US"/>
        </w:rPr>
        <w:t>мегапаскаля</w:t>
      </w:r>
      <w:proofErr w:type="spellEnd"/>
      <w:r w:rsidRPr="007E4CCE">
        <w:rPr>
          <w:rFonts w:ascii="Arial" w:eastAsiaTheme="minorHAnsi" w:hAnsi="Arial" w:cs="Arial"/>
          <w:sz w:val="24"/>
          <w:szCs w:val="24"/>
          <w:lang w:eastAsia="en-US"/>
        </w:rPr>
        <w:t xml:space="preserve"> включительно;</w:t>
      </w:r>
    </w:p>
    <w:p w:rsidR="005F100A" w:rsidRPr="007E4CCE" w:rsidRDefault="005F100A" w:rsidP="005F100A">
      <w:pPr>
        <w:autoSpaceDE w:val="0"/>
        <w:autoSpaceDN w:val="0"/>
        <w:adjustRightInd w:val="0"/>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t xml:space="preserve">          9) размещения антенных опор (мачт и башен) высотой до 50 метров, предназначенных для размещения сре</w:t>
      </w:r>
      <w:proofErr w:type="gramStart"/>
      <w:r w:rsidRPr="007E4CCE">
        <w:rPr>
          <w:rFonts w:ascii="Arial" w:eastAsiaTheme="minorHAnsi" w:hAnsi="Arial" w:cs="Arial"/>
          <w:sz w:val="24"/>
          <w:szCs w:val="24"/>
          <w:lang w:eastAsia="en-US"/>
        </w:rPr>
        <w:t>дств св</w:t>
      </w:r>
      <w:proofErr w:type="gramEnd"/>
      <w:r w:rsidRPr="007E4CCE">
        <w:rPr>
          <w:rFonts w:ascii="Arial" w:eastAsiaTheme="minorHAnsi" w:hAnsi="Arial" w:cs="Arial"/>
          <w:sz w:val="24"/>
          <w:szCs w:val="24"/>
          <w:lang w:eastAsia="en-US"/>
        </w:rPr>
        <w:t>язи</w:t>
      </w:r>
    </w:p>
    <w:p w:rsidR="00EA46BA" w:rsidRPr="007E4CCE" w:rsidRDefault="005F100A" w:rsidP="005F100A">
      <w:pPr>
        <w:autoSpaceDE w:val="0"/>
        <w:autoSpaceDN w:val="0"/>
        <w:adjustRightInd w:val="0"/>
        <w:ind w:firstLine="567"/>
        <w:jc w:val="both"/>
        <w:rPr>
          <w:rFonts w:ascii="Arial" w:hAnsi="Arial" w:cs="Arial"/>
          <w:sz w:val="24"/>
          <w:szCs w:val="24"/>
        </w:rPr>
      </w:pPr>
      <w:r w:rsidRPr="007E4CCE">
        <w:rPr>
          <w:rFonts w:ascii="Arial" w:hAnsi="Arial" w:cs="Arial"/>
          <w:sz w:val="24"/>
          <w:szCs w:val="24"/>
        </w:rPr>
        <w:t>10)   иных случаях, если в соответствии с Градостроительным Кодексом Российской Федерации, нормативными правовыми актами Правительства Российской Федерации, законодательством Красноярского края о градостроительной деятельности получение разрешения на строительство не требуется.</w:t>
      </w:r>
    </w:p>
    <w:p w:rsidR="00EA46BA" w:rsidRPr="007E4CCE" w:rsidRDefault="00EA46BA" w:rsidP="00E45CF2">
      <w:pPr>
        <w:autoSpaceDE w:val="0"/>
        <w:autoSpaceDN w:val="0"/>
        <w:adjustRightInd w:val="0"/>
        <w:ind w:firstLine="567"/>
        <w:jc w:val="both"/>
        <w:rPr>
          <w:rFonts w:ascii="Arial" w:hAnsi="Arial" w:cs="Arial"/>
          <w:sz w:val="24"/>
          <w:szCs w:val="24"/>
        </w:rPr>
      </w:pPr>
      <w:r w:rsidRPr="007E4CCE">
        <w:rPr>
          <w:rFonts w:ascii="Arial" w:hAnsi="Arial" w:cs="Arial"/>
          <w:sz w:val="24"/>
          <w:szCs w:val="24"/>
        </w:rPr>
        <w:t>3.  Разрешение на строительство выдается в соответствии с Градостроительным кодексом Российской Федерации.</w:t>
      </w:r>
    </w:p>
    <w:p w:rsidR="00EA46BA" w:rsidRPr="007E4CCE" w:rsidRDefault="00EA46BA" w:rsidP="00E45CF2">
      <w:pPr>
        <w:autoSpaceDE w:val="0"/>
        <w:autoSpaceDN w:val="0"/>
        <w:adjustRightInd w:val="0"/>
        <w:ind w:firstLine="567"/>
        <w:jc w:val="both"/>
        <w:rPr>
          <w:rFonts w:ascii="Arial" w:hAnsi="Arial" w:cs="Arial"/>
          <w:sz w:val="24"/>
          <w:szCs w:val="24"/>
        </w:rPr>
      </w:pPr>
      <w:r w:rsidRPr="007E4CCE">
        <w:rPr>
          <w:rFonts w:ascii="Arial" w:hAnsi="Arial" w:cs="Arial"/>
          <w:sz w:val="24"/>
          <w:szCs w:val="24"/>
        </w:rPr>
        <w:t xml:space="preserve">4.  Разрешение на строительство выдается на весь срок, предусмотренный проектом организации строительства объекта капитального строительства. </w:t>
      </w:r>
    </w:p>
    <w:p w:rsidR="00345581" w:rsidRPr="007E4CCE" w:rsidRDefault="00EA46BA" w:rsidP="00345581">
      <w:pPr>
        <w:autoSpaceDE w:val="0"/>
        <w:autoSpaceDN w:val="0"/>
        <w:adjustRightInd w:val="0"/>
        <w:ind w:firstLine="567"/>
        <w:jc w:val="both"/>
        <w:rPr>
          <w:rFonts w:ascii="Arial" w:hAnsi="Arial" w:cs="Arial"/>
          <w:sz w:val="24"/>
          <w:szCs w:val="24"/>
        </w:rPr>
      </w:pPr>
      <w:r w:rsidRPr="007E4CCE">
        <w:rPr>
          <w:rFonts w:ascii="Arial" w:hAnsi="Arial" w:cs="Arial"/>
          <w:sz w:val="24"/>
          <w:szCs w:val="24"/>
        </w:rPr>
        <w:t>4.1. 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p>
    <w:p w:rsidR="00345581" w:rsidRPr="007E4CCE" w:rsidRDefault="00EA46BA" w:rsidP="00345581">
      <w:pPr>
        <w:autoSpaceDE w:val="0"/>
        <w:autoSpaceDN w:val="0"/>
        <w:adjustRightInd w:val="0"/>
        <w:ind w:firstLine="567"/>
        <w:jc w:val="both"/>
        <w:rPr>
          <w:rFonts w:ascii="Arial" w:hAnsi="Arial" w:cs="Arial"/>
          <w:sz w:val="24"/>
          <w:szCs w:val="24"/>
        </w:rPr>
      </w:pPr>
      <w:r w:rsidRPr="007E4CCE">
        <w:rPr>
          <w:rFonts w:ascii="Arial" w:hAnsi="Arial" w:cs="Arial"/>
          <w:sz w:val="24"/>
          <w:szCs w:val="24"/>
        </w:rPr>
        <w:t xml:space="preserve">4.2. </w:t>
      </w:r>
      <w:proofErr w:type="gramStart"/>
      <w:r w:rsidRPr="007E4CCE">
        <w:rPr>
          <w:rFonts w:ascii="Arial" w:hAnsi="Arial" w:cs="Arial"/>
          <w:sz w:val="24"/>
          <w:szCs w:val="24"/>
        </w:rPr>
        <w:t xml:space="preserve">В срок не более чем </w:t>
      </w:r>
      <w:r w:rsidR="00345581" w:rsidRPr="007E4CCE">
        <w:rPr>
          <w:rFonts w:ascii="Arial" w:hAnsi="Arial" w:cs="Arial"/>
          <w:sz w:val="24"/>
          <w:szCs w:val="24"/>
        </w:rPr>
        <w:t>пяти</w:t>
      </w:r>
      <w:r w:rsidRPr="007E4CCE">
        <w:rPr>
          <w:rFonts w:ascii="Arial" w:hAnsi="Arial" w:cs="Arial"/>
          <w:sz w:val="24"/>
          <w:szCs w:val="24"/>
        </w:rPr>
        <w:t xml:space="preserve"> рабочих дней со дня получения заявления застройщика о внесении изменений в разрешение на строительство (в том числе в связи с необходимостью продления срока действия разрешения на строительство) уполномоченные на выдачу разрешений на строительство, орган местного самоуправления, принимают решение о внесении изменений в разрешение на строительство или об отказе во внесении изменений в такое разрешение</w:t>
      </w:r>
      <w:proofErr w:type="gramEnd"/>
      <w:r w:rsidRPr="007E4CCE">
        <w:rPr>
          <w:rFonts w:ascii="Arial" w:hAnsi="Arial" w:cs="Arial"/>
          <w:sz w:val="24"/>
          <w:szCs w:val="24"/>
        </w:rPr>
        <w:t xml:space="preserve"> с указанием причин отказа. </w:t>
      </w:r>
    </w:p>
    <w:p w:rsidR="00345581" w:rsidRPr="007E4CCE" w:rsidRDefault="00EA46BA" w:rsidP="00345581">
      <w:pPr>
        <w:autoSpaceDE w:val="0"/>
        <w:autoSpaceDN w:val="0"/>
        <w:adjustRightInd w:val="0"/>
        <w:ind w:firstLine="567"/>
        <w:jc w:val="both"/>
        <w:rPr>
          <w:rFonts w:ascii="Arial" w:hAnsi="Arial" w:cs="Arial"/>
          <w:sz w:val="24"/>
          <w:szCs w:val="24"/>
        </w:rPr>
      </w:pPr>
      <w:r w:rsidRPr="007E4CCE">
        <w:rPr>
          <w:rFonts w:ascii="Arial" w:hAnsi="Arial" w:cs="Arial"/>
          <w:sz w:val="24"/>
          <w:szCs w:val="24"/>
        </w:rPr>
        <w:t>5.  Отказ в выдаче разрешения на строительство может быть оспорен застройщиком  в судебном порядке.</w:t>
      </w:r>
    </w:p>
    <w:p w:rsidR="00345581" w:rsidRPr="007E4CCE" w:rsidRDefault="00EA46BA" w:rsidP="00345581">
      <w:pPr>
        <w:autoSpaceDE w:val="0"/>
        <w:autoSpaceDN w:val="0"/>
        <w:adjustRightInd w:val="0"/>
        <w:ind w:firstLine="567"/>
        <w:jc w:val="both"/>
        <w:rPr>
          <w:rFonts w:ascii="Arial" w:hAnsi="Arial" w:cs="Arial"/>
          <w:sz w:val="24"/>
          <w:szCs w:val="24"/>
        </w:rPr>
      </w:pPr>
      <w:r w:rsidRPr="007E4CCE">
        <w:rPr>
          <w:rFonts w:ascii="Arial" w:hAnsi="Arial" w:cs="Arial"/>
          <w:sz w:val="24"/>
          <w:szCs w:val="24"/>
        </w:rPr>
        <w:t>6.  Физическое или юридическое лицо, которое приобрело права на земельный участок, вправе осуществлять строительство, реконструкцию объекта капитального строительства на таком земельном участке в соответствии с разрешением на строительство, выданным прежнему правообладателю земельного участка.</w:t>
      </w:r>
    </w:p>
    <w:p w:rsidR="00345581" w:rsidRPr="007E4CCE" w:rsidRDefault="00EA46BA" w:rsidP="00345581">
      <w:pPr>
        <w:autoSpaceDE w:val="0"/>
        <w:autoSpaceDN w:val="0"/>
        <w:adjustRightInd w:val="0"/>
        <w:ind w:firstLine="567"/>
        <w:jc w:val="both"/>
        <w:rPr>
          <w:rFonts w:ascii="Arial" w:hAnsi="Arial" w:cs="Arial"/>
          <w:sz w:val="24"/>
          <w:szCs w:val="24"/>
        </w:rPr>
      </w:pPr>
      <w:r w:rsidRPr="007E4CCE">
        <w:rPr>
          <w:rFonts w:ascii="Arial" w:hAnsi="Arial" w:cs="Arial"/>
          <w:sz w:val="24"/>
          <w:szCs w:val="24"/>
        </w:rPr>
        <w:t>7.  Действие разрешения на строительство прекращается на основании решения органа местного самоуправления, уполномоченного в области градостроительной деятельности в случаях:</w:t>
      </w:r>
    </w:p>
    <w:p w:rsidR="00EA46BA" w:rsidRPr="007E4CCE" w:rsidRDefault="00EA46BA" w:rsidP="00345581">
      <w:pPr>
        <w:autoSpaceDE w:val="0"/>
        <w:autoSpaceDN w:val="0"/>
        <w:adjustRightInd w:val="0"/>
        <w:ind w:firstLine="567"/>
        <w:jc w:val="both"/>
        <w:rPr>
          <w:rFonts w:ascii="Arial" w:hAnsi="Arial" w:cs="Arial"/>
          <w:sz w:val="24"/>
          <w:szCs w:val="24"/>
        </w:rPr>
      </w:pPr>
      <w:r w:rsidRPr="007E4CCE">
        <w:rPr>
          <w:rFonts w:ascii="Arial" w:hAnsi="Arial" w:cs="Arial"/>
          <w:sz w:val="24"/>
          <w:szCs w:val="24"/>
        </w:rPr>
        <w:t>1) 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p>
    <w:p w:rsidR="00EA46BA" w:rsidRPr="007E4CCE" w:rsidRDefault="00EA46BA" w:rsidP="00E45CF2">
      <w:pPr>
        <w:keepNext/>
        <w:keepLines/>
        <w:autoSpaceDE w:val="0"/>
        <w:autoSpaceDN w:val="0"/>
        <w:adjustRightInd w:val="0"/>
        <w:ind w:firstLine="567"/>
        <w:contextualSpacing/>
        <w:jc w:val="both"/>
        <w:rPr>
          <w:rFonts w:ascii="Arial" w:hAnsi="Arial" w:cs="Arial"/>
          <w:sz w:val="24"/>
          <w:szCs w:val="24"/>
        </w:rPr>
      </w:pPr>
      <w:r w:rsidRPr="007E4CCE">
        <w:rPr>
          <w:rFonts w:ascii="Arial" w:hAnsi="Arial" w:cs="Arial"/>
          <w:sz w:val="24"/>
          <w:szCs w:val="24"/>
        </w:rPr>
        <w:lastRenderedPageBreak/>
        <w:t>2) отказа от права собственности и иных прав на земельные участки;</w:t>
      </w:r>
    </w:p>
    <w:p w:rsidR="00EA46BA" w:rsidRPr="007E4CCE" w:rsidRDefault="00EA46BA" w:rsidP="00E45CF2">
      <w:pPr>
        <w:keepNext/>
        <w:keepLines/>
        <w:autoSpaceDE w:val="0"/>
        <w:autoSpaceDN w:val="0"/>
        <w:adjustRightInd w:val="0"/>
        <w:ind w:firstLine="567"/>
        <w:contextualSpacing/>
        <w:jc w:val="both"/>
        <w:rPr>
          <w:rFonts w:ascii="Arial" w:hAnsi="Arial" w:cs="Arial"/>
          <w:sz w:val="24"/>
          <w:szCs w:val="24"/>
        </w:rPr>
      </w:pPr>
      <w:r w:rsidRPr="007E4CCE">
        <w:rPr>
          <w:rFonts w:ascii="Arial" w:hAnsi="Arial" w:cs="Arial"/>
          <w:sz w:val="24"/>
          <w:szCs w:val="24"/>
        </w:rPr>
        <w:t>3) расторжения договора аренды и иных договоров, на основании которых у граждан и юридических лиц возникли права на земельные участки;</w:t>
      </w:r>
    </w:p>
    <w:p w:rsidR="00345581" w:rsidRPr="007E4CCE" w:rsidRDefault="00345581" w:rsidP="00345581">
      <w:pPr>
        <w:keepNext/>
        <w:keepLines/>
        <w:autoSpaceDE w:val="0"/>
        <w:autoSpaceDN w:val="0"/>
        <w:adjustRightInd w:val="0"/>
        <w:ind w:firstLine="709"/>
        <w:contextualSpacing/>
        <w:jc w:val="both"/>
        <w:rPr>
          <w:rFonts w:ascii="Arial" w:hAnsi="Arial" w:cs="Arial"/>
          <w:sz w:val="24"/>
          <w:szCs w:val="24"/>
        </w:rPr>
      </w:pPr>
      <w:r w:rsidRPr="007E4CCE">
        <w:rPr>
          <w:rFonts w:ascii="Arial" w:hAnsi="Arial" w:cs="Arial"/>
          <w:sz w:val="24"/>
          <w:szCs w:val="24"/>
        </w:rPr>
        <w:t>4) прекращения права пользования недрами, если разрешение на строительство выдано на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w:t>
      </w:r>
    </w:p>
    <w:p w:rsidR="00EA46BA" w:rsidRPr="007E4CCE" w:rsidRDefault="00345581" w:rsidP="00345581">
      <w:pPr>
        <w:keepNext/>
        <w:keepLines/>
        <w:autoSpaceDE w:val="0"/>
        <w:autoSpaceDN w:val="0"/>
        <w:adjustRightInd w:val="0"/>
        <w:ind w:firstLine="567"/>
        <w:contextualSpacing/>
        <w:jc w:val="both"/>
        <w:rPr>
          <w:rFonts w:ascii="Arial" w:hAnsi="Arial" w:cs="Arial"/>
          <w:sz w:val="24"/>
          <w:szCs w:val="24"/>
        </w:rPr>
      </w:pPr>
      <w:r w:rsidRPr="007E4CCE">
        <w:rPr>
          <w:rFonts w:ascii="Arial" w:hAnsi="Arial" w:cs="Arial"/>
          <w:sz w:val="24"/>
          <w:szCs w:val="24"/>
        </w:rPr>
        <w:t xml:space="preserve">           5) </w:t>
      </w:r>
      <w:r w:rsidRPr="007E4CCE">
        <w:rPr>
          <w:rFonts w:ascii="Arial" w:eastAsiaTheme="minorHAnsi" w:hAnsi="Arial" w:cs="Arial"/>
          <w:sz w:val="24"/>
          <w:szCs w:val="24"/>
          <w:lang w:eastAsia="en-US"/>
        </w:rPr>
        <w:t xml:space="preserve">поступления предписания уполномоченного Правительством Российской Федерации федерального органа исполнительной власти о прекращении действия разрешения на строительство на основании несоответствия разрешения на строительство ограничениям использования объектов недвижимости, установленным на </w:t>
      </w:r>
      <w:proofErr w:type="spellStart"/>
      <w:r w:rsidRPr="007E4CCE">
        <w:rPr>
          <w:rFonts w:ascii="Arial" w:eastAsiaTheme="minorHAnsi" w:hAnsi="Arial" w:cs="Arial"/>
          <w:sz w:val="24"/>
          <w:szCs w:val="24"/>
          <w:lang w:eastAsia="en-US"/>
        </w:rPr>
        <w:t>приаэродромной</w:t>
      </w:r>
      <w:proofErr w:type="spellEnd"/>
      <w:r w:rsidRPr="007E4CCE">
        <w:rPr>
          <w:rFonts w:ascii="Arial" w:eastAsiaTheme="minorHAnsi" w:hAnsi="Arial" w:cs="Arial"/>
          <w:sz w:val="24"/>
          <w:szCs w:val="24"/>
          <w:lang w:eastAsia="en-US"/>
        </w:rPr>
        <w:t xml:space="preserve"> территории.</w:t>
      </w:r>
    </w:p>
    <w:p w:rsidR="0019210D" w:rsidRPr="007E4CCE" w:rsidRDefault="00EA46BA" w:rsidP="00E45CF2">
      <w:pPr>
        <w:ind w:firstLine="567"/>
        <w:jc w:val="both"/>
        <w:rPr>
          <w:rFonts w:ascii="Arial" w:hAnsi="Arial" w:cs="Arial"/>
          <w:sz w:val="24"/>
          <w:szCs w:val="24"/>
        </w:rPr>
      </w:pPr>
      <w:r w:rsidRPr="007E4CCE">
        <w:rPr>
          <w:rFonts w:ascii="Arial" w:hAnsi="Arial" w:cs="Arial"/>
          <w:sz w:val="24"/>
          <w:szCs w:val="24"/>
        </w:rPr>
        <w:t xml:space="preserve"> 8. </w:t>
      </w:r>
      <w:proofErr w:type="gramStart"/>
      <w:r w:rsidRPr="007E4CCE">
        <w:rPr>
          <w:rFonts w:ascii="Arial" w:hAnsi="Arial" w:cs="Arial"/>
          <w:sz w:val="24"/>
          <w:szCs w:val="24"/>
        </w:rPr>
        <w:t>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w:t>
      </w:r>
      <w:proofErr w:type="gramEnd"/>
      <w:r w:rsidRPr="007E4CCE">
        <w:rPr>
          <w:rFonts w:ascii="Arial" w:hAnsi="Arial" w:cs="Arial"/>
          <w:sz w:val="24"/>
          <w:szCs w:val="24"/>
        </w:rPr>
        <w:t xml:space="preserve"> реконструкции объекта индивидуального жилищного строительства или садового дома. </w:t>
      </w:r>
    </w:p>
    <w:p w:rsidR="0019210D" w:rsidRPr="007E4CCE" w:rsidRDefault="0019210D" w:rsidP="00E45CF2">
      <w:pPr>
        <w:pStyle w:val="2"/>
        <w:spacing w:before="0"/>
        <w:rPr>
          <w:rFonts w:ascii="Arial" w:hAnsi="Arial" w:cs="Arial"/>
          <w:b w:val="0"/>
          <w:color w:val="auto"/>
          <w:sz w:val="24"/>
          <w:szCs w:val="24"/>
        </w:rPr>
      </w:pPr>
      <w:bookmarkStart w:id="58" w:name="_Toc459798196"/>
      <w:bookmarkStart w:id="59" w:name="_Toc491436204"/>
      <w:r w:rsidRPr="007E4CCE">
        <w:rPr>
          <w:rFonts w:ascii="Arial" w:hAnsi="Arial" w:cs="Arial"/>
          <w:b w:val="0"/>
          <w:color w:val="auto"/>
          <w:sz w:val="24"/>
          <w:szCs w:val="24"/>
        </w:rPr>
        <w:t>Статья 32. Строительный контроль и Государственный строительный надзор</w:t>
      </w:r>
      <w:bookmarkEnd w:id="58"/>
      <w:bookmarkEnd w:id="59"/>
    </w:p>
    <w:p w:rsidR="0019210D" w:rsidRPr="007E4CCE" w:rsidRDefault="0019210D" w:rsidP="00E45CF2">
      <w:pPr>
        <w:ind w:firstLine="567"/>
        <w:jc w:val="both"/>
        <w:rPr>
          <w:rFonts w:ascii="Arial" w:hAnsi="Arial" w:cs="Arial"/>
          <w:sz w:val="24"/>
          <w:szCs w:val="24"/>
        </w:rPr>
      </w:pPr>
      <w:r w:rsidRPr="007E4CCE">
        <w:rPr>
          <w:rFonts w:ascii="Arial" w:hAnsi="Arial" w:cs="Arial"/>
          <w:sz w:val="24"/>
          <w:szCs w:val="24"/>
        </w:rPr>
        <w:t>1.  </w:t>
      </w:r>
      <w:r w:rsidR="00345581" w:rsidRPr="007E4CCE">
        <w:rPr>
          <w:rFonts w:ascii="Arial" w:eastAsiaTheme="minorHAnsi" w:hAnsi="Arial" w:cs="Arial"/>
          <w:sz w:val="24"/>
          <w:szCs w:val="24"/>
          <w:lang w:eastAsia="en-US"/>
        </w:rPr>
        <w:t xml:space="preserve">Строительный контроль проводится в процессе строительства, реконструкции, капитального ремонта объектов капитального </w:t>
      </w:r>
      <w:proofErr w:type="gramStart"/>
      <w:r w:rsidR="00345581" w:rsidRPr="007E4CCE">
        <w:rPr>
          <w:rFonts w:ascii="Arial" w:eastAsiaTheme="minorHAnsi" w:hAnsi="Arial" w:cs="Arial"/>
          <w:sz w:val="24"/>
          <w:szCs w:val="24"/>
          <w:lang w:eastAsia="en-US"/>
        </w:rPr>
        <w:t>строительства</w:t>
      </w:r>
      <w:proofErr w:type="gramEnd"/>
      <w:r w:rsidR="00345581" w:rsidRPr="007E4CCE">
        <w:rPr>
          <w:rFonts w:ascii="Arial" w:eastAsiaTheme="minorHAnsi" w:hAnsi="Arial" w:cs="Arial"/>
          <w:sz w:val="24"/>
          <w:szCs w:val="24"/>
          <w:lang w:eastAsia="en-US"/>
        </w:rPr>
        <w:t xml:space="preserve"> в целях проверки соответствия выполняемых работ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w:t>
      </w:r>
    </w:p>
    <w:p w:rsidR="0019210D" w:rsidRPr="007E4CCE" w:rsidRDefault="0019210D" w:rsidP="00E45CF2">
      <w:pPr>
        <w:ind w:firstLine="567"/>
        <w:jc w:val="both"/>
        <w:rPr>
          <w:rFonts w:ascii="Arial" w:hAnsi="Arial" w:cs="Arial"/>
          <w:sz w:val="24"/>
          <w:szCs w:val="24"/>
        </w:rPr>
      </w:pPr>
      <w:r w:rsidRPr="007E4CCE">
        <w:rPr>
          <w:rFonts w:ascii="Arial" w:hAnsi="Arial" w:cs="Arial"/>
          <w:sz w:val="24"/>
          <w:szCs w:val="24"/>
        </w:rPr>
        <w:t>2.  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техническим заказчиком либо привлекаемым ими на основании договора физическим или юридическим лицом. 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19210D" w:rsidRPr="007E4CCE" w:rsidRDefault="0019210D" w:rsidP="00E45CF2">
      <w:pPr>
        <w:ind w:firstLine="567"/>
        <w:jc w:val="both"/>
        <w:rPr>
          <w:rFonts w:ascii="Arial" w:hAnsi="Arial" w:cs="Arial"/>
          <w:sz w:val="24"/>
          <w:szCs w:val="24"/>
        </w:rPr>
      </w:pPr>
      <w:r w:rsidRPr="007E4CCE">
        <w:rPr>
          <w:rFonts w:ascii="Arial" w:hAnsi="Arial" w:cs="Arial"/>
          <w:sz w:val="24"/>
          <w:szCs w:val="24"/>
        </w:rPr>
        <w:t xml:space="preserve">3.  Государственный строительный надзор  осуществляется </w:t>
      </w:r>
      <w:proofErr w:type="gramStart"/>
      <w:r w:rsidRPr="007E4CCE">
        <w:rPr>
          <w:rFonts w:ascii="Arial" w:hAnsi="Arial" w:cs="Arial"/>
          <w:sz w:val="24"/>
          <w:szCs w:val="24"/>
        </w:rPr>
        <w:t>при</w:t>
      </w:r>
      <w:proofErr w:type="gramEnd"/>
      <w:r w:rsidRPr="007E4CCE">
        <w:rPr>
          <w:rFonts w:ascii="Arial" w:hAnsi="Arial" w:cs="Arial"/>
          <w:sz w:val="24"/>
          <w:szCs w:val="24"/>
        </w:rPr>
        <w:t>:</w:t>
      </w:r>
    </w:p>
    <w:p w:rsidR="0019210D" w:rsidRPr="007E4CCE" w:rsidRDefault="0019210D" w:rsidP="00E45CF2">
      <w:pPr>
        <w:ind w:firstLine="567"/>
        <w:jc w:val="both"/>
        <w:rPr>
          <w:rFonts w:ascii="Arial" w:hAnsi="Arial" w:cs="Arial"/>
          <w:sz w:val="24"/>
          <w:szCs w:val="24"/>
        </w:rPr>
      </w:pPr>
      <w:r w:rsidRPr="007E4CCE">
        <w:rPr>
          <w:rFonts w:ascii="Arial" w:hAnsi="Arial" w:cs="Arial"/>
          <w:sz w:val="24"/>
          <w:szCs w:val="24"/>
        </w:rPr>
        <w:t xml:space="preserve">1) </w:t>
      </w:r>
      <w:proofErr w:type="gramStart"/>
      <w:r w:rsidRPr="007E4CCE">
        <w:rPr>
          <w:rFonts w:ascii="Arial" w:hAnsi="Arial" w:cs="Arial"/>
          <w:sz w:val="24"/>
          <w:szCs w:val="24"/>
        </w:rPr>
        <w:t>строительстве</w:t>
      </w:r>
      <w:proofErr w:type="gramEnd"/>
      <w:r w:rsidRPr="007E4CCE">
        <w:rPr>
          <w:rFonts w:ascii="Arial" w:hAnsi="Arial" w:cs="Arial"/>
          <w:sz w:val="24"/>
          <w:szCs w:val="24"/>
        </w:rPr>
        <w:t xml:space="preserve"> объектов капитального строительства, проектная документация которых подлежит экспертизе в соответствии со ст.49 Градостроительного кодекса</w:t>
      </w:r>
      <w:r w:rsidRPr="007E4CCE">
        <w:rPr>
          <w:rFonts w:ascii="Arial" w:eastAsia="Calibri" w:hAnsi="Arial" w:cs="Arial"/>
          <w:sz w:val="24"/>
          <w:szCs w:val="24"/>
        </w:rPr>
        <w:t xml:space="preserve"> Российской </w:t>
      </w:r>
      <w:r w:rsidRPr="007E4CCE">
        <w:rPr>
          <w:rFonts w:ascii="Arial" w:hAnsi="Arial" w:cs="Arial"/>
          <w:sz w:val="24"/>
          <w:szCs w:val="24"/>
        </w:rPr>
        <w:t>Федерации;</w:t>
      </w:r>
    </w:p>
    <w:p w:rsidR="0019210D" w:rsidRPr="007E4CCE" w:rsidRDefault="0019210D" w:rsidP="00E45CF2">
      <w:pPr>
        <w:ind w:firstLine="567"/>
        <w:jc w:val="both"/>
        <w:rPr>
          <w:rFonts w:ascii="Arial" w:hAnsi="Arial" w:cs="Arial"/>
          <w:sz w:val="24"/>
          <w:szCs w:val="24"/>
        </w:rPr>
      </w:pPr>
      <w:proofErr w:type="gramStart"/>
      <w:r w:rsidRPr="007E4CCE">
        <w:rPr>
          <w:rFonts w:ascii="Arial" w:hAnsi="Arial" w:cs="Arial"/>
          <w:sz w:val="24"/>
          <w:szCs w:val="24"/>
        </w:rPr>
        <w:t>2) реконструкции объектов капитального строительства, в том числе при проведении работ по сохранению объектов культурного наследия, затрагивающих конструктивные и другие характеристики надежности и безопасности таких объектов, если проектная документация на осуществление реконструкции объектов капитального строительства, в том числе указанных работ по сохранению объектов культурного наследия подлежит экспертизе в соответствии со ст.49 Градостроительного кодекса</w:t>
      </w:r>
      <w:r w:rsidRPr="007E4CCE">
        <w:rPr>
          <w:rFonts w:ascii="Arial" w:eastAsia="Calibri" w:hAnsi="Arial" w:cs="Arial"/>
          <w:sz w:val="24"/>
          <w:szCs w:val="24"/>
        </w:rPr>
        <w:t xml:space="preserve"> Российской </w:t>
      </w:r>
      <w:r w:rsidRPr="007E4CCE">
        <w:rPr>
          <w:rFonts w:ascii="Arial" w:hAnsi="Arial" w:cs="Arial"/>
          <w:sz w:val="24"/>
          <w:szCs w:val="24"/>
        </w:rPr>
        <w:t>Федерации.</w:t>
      </w:r>
      <w:proofErr w:type="gramEnd"/>
    </w:p>
    <w:p w:rsidR="00E42609" w:rsidRPr="007E4CCE" w:rsidRDefault="0019210D" w:rsidP="00E45CF2">
      <w:pPr>
        <w:ind w:firstLine="567"/>
        <w:jc w:val="both"/>
        <w:rPr>
          <w:rFonts w:ascii="Arial" w:hAnsi="Arial" w:cs="Arial"/>
          <w:sz w:val="24"/>
          <w:szCs w:val="24"/>
        </w:rPr>
      </w:pPr>
      <w:r w:rsidRPr="007E4CCE">
        <w:rPr>
          <w:rFonts w:ascii="Arial" w:hAnsi="Arial" w:cs="Arial"/>
          <w:sz w:val="24"/>
          <w:szCs w:val="24"/>
        </w:rPr>
        <w:lastRenderedPageBreak/>
        <w:t>4.  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E42609" w:rsidRPr="007E4CCE" w:rsidRDefault="00E42609" w:rsidP="00E45CF2">
      <w:pPr>
        <w:spacing w:line="276" w:lineRule="auto"/>
        <w:rPr>
          <w:rFonts w:ascii="Arial" w:hAnsi="Arial" w:cs="Arial"/>
          <w:sz w:val="24"/>
          <w:szCs w:val="24"/>
        </w:rPr>
      </w:pPr>
    </w:p>
    <w:p w:rsidR="00E42609" w:rsidRPr="007E4CCE" w:rsidRDefault="00E42609" w:rsidP="00E45CF2">
      <w:pPr>
        <w:pStyle w:val="1"/>
        <w:spacing w:before="0" w:line="276" w:lineRule="auto"/>
        <w:jc w:val="center"/>
        <w:rPr>
          <w:rFonts w:ascii="Arial" w:hAnsi="Arial" w:cs="Arial"/>
          <w:b w:val="0"/>
          <w:bCs w:val="0"/>
          <w:color w:val="auto"/>
          <w:sz w:val="24"/>
          <w:szCs w:val="24"/>
        </w:rPr>
      </w:pPr>
      <w:bookmarkStart w:id="60" w:name="_Toc491436205"/>
      <w:r w:rsidRPr="007E4CCE">
        <w:rPr>
          <w:rFonts w:ascii="Arial" w:hAnsi="Arial" w:cs="Arial"/>
          <w:b w:val="0"/>
          <w:color w:val="auto"/>
          <w:sz w:val="24"/>
          <w:szCs w:val="24"/>
        </w:rPr>
        <w:t xml:space="preserve">Глава </w:t>
      </w:r>
      <w:r w:rsidR="00243B00" w:rsidRPr="007E4CCE">
        <w:rPr>
          <w:rFonts w:ascii="Arial" w:hAnsi="Arial" w:cs="Arial"/>
          <w:b w:val="0"/>
          <w:color w:val="auto"/>
          <w:sz w:val="24"/>
          <w:szCs w:val="24"/>
        </w:rPr>
        <w:t>7</w:t>
      </w:r>
      <w:r w:rsidRPr="007E4CCE">
        <w:rPr>
          <w:rFonts w:ascii="Arial" w:hAnsi="Arial" w:cs="Arial"/>
          <w:b w:val="0"/>
          <w:color w:val="auto"/>
          <w:sz w:val="24"/>
          <w:szCs w:val="24"/>
        </w:rPr>
        <w:t>. ПУБЛИЧНЫЕ СЛУШАНИЯ ПО ВОПРОСАМ ЗЕМЛЕПОЛЬЗОВАНИЯ И ЗАСТРОЙКИ</w:t>
      </w:r>
      <w:bookmarkEnd w:id="60"/>
    </w:p>
    <w:p w:rsidR="00E42609" w:rsidRPr="007E4CCE" w:rsidRDefault="00E42609" w:rsidP="00E45CF2">
      <w:pPr>
        <w:widowControl w:val="0"/>
        <w:autoSpaceDE w:val="0"/>
        <w:autoSpaceDN w:val="0"/>
        <w:adjustRightInd w:val="0"/>
        <w:spacing w:line="276" w:lineRule="auto"/>
        <w:ind w:firstLine="567"/>
        <w:jc w:val="center"/>
        <w:rPr>
          <w:rFonts w:ascii="Arial" w:hAnsi="Arial" w:cs="Arial"/>
          <w:bCs/>
          <w:sz w:val="24"/>
          <w:szCs w:val="24"/>
        </w:rPr>
      </w:pPr>
    </w:p>
    <w:p w:rsidR="00E42609" w:rsidRPr="007E4CCE" w:rsidRDefault="00E42609" w:rsidP="00E45CF2">
      <w:pPr>
        <w:pStyle w:val="2"/>
        <w:spacing w:before="0"/>
        <w:jc w:val="both"/>
        <w:rPr>
          <w:rFonts w:ascii="Arial" w:hAnsi="Arial" w:cs="Arial"/>
          <w:b w:val="0"/>
          <w:color w:val="auto"/>
          <w:sz w:val="24"/>
          <w:szCs w:val="24"/>
        </w:rPr>
      </w:pPr>
      <w:bookmarkStart w:id="61" w:name="_Toc491436206"/>
      <w:r w:rsidRPr="007E4CCE">
        <w:rPr>
          <w:rFonts w:ascii="Arial" w:hAnsi="Arial" w:cs="Arial"/>
          <w:b w:val="0"/>
          <w:color w:val="auto"/>
          <w:sz w:val="24"/>
          <w:szCs w:val="24"/>
        </w:rPr>
        <w:t xml:space="preserve">Статья </w:t>
      </w:r>
      <w:r w:rsidR="006A6D99" w:rsidRPr="007E4CCE">
        <w:rPr>
          <w:rFonts w:ascii="Arial" w:hAnsi="Arial" w:cs="Arial"/>
          <w:b w:val="0"/>
          <w:color w:val="auto"/>
          <w:sz w:val="24"/>
          <w:szCs w:val="24"/>
        </w:rPr>
        <w:t>3</w:t>
      </w:r>
      <w:r w:rsidR="00243B00" w:rsidRPr="007E4CCE">
        <w:rPr>
          <w:rFonts w:ascii="Arial" w:hAnsi="Arial" w:cs="Arial"/>
          <w:b w:val="0"/>
          <w:color w:val="auto"/>
          <w:sz w:val="24"/>
          <w:szCs w:val="24"/>
        </w:rPr>
        <w:t>3</w:t>
      </w:r>
      <w:r w:rsidRPr="007E4CCE">
        <w:rPr>
          <w:rFonts w:ascii="Arial" w:hAnsi="Arial" w:cs="Arial"/>
          <w:b w:val="0"/>
          <w:color w:val="auto"/>
          <w:sz w:val="24"/>
          <w:szCs w:val="24"/>
        </w:rPr>
        <w:t xml:space="preserve">. </w:t>
      </w:r>
      <w:r w:rsidR="006A6D99" w:rsidRPr="007E4CCE">
        <w:rPr>
          <w:rFonts w:ascii="Arial" w:hAnsi="Arial" w:cs="Arial"/>
          <w:b w:val="0"/>
          <w:color w:val="auto"/>
          <w:sz w:val="24"/>
          <w:szCs w:val="24"/>
        </w:rPr>
        <w:t>Цель организации и порядок проведения публичных слушаний</w:t>
      </w:r>
      <w:bookmarkEnd w:id="61"/>
    </w:p>
    <w:p w:rsidR="005800B7" w:rsidRPr="007E4CCE" w:rsidRDefault="005800B7" w:rsidP="00E45CF2">
      <w:pPr>
        <w:widowControl w:val="0"/>
        <w:autoSpaceDE w:val="0"/>
        <w:autoSpaceDN w:val="0"/>
        <w:adjustRightInd w:val="0"/>
        <w:ind w:firstLine="567"/>
        <w:jc w:val="both"/>
        <w:rPr>
          <w:rFonts w:ascii="Arial" w:hAnsi="Arial" w:cs="Arial"/>
          <w:sz w:val="24"/>
          <w:szCs w:val="24"/>
        </w:rPr>
      </w:pPr>
      <w:r w:rsidRPr="007E4CCE">
        <w:rPr>
          <w:rFonts w:ascii="Arial" w:hAnsi="Arial" w:cs="Arial"/>
          <w:sz w:val="24"/>
          <w:szCs w:val="24"/>
        </w:rPr>
        <w:t xml:space="preserve">1.  Основной целью организации и проведения публичных слушаний является реализация конституционного права граждан России на участие в управлении делами государства (ст.32 Конституции РФ), а также выполнение органами местного самоуправления обязанности по обеспечению законных прав и свобод граждан, предусмотренной в ст. 18 Конституции РФ. </w:t>
      </w:r>
    </w:p>
    <w:p w:rsidR="005800B7" w:rsidRPr="007E4CCE" w:rsidRDefault="005800B7" w:rsidP="00E45CF2">
      <w:pPr>
        <w:widowControl w:val="0"/>
        <w:autoSpaceDE w:val="0"/>
        <w:autoSpaceDN w:val="0"/>
        <w:adjustRightInd w:val="0"/>
        <w:ind w:firstLine="567"/>
        <w:jc w:val="both"/>
        <w:rPr>
          <w:rFonts w:ascii="Arial" w:hAnsi="Arial" w:cs="Arial"/>
          <w:sz w:val="24"/>
          <w:szCs w:val="24"/>
        </w:rPr>
      </w:pPr>
      <w:proofErr w:type="gramStart"/>
      <w:r w:rsidRPr="007E4CCE">
        <w:rPr>
          <w:rFonts w:ascii="Arial" w:hAnsi="Arial" w:cs="Arial"/>
          <w:sz w:val="24"/>
          <w:szCs w:val="24"/>
        </w:rPr>
        <w:t>Публичные слушания проводятся в целях обсуждения проектов муниципальных нормативных правовых актов в области землепользования и застройки, привлечения жителей сельсовета к участию в принятии 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 учета предложений и замечаний жителей сельсовета в процессе разработки и принятия таких решений.</w:t>
      </w:r>
      <w:proofErr w:type="gramEnd"/>
    </w:p>
    <w:p w:rsidR="005800B7" w:rsidRPr="007E4CCE" w:rsidRDefault="005800B7" w:rsidP="00E45CF2">
      <w:pPr>
        <w:widowControl w:val="0"/>
        <w:autoSpaceDE w:val="0"/>
        <w:autoSpaceDN w:val="0"/>
        <w:adjustRightInd w:val="0"/>
        <w:ind w:firstLine="567"/>
        <w:jc w:val="both"/>
        <w:rPr>
          <w:rFonts w:ascii="Arial" w:hAnsi="Arial" w:cs="Arial"/>
          <w:sz w:val="24"/>
          <w:szCs w:val="24"/>
        </w:rPr>
      </w:pPr>
      <w:r w:rsidRPr="007E4CCE">
        <w:rPr>
          <w:rFonts w:ascii="Arial" w:hAnsi="Arial" w:cs="Arial"/>
          <w:sz w:val="24"/>
          <w:szCs w:val="24"/>
        </w:rPr>
        <w:t>2.  Нормативно-правовую основу организации и проведения публичных слушаний составляют Конституция Российской Федерации, Градостроительный кодекс Российской Федерации, Федеральный закон от 06.10.2003 г. № 131-ФЗ «Об общих принципах организации местного самоуправления в РФ», иные федеральные законы, законы Красноярского края, Устав района, иные муниципальные нормативные  правовые акты, настоящие Правила.</w:t>
      </w:r>
    </w:p>
    <w:p w:rsidR="00345581" w:rsidRPr="007E4CCE" w:rsidRDefault="005800B7" w:rsidP="00345581">
      <w:pPr>
        <w:autoSpaceDE w:val="0"/>
        <w:autoSpaceDN w:val="0"/>
        <w:adjustRightInd w:val="0"/>
        <w:jc w:val="both"/>
        <w:rPr>
          <w:rFonts w:ascii="Arial" w:eastAsiaTheme="minorHAnsi" w:hAnsi="Arial" w:cs="Arial"/>
          <w:sz w:val="24"/>
          <w:szCs w:val="24"/>
          <w:lang w:eastAsia="en-US"/>
        </w:rPr>
      </w:pPr>
      <w:r w:rsidRPr="007E4CCE">
        <w:rPr>
          <w:rFonts w:ascii="Arial" w:hAnsi="Arial" w:cs="Arial"/>
          <w:sz w:val="24"/>
          <w:szCs w:val="24"/>
        </w:rPr>
        <w:t>3.  </w:t>
      </w:r>
      <w:proofErr w:type="gramStart"/>
      <w:r w:rsidR="00345581" w:rsidRPr="007E4CCE">
        <w:rPr>
          <w:rFonts w:ascii="Arial" w:eastAsiaTheme="minorHAnsi" w:hAnsi="Arial" w:cs="Arial"/>
          <w:sz w:val="24"/>
          <w:szCs w:val="24"/>
          <w:lang w:eastAsia="en-US"/>
        </w:rPr>
        <w:t>Участниками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сельсовета,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w:t>
      </w:r>
      <w:proofErr w:type="gramEnd"/>
      <w:r w:rsidR="00345581" w:rsidRPr="007E4CCE">
        <w:rPr>
          <w:rFonts w:ascii="Arial" w:eastAsiaTheme="minorHAnsi" w:hAnsi="Arial" w:cs="Arial"/>
          <w:sz w:val="24"/>
          <w:szCs w:val="24"/>
          <w:lang w:eastAsia="en-US"/>
        </w:rPr>
        <w:t xml:space="preserve"> строительства, а также правообладатели помещений, являющихся частью указанных объектов капитального строительства. </w:t>
      </w:r>
    </w:p>
    <w:p w:rsidR="005800B7" w:rsidRPr="007E4CCE" w:rsidRDefault="00345581" w:rsidP="00345581">
      <w:pPr>
        <w:widowControl w:val="0"/>
        <w:autoSpaceDE w:val="0"/>
        <w:autoSpaceDN w:val="0"/>
        <w:adjustRightInd w:val="0"/>
        <w:ind w:firstLine="567"/>
        <w:jc w:val="both"/>
        <w:rPr>
          <w:rFonts w:ascii="Arial" w:hAnsi="Arial" w:cs="Arial"/>
          <w:sz w:val="24"/>
          <w:szCs w:val="24"/>
        </w:rPr>
      </w:pPr>
      <w:proofErr w:type="gramStart"/>
      <w:r w:rsidRPr="007E4CCE">
        <w:rPr>
          <w:rFonts w:ascii="Arial" w:eastAsiaTheme="minorHAnsi" w:hAnsi="Arial" w:cs="Arial"/>
          <w:sz w:val="24"/>
          <w:szCs w:val="24"/>
          <w:lang w:eastAsia="en-US"/>
        </w:rPr>
        <w:t>Участниками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roofErr w:type="gramEnd"/>
      <w:r w:rsidRPr="007E4CCE">
        <w:rPr>
          <w:rFonts w:ascii="Arial" w:eastAsiaTheme="minorHAnsi" w:hAnsi="Arial" w:cs="Arial"/>
          <w:sz w:val="24"/>
          <w:szCs w:val="24"/>
          <w:lang w:eastAsia="en-US"/>
        </w:rPr>
        <w:t xml:space="preserve">, </w:t>
      </w:r>
      <w:proofErr w:type="gramStart"/>
      <w:r w:rsidRPr="007E4CCE">
        <w:rPr>
          <w:rFonts w:ascii="Arial" w:eastAsiaTheme="minorHAnsi" w:hAnsi="Arial" w:cs="Arial"/>
          <w:sz w:val="24"/>
          <w:szCs w:val="24"/>
          <w:lang w:eastAsia="en-US"/>
        </w:rPr>
        <w:t>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w:t>
      </w:r>
      <w:proofErr w:type="gramEnd"/>
      <w:r w:rsidRPr="007E4CCE">
        <w:rPr>
          <w:rFonts w:ascii="Arial" w:eastAsiaTheme="minorHAnsi" w:hAnsi="Arial" w:cs="Arial"/>
          <w:sz w:val="24"/>
          <w:szCs w:val="24"/>
          <w:lang w:eastAsia="en-US"/>
        </w:rPr>
        <w:t xml:space="preserve"> </w:t>
      </w:r>
      <w:proofErr w:type="gramStart"/>
      <w:r w:rsidRPr="007E4CCE">
        <w:rPr>
          <w:rFonts w:ascii="Arial" w:eastAsiaTheme="minorHAnsi" w:hAnsi="Arial" w:cs="Arial"/>
          <w:sz w:val="24"/>
          <w:szCs w:val="24"/>
          <w:lang w:eastAsia="en-US"/>
        </w:rPr>
        <w:t xml:space="preserve">случае, предусмотренном </w:t>
      </w:r>
      <w:hyperlink r:id="rId25" w:history="1">
        <w:r w:rsidRPr="007E4CCE">
          <w:rPr>
            <w:rFonts w:ascii="Arial" w:eastAsiaTheme="minorHAnsi" w:hAnsi="Arial" w:cs="Arial"/>
            <w:sz w:val="24"/>
            <w:szCs w:val="24"/>
            <w:lang w:eastAsia="en-US"/>
          </w:rPr>
          <w:t>частью 3 статьи 39</w:t>
        </w:r>
      </w:hyperlink>
      <w:r w:rsidRPr="007E4CCE">
        <w:rPr>
          <w:rFonts w:ascii="Arial" w:eastAsiaTheme="minorHAnsi" w:hAnsi="Arial" w:cs="Arial"/>
          <w:sz w:val="24"/>
          <w:szCs w:val="24"/>
          <w:lang w:eastAsia="en-US"/>
        </w:rPr>
        <w:t xml:space="preserve"> Градостроительного  Кодекса, также правообладатели земельных участков и объектов капитального </w:t>
      </w:r>
      <w:r w:rsidRPr="007E4CCE">
        <w:rPr>
          <w:rFonts w:ascii="Arial" w:eastAsiaTheme="minorHAnsi" w:hAnsi="Arial" w:cs="Arial"/>
          <w:sz w:val="24"/>
          <w:szCs w:val="24"/>
          <w:lang w:eastAsia="en-US"/>
        </w:rPr>
        <w:lastRenderedPageBreak/>
        <w:t>строительства, подверженных риску негативного воздействия на окружающую среду в результате реализации данных проектов.</w:t>
      </w:r>
      <w:proofErr w:type="gramEnd"/>
    </w:p>
    <w:p w:rsidR="005800B7" w:rsidRPr="007E4CCE" w:rsidRDefault="005800B7" w:rsidP="00E45CF2">
      <w:pPr>
        <w:widowControl w:val="0"/>
        <w:autoSpaceDE w:val="0"/>
        <w:autoSpaceDN w:val="0"/>
        <w:adjustRightInd w:val="0"/>
        <w:ind w:firstLine="567"/>
        <w:jc w:val="both"/>
        <w:rPr>
          <w:rFonts w:ascii="Arial" w:hAnsi="Arial" w:cs="Arial"/>
          <w:sz w:val="24"/>
          <w:szCs w:val="24"/>
        </w:rPr>
      </w:pPr>
      <w:r w:rsidRPr="007E4CCE">
        <w:rPr>
          <w:rFonts w:ascii="Arial" w:hAnsi="Arial" w:cs="Arial"/>
          <w:sz w:val="24"/>
          <w:szCs w:val="24"/>
        </w:rPr>
        <w:t xml:space="preserve">4.  Решение о проведении публичных слушаний по проектам муниципальных нормативных правовых актов, регулирующих вопросы градостроительной деятельности, принимает Глава района. </w:t>
      </w:r>
    </w:p>
    <w:p w:rsidR="005800B7" w:rsidRPr="007E4CCE" w:rsidRDefault="005800B7" w:rsidP="00E45CF2">
      <w:pPr>
        <w:widowControl w:val="0"/>
        <w:autoSpaceDE w:val="0"/>
        <w:autoSpaceDN w:val="0"/>
        <w:adjustRightInd w:val="0"/>
        <w:ind w:firstLine="567"/>
        <w:jc w:val="both"/>
        <w:rPr>
          <w:rFonts w:ascii="Arial" w:hAnsi="Arial" w:cs="Arial"/>
          <w:sz w:val="24"/>
          <w:szCs w:val="24"/>
        </w:rPr>
      </w:pPr>
      <w:r w:rsidRPr="007E4CCE">
        <w:rPr>
          <w:rFonts w:ascii="Arial" w:hAnsi="Arial" w:cs="Arial"/>
          <w:sz w:val="24"/>
          <w:szCs w:val="24"/>
        </w:rPr>
        <w:t>5.  Организация и проведение процедуры публичных слушаний возложена на Комиссию по землепользованию и застройке.</w:t>
      </w:r>
    </w:p>
    <w:p w:rsidR="005800B7" w:rsidRPr="007E4CCE" w:rsidRDefault="005800B7" w:rsidP="00E45CF2">
      <w:pPr>
        <w:widowControl w:val="0"/>
        <w:autoSpaceDE w:val="0"/>
        <w:autoSpaceDN w:val="0"/>
        <w:adjustRightInd w:val="0"/>
        <w:ind w:firstLine="567"/>
        <w:jc w:val="both"/>
        <w:rPr>
          <w:rFonts w:ascii="Arial" w:hAnsi="Arial" w:cs="Arial"/>
          <w:sz w:val="24"/>
          <w:szCs w:val="24"/>
        </w:rPr>
      </w:pPr>
      <w:r w:rsidRPr="007E4CCE">
        <w:rPr>
          <w:rFonts w:ascii="Arial" w:hAnsi="Arial" w:cs="Arial"/>
          <w:sz w:val="24"/>
          <w:szCs w:val="24"/>
        </w:rPr>
        <w:t>6.  Продолжительность публичных слушаний определяется постановлением Главы района о назначении публичных слушаний.</w:t>
      </w:r>
    </w:p>
    <w:p w:rsidR="005800B7" w:rsidRPr="007E4CCE" w:rsidRDefault="005800B7" w:rsidP="00E45CF2">
      <w:pPr>
        <w:widowControl w:val="0"/>
        <w:autoSpaceDE w:val="0"/>
        <w:autoSpaceDN w:val="0"/>
        <w:adjustRightInd w:val="0"/>
        <w:ind w:firstLine="567"/>
        <w:jc w:val="both"/>
        <w:rPr>
          <w:rFonts w:ascii="Arial" w:hAnsi="Arial" w:cs="Arial"/>
          <w:sz w:val="24"/>
          <w:szCs w:val="24"/>
        </w:rPr>
      </w:pPr>
      <w:r w:rsidRPr="007E4CCE">
        <w:rPr>
          <w:rFonts w:ascii="Arial" w:hAnsi="Arial" w:cs="Arial"/>
          <w:sz w:val="24"/>
          <w:szCs w:val="24"/>
        </w:rPr>
        <w:t>7.  Результаты публичных слушаний носят рекомендательный характер для органов местного самоуправления.</w:t>
      </w:r>
    </w:p>
    <w:p w:rsidR="005800B7" w:rsidRPr="007E4CCE" w:rsidRDefault="005800B7" w:rsidP="00E45CF2">
      <w:pPr>
        <w:widowControl w:val="0"/>
        <w:autoSpaceDE w:val="0"/>
        <w:autoSpaceDN w:val="0"/>
        <w:adjustRightInd w:val="0"/>
        <w:ind w:firstLine="567"/>
        <w:jc w:val="both"/>
        <w:rPr>
          <w:rFonts w:ascii="Arial" w:hAnsi="Arial" w:cs="Arial"/>
          <w:sz w:val="24"/>
          <w:szCs w:val="24"/>
        </w:rPr>
      </w:pPr>
      <w:r w:rsidRPr="007E4CCE">
        <w:rPr>
          <w:rFonts w:ascii="Arial" w:hAnsi="Arial" w:cs="Arial"/>
          <w:sz w:val="24"/>
          <w:szCs w:val="24"/>
        </w:rPr>
        <w:t xml:space="preserve">8.  Документами публичных слушаний являются протокол публичных слушаний и заключение о результатах публичных слушаний. </w:t>
      </w:r>
    </w:p>
    <w:p w:rsidR="005800B7" w:rsidRPr="007E4CCE" w:rsidRDefault="005800B7" w:rsidP="00E45CF2">
      <w:pPr>
        <w:widowControl w:val="0"/>
        <w:autoSpaceDE w:val="0"/>
        <w:autoSpaceDN w:val="0"/>
        <w:adjustRightInd w:val="0"/>
        <w:ind w:firstLine="567"/>
        <w:jc w:val="both"/>
        <w:rPr>
          <w:rFonts w:ascii="Arial" w:hAnsi="Arial" w:cs="Arial"/>
          <w:sz w:val="24"/>
          <w:szCs w:val="24"/>
        </w:rPr>
      </w:pPr>
      <w:r w:rsidRPr="007E4CCE">
        <w:rPr>
          <w:rFonts w:ascii="Arial" w:hAnsi="Arial" w:cs="Arial"/>
          <w:sz w:val="24"/>
          <w:szCs w:val="24"/>
        </w:rPr>
        <w:t>9.  Публичные слушания проводятся, как правило, в рабочие дни. Проведение публичных слушаний в дни официальных праздников не допускается. Время проведения публичных слушаний в рабочие дни не может быть назначено ранее 17 часов местного времени.</w:t>
      </w:r>
    </w:p>
    <w:p w:rsidR="005800B7" w:rsidRPr="007E4CCE" w:rsidRDefault="005800B7" w:rsidP="00E45CF2">
      <w:pPr>
        <w:widowControl w:val="0"/>
        <w:autoSpaceDE w:val="0"/>
        <w:autoSpaceDN w:val="0"/>
        <w:adjustRightInd w:val="0"/>
        <w:ind w:firstLine="567"/>
        <w:jc w:val="both"/>
        <w:rPr>
          <w:rFonts w:ascii="Arial" w:hAnsi="Arial" w:cs="Arial"/>
          <w:sz w:val="24"/>
          <w:szCs w:val="24"/>
        </w:rPr>
      </w:pPr>
      <w:r w:rsidRPr="007E4CCE">
        <w:rPr>
          <w:rFonts w:ascii="Arial" w:hAnsi="Arial" w:cs="Arial"/>
          <w:sz w:val="24"/>
          <w:szCs w:val="24"/>
        </w:rPr>
        <w:t xml:space="preserve">10.  Финансирование процедуры проведения публичных слушаний осуществляется за счет средств местного бюджета. </w:t>
      </w:r>
    </w:p>
    <w:p w:rsidR="00E42609" w:rsidRPr="007E4CCE" w:rsidRDefault="005800B7" w:rsidP="00E45CF2">
      <w:pPr>
        <w:widowControl w:val="0"/>
        <w:autoSpaceDE w:val="0"/>
        <w:autoSpaceDN w:val="0"/>
        <w:adjustRightInd w:val="0"/>
        <w:ind w:firstLine="567"/>
        <w:jc w:val="both"/>
        <w:rPr>
          <w:rFonts w:ascii="Arial" w:hAnsi="Arial" w:cs="Arial"/>
          <w:sz w:val="24"/>
          <w:szCs w:val="24"/>
        </w:rPr>
      </w:pPr>
      <w:r w:rsidRPr="007E4CCE">
        <w:rPr>
          <w:rFonts w:ascii="Arial" w:hAnsi="Arial" w:cs="Arial"/>
          <w:sz w:val="24"/>
          <w:szCs w:val="24"/>
        </w:rPr>
        <w:t>Исключением является проведение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предоставления разрешения на условно разрешенный вид земельного участка или объекта капитального строительства. В указанных случаях расходы, связанные с организацией и проведением публичных слушаний, несут заинтересованные  физические и юридические лица.</w:t>
      </w:r>
    </w:p>
    <w:p w:rsidR="005800B7" w:rsidRPr="007E4CCE" w:rsidRDefault="005800B7" w:rsidP="00E45CF2">
      <w:pPr>
        <w:widowControl w:val="0"/>
        <w:autoSpaceDE w:val="0"/>
        <w:autoSpaceDN w:val="0"/>
        <w:adjustRightInd w:val="0"/>
        <w:spacing w:line="276" w:lineRule="auto"/>
        <w:ind w:firstLine="567"/>
        <w:jc w:val="both"/>
        <w:rPr>
          <w:rFonts w:ascii="Arial" w:hAnsi="Arial" w:cs="Arial"/>
          <w:sz w:val="24"/>
          <w:szCs w:val="24"/>
        </w:rPr>
      </w:pPr>
    </w:p>
    <w:p w:rsidR="00E42609" w:rsidRPr="007E4CCE" w:rsidRDefault="00E42609" w:rsidP="00E45CF2">
      <w:pPr>
        <w:pStyle w:val="2"/>
        <w:spacing w:before="0" w:line="276" w:lineRule="auto"/>
        <w:rPr>
          <w:rFonts w:ascii="Arial" w:hAnsi="Arial" w:cs="Arial"/>
          <w:b w:val="0"/>
          <w:color w:val="auto"/>
          <w:sz w:val="24"/>
          <w:szCs w:val="24"/>
        </w:rPr>
      </w:pPr>
      <w:bookmarkStart w:id="62" w:name="_Toc491436207"/>
      <w:r w:rsidRPr="007E4CCE">
        <w:rPr>
          <w:rFonts w:ascii="Arial" w:hAnsi="Arial" w:cs="Arial"/>
          <w:b w:val="0"/>
          <w:color w:val="auto"/>
          <w:sz w:val="24"/>
          <w:szCs w:val="24"/>
        </w:rPr>
        <w:t xml:space="preserve">Статья </w:t>
      </w:r>
      <w:r w:rsidR="00243B00" w:rsidRPr="007E4CCE">
        <w:rPr>
          <w:rFonts w:ascii="Arial" w:hAnsi="Arial" w:cs="Arial"/>
          <w:b w:val="0"/>
          <w:color w:val="auto"/>
          <w:sz w:val="24"/>
          <w:szCs w:val="24"/>
        </w:rPr>
        <w:t>34</w:t>
      </w:r>
      <w:r w:rsidRPr="007E4CCE">
        <w:rPr>
          <w:rFonts w:ascii="Arial" w:hAnsi="Arial" w:cs="Arial"/>
          <w:b w:val="0"/>
          <w:color w:val="auto"/>
          <w:sz w:val="24"/>
          <w:szCs w:val="24"/>
        </w:rPr>
        <w:t xml:space="preserve">. </w:t>
      </w:r>
      <w:r w:rsidR="00AE07C5" w:rsidRPr="007E4CCE">
        <w:rPr>
          <w:rFonts w:ascii="Arial" w:hAnsi="Arial" w:cs="Arial"/>
          <w:b w:val="0"/>
          <w:color w:val="auto"/>
          <w:sz w:val="24"/>
          <w:szCs w:val="24"/>
        </w:rPr>
        <w:t>Вопросы, обсуждаемые на  публичных слушаниях</w:t>
      </w:r>
      <w:bookmarkEnd w:id="62"/>
    </w:p>
    <w:p w:rsidR="00AE07C5" w:rsidRPr="007E4CCE" w:rsidRDefault="00AE07C5" w:rsidP="00E45CF2">
      <w:pPr>
        <w:widowControl w:val="0"/>
        <w:autoSpaceDE w:val="0"/>
        <w:autoSpaceDN w:val="0"/>
        <w:adjustRightInd w:val="0"/>
        <w:ind w:firstLine="567"/>
        <w:jc w:val="both"/>
        <w:rPr>
          <w:rFonts w:ascii="Arial" w:hAnsi="Arial" w:cs="Arial"/>
          <w:sz w:val="24"/>
          <w:szCs w:val="24"/>
        </w:rPr>
      </w:pPr>
      <w:r w:rsidRPr="007E4CCE">
        <w:rPr>
          <w:rFonts w:ascii="Arial" w:hAnsi="Arial" w:cs="Arial"/>
          <w:sz w:val="24"/>
          <w:szCs w:val="24"/>
        </w:rPr>
        <w:t xml:space="preserve">1.  На публичные слушания выносятся вопросы </w:t>
      </w:r>
      <w:proofErr w:type="gramStart"/>
      <w:r w:rsidRPr="007E4CCE">
        <w:rPr>
          <w:rFonts w:ascii="Arial" w:hAnsi="Arial" w:cs="Arial"/>
          <w:sz w:val="24"/>
          <w:szCs w:val="24"/>
        </w:rPr>
        <w:t>по</w:t>
      </w:r>
      <w:proofErr w:type="gramEnd"/>
      <w:r w:rsidRPr="007E4CCE">
        <w:rPr>
          <w:rFonts w:ascii="Arial" w:hAnsi="Arial" w:cs="Arial"/>
          <w:sz w:val="24"/>
          <w:szCs w:val="24"/>
        </w:rPr>
        <w:t>:</w:t>
      </w:r>
    </w:p>
    <w:p w:rsidR="00AE07C5" w:rsidRPr="007E4CCE" w:rsidRDefault="00AE07C5" w:rsidP="00E45CF2">
      <w:pPr>
        <w:widowControl w:val="0"/>
        <w:autoSpaceDE w:val="0"/>
        <w:autoSpaceDN w:val="0"/>
        <w:adjustRightInd w:val="0"/>
        <w:ind w:firstLine="567"/>
        <w:jc w:val="both"/>
        <w:rPr>
          <w:rFonts w:ascii="Arial" w:hAnsi="Arial" w:cs="Arial"/>
          <w:sz w:val="24"/>
          <w:szCs w:val="24"/>
        </w:rPr>
      </w:pPr>
      <w:r w:rsidRPr="007E4CCE">
        <w:rPr>
          <w:rFonts w:ascii="Arial" w:hAnsi="Arial" w:cs="Arial"/>
          <w:sz w:val="24"/>
          <w:szCs w:val="24"/>
        </w:rPr>
        <w:t>1)  проекту решения Главы района по внесению изменений в настоящие Правила;</w:t>
      </w:r>
    </w:p>
    <w:p w:rsidR="00AE07C5" w:rsidRPr="007E4CCE" w:rsidRDefault="00AE07C5" w:rsidP="00E45CF2">
      <w:pPr>
        <w:widowControl w:val="0"/>
        <w:autoSpaceDE w:val="0"/>
        <w:autoSpaceDN w:val="0"/>
        <w:adjustRightInd w:val="0"/>
        <w:ind w:firstLine="567"/>
        <w:jc w:val="both"/>
        <w:rPr>
          <w:rFonts w:ascii="Arial" w:hAnsi="Arial" w:cs="Arial"/>
          <w:sz w:val="24"/>
          <w:szCs w:val="24"/>
        </w:rPr>
      </w:pPr>
      <w:r w:rsidRPr="007E4CCE">
        <w:rPr>
          <w:rFonts w:ascii="Arial" w:hAnsi="Arial" w:cs="Arial"/>
          <w:sz w:val="24"/>
          <w:szCs w:val="24"/>
        </w:rPr>
        <w:t>2)  предоставлению разрешения на отклонение от предельных параметров разрешенного строительства, реконструкции объектов капитального строительства;</w:t>
      </w:r>
    </w:p>
    <w:p w:rsidR="00AE07C5" w:rsidRPr="007E4CCE" w:rsidRDefault="00AE07C5" w:rsidP="00E45CF2">
      <w:pPr>
        <w:widowControl w:val="0"/>
        <w:autoSpaceDE w:val="0"/>
        <w:autoSpaceDN w:val="0"/>
        <w:adjustRightInd w:val="0"/>
        <w:ind w:firstLine="567"/>
        <w:jc w:val="both"/>
        <w:rPr>
          <w:rFonts w:ascii="Arial" w:hAnsi="Arial" w:cs="Arial"/>
          <w:sz w:val="24"/>
          <w:szCs w:val="24"/>
        </w:rPr>
      </w:pPr>
      <w:r w:rsidRPr="007E4CCE">
        <w:rPr>
          <w:rFonts w:ascii="Arial" w:hAnsi="Arial" w:cs="Arial"/>
          <w:sz w:val="24"/>
          <w:szCs w:val="24"/>
        </w:rPr>
        <w:t>3)  предоставлению разрешения на условно разрешенный вид использования земельного участка или объекта капитального строительства;</w:t>
      </w:r>
    </w:p>
    <w:p w:rsidR="00AE07C5" w:rsidRPr="007E4CCE" w:rsidRDefault="00AE07C5" w:rsidP="00E45CF2">
      <w:pPr>
        <w:widowControl w:val="0"/>
        <w:autoSpaceDE w:val="0"/>
        <w:autoSpaceDN w:val="0"/>
        <w:adjustRightInd w:val="0"/>
        <w:ind w:firstLine="567"/>
        <w:jc w:val="both"/>
        <w:rPr>
          <w:rFonts w:ascii="Arial" w:hAnsi="Arial" w:cs="Arial"/>
          <w:sz w:val="24"/>
          <w:szCs w:val="24"/>
        </w:rPr>
      </w:pPr>
      <w:r w:rsidRPr="007E4CCE">
        <w:rPr>
          <w:rFonts w:ascii="Arial" w:hAnsi="Arial" w:cs="Arial"/>
          <w:sz w:val="24"/>
          <w:szCs w:val="24"/>
        </w:rPr>
        <w:t>4)  проектам планировки территории и проектам межевания территории, подготовленным в составе документации по планировке территории на основании решения Администрации района;</w:t>
      </w:r>
    </w:p>
    <w:p w:rsidR="00AE07C5" w:rsidRPr="007E4CCE" w:rsidRDefault="00AE07C5" w:rsidP="00E45CF2">
      <w:pPr>
        <w:widowControl w:val="0"/>
        <w:autoSpaceDE w:val="0"/>
        <w:autoSpaceDN w:val="0"/>
        <w:adjustRightInd w:val="0"/>
        <w:ind w:firstLine="567"/>
        <w:jc w:val="both"/>
        <w:rPr>
          <w:rFonts w:ascii="Arial" w:hAnsi="Arial" w:cs="Arial"/>
          <w:sz w:val="24"/>
          <w:szCs w:val="24"/>
        </w:rPr>
      </w:pPr>
      <w:r w:rsidRPr="007E4CCE">
        <w:rPr>
          <w:rFonts w:ascii="Arial" w:hAnsi="Arial" w:cs="Arial"/>
          <w:sz w:val="24"/>
          <w:szCs w:val="24"/>
        </w:rPr>
        <w:t>5)  иным вопросам, касающимся землепользования и застройки</w:t>
      </w:r>
    </w:p>
    <w:p w:rsidR="00E42609" w:rsidRPr="007E4CCE" w:rsidRDefault="00E42609" w:rsidP="00E45CF2">
      <w:pPr>
        <w:widowControl w:val="0"/>
        <w:autoSpaceDE w:val="0"/>
        <w:autoSpaceDN w:val="0"/>
        <w:adjustRightInd w:val="0"/>
        <w:jc w:val="both"/>
        <w:rPr>
          <w:rFonts w:ascii="Arial" w:hAnsi="Arial" w:cs="Arial"/>
          <w:sz w:val="24"/>
          <w:szCs w:val="24"/>
        </w:rPr>
      </w:pPr>
    </w:p>
    <w:p w:rsidR="00366913" w:rsidRPr="007E4CCE" w:rsidRDefault="00E42609" w:rsidP="00E45CF2">
      <w:pPr>
        <w:pStyle w:val="2"/>
        <w:spacing w:before="0" w:line="276" w:lineRule="auto"/>
        <w:jc w:val="both"/>
        <w:rPr>
          <w:rFonts w:ascii="Arial" w:hAnsi="Arial" w:cs="Arial"/>
          <w:b w:val="0"/>
          <w:color w:val="auto"/>
          <w:sz w:val="24"/>
          <w:szCs w:val="24"/>
        </w:rPr>
      </w:pPr>
      <w:bookmarkStart w:id="63" w:name="_Toc491436208"/>
      <w:r w:rsidRPr="007E4CCE">
        <w:rPr>
          <w:rFonts w:ascii="Arial" w:hAnsi="Arial" w:cs="Arial"/>
          <w:b w:val="0"/>
          <w:color w:val="auto"/>
          <w:sz w:val="24"/>
          <w:szCs w:val="24"/>
        </w:rPr>
        <w:t xml:space="preserve">Статья </w:t>
      </w:r>
      <w:r w:rsidR="00243B00" w:rsidRPr="007E4CCE">
        <w:rPr>
          <w:rFonts w:ascii="Arial" w:hAnsi="Arial" w:cs="Arial"/>
          <w:b w:val="0"/>
          <w:color w:val="auto"/>
          <w:sz w:val="24"/>
          <w:szCs w:val="24"/>
        </w:rPr>
        <w:t>35</w:t>
      </w:r>
      <w:r w:rsidRPr="007E4CCE">
        <w:rPr>
          <w:rFonts w:ascii="Arial" w:hAnsi="Arial" w:cs="Arial"/>
          <w:b w:val="0"/>
          <w:color w:val="auto"/>
          <w:sz w:val="24"/>
          <w:szCs w:val="24"/>
        </w:rPr>
        <w:t xml:space="preserve">. </w:t>
      </w:r>
      <w:r w:rsidR="004E6843" w:rsidRPr="007E4CCE">
        <w:rPr>
          <w:rFonts w:ascii="Arial" w:hAnsi="Arial" w:cs="Arial"/>
          <w:b w:val="0"/>
          <w:color w:val="auto"/>
          <w:sz w:val="24"/>
          <w:szCs w:val="24"/>
        </w:rPr>
        <w:t>Принятие решения о проведении публичных слушаний</w:t>
      </w:r>
      <w:bookmarkEnd w:id="63"/>
    </w:p>
    <w:p w:rsidR="00364219" w:rsidRPr="007E4CCE" w:rsidRDefault="00364219" w:rsidP="00E45CF2">
      <w:pPr>
        <w:widowControl w:val="0"/>
        <w:autoSpaceDE w:val="0"/>
        <w:autoSpaceDN w:val="0"/>
        <w:adjustRightInd w:val="0"/>
        <w:ind w:firstLine="567"/>
        <w:jc w:val="both"/>
        <w:rPr>
          <w:rFonts w:ascii="Arial" w:hAnsi="Arial" w:cs="Arial"/>
          <w:sz w:val="24"/>
          <w:szCs w:val="24"/>
        </w:rPr>
      </w:pPr>
      <w:r w:rsidRPr="007E4CCE">
        <w:rPr>
          <w:rFonts w:ascii="Arial" w:hAnsi="Arial" w:cs="Arial"/>
          <w:sz w:val="24"/>
          <w:szCs w:val="24"/>
        </w:rPr>
        <w:t xml:space="preserve">1. Решение о проведении публичных слушаний принимается Главой района в форме </w:t>
      </w:r>
      <w:proofErr w:type="gramStart"/>
      <w:r w:rsidRPr="007E4CCE">
        <w:rPr>
          <w:rFonts w:ascii="Arial" w:hAnsi="Arial" w:cs="Arial"/>
          <w:sz w:val="24"/>
          <w:szCs w:val="24"/>
        </w:rPr>
        <w:t>постановления</w:t>
      </w:r>
      <w:proofErr w:type="gramEnd"/>
      <w:r w:rsidRPr="007E4CCE">
        <w:rPr>
          <w:rFonts w:ascii="Arial" w:hAnsi="Arial" w:cs="Arial"/>
          <w:sz w:val="24"/>
          <w:szCs w:val="24"/>
        </w:rPr>
        <w:t xml:space="preserve"> в котором указывается:</w:t>
      </w:r>
    </w:p>
    <w:p w:rsidR="00364219" w:rsidRPr="007E4CCE" w:rsidRDefault="00364219" w:rsidP="00E45CF2">
      <w:pPr>
        <w:widowControl w:val="0"/>
        <w:autoSpaceDE w:val="0"/>
        <w:autoSpaceDN w:val="0"/>
        <w:adjustRightInd w:val="0"/>
        <w:ind w:firstLine="567"/>
        <w:jc w:val="both"/>
        <w:rPr>
          <w:rFonts w:ascii="Arial" w:hAnsi="Arial" w:cs="Arial"/>
          <w:sz w:val="24"/>
          <w:szCs w:val="24"/>
        </w:rPr>
      </w:pPr>
      <w:r w:rsidRPr="007E4CCE">
        <w:rPr>
          <w:rFonts w:ascii="Arial" w:hAnsi="Arial" w:cs="Arial"/>
          <w:sz w:val="24"/>
          <w:szCs w:val="24"/>
        </w:rPr>
        <w:t>1) наименование вопроса, выносимого на публичные слушания;</w:t>
      </w:r>
    </w:p>
    <w:p w:rsidR="00364219" w:rsidRPr="007E4CCE" w:rsidRDefault="00364219" w:rsidP="00E45CF2">
      <w:pPr>
        <w:widowControl w:val="0"/>
        <w:autoSpaceDE w:val="0"/>
        <w:autoSpaceDN w:val="0"/>
        <w:adjustRightInd w:val="0"/>
        <w:ind w:firstLine="567"/>
        <w:jc w:val="both"/>
        <w:rPr>
          <w:rFonts w:ascii="Arial" w:hAnsi="Arial" w:cs="Arial"/>
          <w:sz w:val="24"/>
          <w:szCs w:val="24"/>
        </w:rPr>
      </w:pPr>
      <w:r w:rsidRPr="007E4CCE">
        <w:rPr>
          <w:rFonts w:ascii="Arial" w:hAnsi="Arial" w:cs="Arial"/>
          <w:sz w:val="24"/>
          <w:szCs w:val="24"/>
        </w:rPr>
        <w:t>2) сроки и порядок проведения публичных слушаний;</w:t>
      </w:r>
    </w:p>
    <w:p w:rsidR="00364219" w:rsidRPr="007E4CCE" w:rsidRDefault="00364219" w:rsidP="00E45CF2">
      <w:pPr>
        <w:widowControl w:val="0"/>
        <w:autoSpaceDE w:val="0"/>
        <w:autoSpaceDN w:val="0"/>
        <w:adjustRightInd w:val="0"/>
        <w:ind w:firstLine="567"/>
        <w:jc w:val="both"/>
        <w:rPr>
          <w:rFonts w:ascii="Arial" w:hAnsi="Arial" w:cs="Arial"/>
          <w:sz w:val="24"/>
          <w:szCs w:val="24"/>
        </w:rPr>
      </w:pPr>
      <w:r w:rsidRPr="007E4CCE">
        <w:rPr>
          <w:rFonts w:ascii="Arial" w:hAnsi="Arial" w:cs="Arial"/>
          <w:sz w:val="24"/>
          <w:szCs w:val="24"/>
        </w:rPr>
        <w:t>3) место проведения публичных слушаний;</w:t>
      </w:r>
    </w:p>
    <w:p w:rsidR="00364219" w:rsidRPr="007E4CCE" w:rsidRDefault="00364219" w:rsidP="00E45CF2">
      <w:pPr>
        <w:widowControl w:val="0"/>
        <w:autoSpaceDE w:val="0"/>
        <w:autoSpaceDN w:val="0"/>
        <w:adjustRightInd w:val="0"/>
        <w:ind w:firstLine="567"/>
        <w:jc w:val="both"/>
        <w:rPr>
          <w:rFonts w:ascii="Arial" w:hAnsi="Arial" w:cs="Arial"/>
          <w:sz w:val="24"/>
          <w:szCs w:val="24"/>
        </w:rPr>
      </w:pPr>
      <w:r w:rsidRPr="007E4CCE">
        <w:rPr>
          <w:rFonts w:ascii="Arial" w:hAnsi="Arial" w:cs="Arial"/>
          <w:sz w:val="24"/>
          <w:szCs w:val="24"/>
        </w:rPr>
        <w:t>4) иная необходимая для проведения публичных слушаний информация.</w:t>
      </w:r>
    </w:p>
    <w:p w:rsidR="00366913" w:rsidRPr="007E4CCE" w:rsidRDefault="00366913" w:rsidP="00E45CF2">
      <w:pPr>
        <w:widowControl w:val="0"/>
        <w:autoSpaceDE w:val="0"/>
        <w:autoSpaceDN w:val="0"/>
        <w:adjustRightInd w:val="0"/>
        <w:ind w:firstLine="540"/>
        <w:jc w:val="both"/>
        <w:rPr>
          <w:rFonts w:ascii="Arial" w:hAnsi="Arial" w:cs="Arial"/>
          <w:sz w:val="24"/>
          <w:szCs w:val="24"/>
        </w:rPr>
      </w:pPr>
    </w:p>
    <w:p w:rsidR="00366913" w:rsidRPr="007E4CCE" w:rsidRDefault="00E42609" w:rsidP="00E45CF2">
      <w:pPr>
        <w:pStyle w:val="2"/>
        <w:spacing w:before="0"/>
        <w:jc w:val="both"/>
        <w:rPr>
          <w:rFonts w:ascii="Arial" w:hAnsi="Arial" w:cs="Arial"/>
          <w:b w:val="0"/>
          <w:color w:val="auto"/>
          <w:sz w:val="24"/>
          <w:szCs w:val="24"/>
        </w:rPr>
      </w:pPr>
      <w:bookmarkStart w:id="64" w:name="_Toc491436209"/>
      <w:r w:rsidRPr="007E4CCE">
        <w:rPr>
          <w:rFonts w:ascii="Arial" w:hAnsi="Arial" w:cs="Arial"/>
          <w:b w:val="0"/>
          <w:color w:val="auto"/>
          <w:sz w:val="24"/>
          <w:szCs w:val="24"/>
        </w:rPr>
        <w:t xml:space="preserve">Статья </w:t>
      </w:r>
      <w:r w:rsidR="00243B00" w:rsidRPr="007E4CCE">
        <w:rPr>
          <w:rFonts w:ascii="Arial" w:hAnsi="Arial" w:cs="Arial"/>
          <w:b w:val="0"/>
          <w:color w:val="auto"/>
          <w:sz w:val="24"/>
          <w:szCs w:val="24"/>
        </w:rPr>
        <w:t>36</w:t>
      </w:r>
      <w:r w:rsidRPr="007E4CCE">
        <w:rPr>
          <w:rFonts w:ascii="Arial" w:hAnsi="Arial" w:cs="Arial"/>
          <w:b w:val="0"/>
          <w:color w:val="auto"/>
          <w:sz w:val="24"/>
          <w:szCs w:val="24"/>
        </w:rPr>
        <w:t xml:space="preserve">. </w:t>
      </w:r>
      <w:r w:rsidR="004923DA" w:rsidRPr="007E4CCE">
        <w:rPr>
          <w:rFonts w:ascii="Arial" w:hAnsi="Arial" w:cs="Arial"/>
          <w:b w:val="0"/>
          <w:color w:val="auto"/>
          <w:sz w:val="24"/>
          <w:szCs w:val="24"/>
        </w:rPr>
        <w:t>Сроки проведения публичных слушаний</w:t>
      </w:r>
      <w:bookmarkEnd w:id="64"/>
    </w:p>
    <w:p w:rsidR="004923DA" w:rsidRPr="007E4CCE" w:rsidRDefault="0083537B" w:rsidP="00E45CF2">
      <w:pPr>
        <w:widowControl w:val="0"/>
        <w:tabs>
          <w:tab w:val="left" w:pos="10260"/>
        </w:tabs>
        <w:autoSpaceDE w:val="0"/>
        <w:autoSpaceDN w:val="0"/>
        <w:adjustRightInd w:val="0"/>
        <w:ind w:firstLine="567"/>
        <w:jc w:val="both"/>
        <w:rPr>
          <w:rFonts w:ascii="Arial" w:hAnsi="Arial" w:cs="Arial"/>
          <w:sz w:val="24"/>
          <w:szCs w:val="24"/>
        </w:rPr>
      </w:pPr>
      <w:r w:rsidRPr="007E4CCE">
        <w:rPr>
          <w:rFonts w:ascii="Arial" w:hAnsi="Arial" w:cs="Arial"/>
          <w:sz w:val="24"/>
          <w:szCs w:val="24"/>
        </w:rPr>
        <w:t xml:space="preserve">1. Публичные слушания по проекту внесения изменений в настоящие Правила проводятся в течение не менее одного и не более трех месяцев со дня официального опубликования соответствующего проекта. </w:t>
      </w:r>
    </w:p>
    <w:p w:rsidR="004923DA" w:rsidRPr="007E4CCE" w:rsidRDefault="004923DA" w:rsidP="00E45CF2">
      <w:pPr>
        <w:widowControl w:val="0"/>
        <w:autoSpaceDE w:val="0"/>
        <w:autoSpaceDN w:val="0"/>
        <w:adjustRightInd w:val="0"/>
        <w:ind w:firstLine="567"/>
        <w:jc w:val="both"/>
        <w:rPr>
          <w:rFonts w:ascii="Arial" w:hAnsi="Arial" w:cs="Arial"/>
          <w:sz w:val="24"/>
          <w:szCs w:val="24"/>
        </w:rPr>
      </w:pPr>
      <w:r w:rsidRPr="007E4CCE">
        <w:rPr>
          <w:rFonts w:ascii="Arial" w:hAnsi="Arial" w:cs="Arial"/>
          <w:sz w:val="24"/>
          <w:szCs w:val="24"/>
        </w:rPr>
        <w:t xml:space="preserve">2. </w:t>
      </w:r>
      <w:r w:rsidR="00345581" w:rsidRPr="007E4CCE">
        <w:rPr>
          <w:rFonts w:ascii="Arial" w:hAnsi="Arial" w:cs="Arial"/>
          <w:sz w:val="24"/>
          <w:szCs w:val="24"/>
        </w:rPr>
        <w:t xml:space="preserve">Публичные слушания по проектам решения о предоставлении разрешения </w:t>
      </w:r>
      <w:r w:rsidR="00345581" w:rsidRPr="007E4CCE">
        <w:rPr>
          <w:rFonts w:ascii="Arial" w:hAnsi="Arial" w:cs="Arial"/>
          <w:sz w:val="24"/>
          <w:szCs w:val="24"/>
        </w:rPr>
        <w:lastRenderedPageBreak/>
        <w:t>на отклонение от предельных параметров разрешенного строительства, реконструкции объектов капитального строительства проводятся в течение одного месяца с момента оповещения жителей сельсовета о времени и месте их проведения до дня официального опубликования заключения о результатах публичных слушаний.</w:t>
      </w:r>
    </w:p>
    <w:p w:rsidR="00E42609" w:rsidRPr="007E4CCE" w:rsidRDefault="004923DA" w:rsidP="00E45CF2">
      <w:pPr>
        <w:widowControl w:val="0"/>
        <w:autoSpaceDE w:val="0"/>
        <w:autoSpaceDN w:val="0"/>
        <w:adjustRightInd w:val="0"/>
        <w:ind w:firstLine="567"/>
        <w:jc w:val="both"/>
        <w:rPr>
          <w:rFonts w:ascii="Arial" w:hAnsi="Arial" w:cs="Arial"/>
          <w:sz w:val="24"/>
          <w:szCs w:val="24"/>
        </w:rPr>
      </w:pPr>
      <w:r w:rsidRPr="007E4CCE">
        <w:rPr>
          <w:rFonts w:ascii="Arial" w:hAnsi="Arial" w:cs="Arial"/>
          <w:sz w:val="24"/>
          <w:szCs w:val="24"/>
        </w:rPr>
        <w:t>3. Публичные слушания по проектам планировки территории и проектам межевания территории, подготовленные в составе документации по планировке территории на основании решения администрации сельсовета, проводятся в течение одного месяца со дня оповещения жителей сельсовета о времени и месте их проведения до дня официального опубликования заключения о результатах публичных слушаний.</w:t>
      </w:r>
    </w:p>
    <w:p w:rsidR="002050D6" w:rsidRPr="007E4CCE" w:rsidRDefault="00E42609" w:rsidP="00E45CF2">
      <w:pPr>
        <w:pStyle w:val="2"/>
        <w:spacing w:before="0"/>
        <w:rPr>
          <w:rFonts w:ascii="Arial" w:hAnsi="Arial" w:cs="Arial"/>
          <w:b w:val="0"/>
          <w:color w:val="auto"/>
          <w:sz w:val="24"/>
          <w:szCs w:val="24"/>
        </w:rPr>
      </w:pPr>
      <w:bookmarkStart w:id="65" w:name="_Toc491436210"/>
      <w:r w:rsidRPr="007E4CCE">
        <w:rPr>
          <w:rFonts w:ascii="Arial" w:hAnsi="Arial" w:cs="Arial"/>
          <w:b w:val="0"/>
          <w:color w:val="auto"/>
          <w:sz w:val="24"/>
          <w:szCs w:val="24"/>
        </w:rPr>
        <w:t xml:space="preserve">Статья </w:t>
      </w:r>
      <w:r w:rsidR="00243B00" w:rsidRPr="007E4CCE">
        <w:rPr>
          <w:rFonts w:ascii="Arial" w:hAnsi="Arial" w:cs="Arial"/>
          <w:b w:val="0"/>
          <w:color w:val="auto"/>
          <w:sz w:val="24"/>
          <w:szCs w:val="24"/>
        </w:rPr>
        <w:t>37</w:t>
      </w:r>
      <w:r w:rsidRPr="007E4CCE">
        <w:rPr>
          <w:rFonts w:ascii="Arial" w:hAnsi="Arial" w:cs="Arial"/>
          <w:b w:val="0"/>
          <w:color w:val="auto"/>
          <w:sz w:val="24"/>
          <w:szCs w:val="24"/>
        </w:rPr>
        <w:t xml:space="preserve">. </w:t>
      </w:r>
      <w:r w:rsidR="00DF0E5D" w:rsidRPr="007E4CCE">
        <w:rPr>
          <w:rFonts w:ascii="Arial" w:hAnsi="Arial" w:cs="Arial"/>
          <w:b w:val="0"/>
          <w:color w:val="auto"/>
          <w:sz w:val="24"/>
          <w:szCs w:val="24"/>
        </w:rPr>
        <w:t>Полномочия комиссии по землепользованию и застройке в области организации и проведения публичных слушаний</w:t>
      </w:r>
      <w:bookmarkEnd w:id="65"/>
    </w:p>
    <w:p w:rsidR="00345581" w:rsidRPr="007E4CCE" w:rsidRDefault="00345581" w:rsidP="00345581">
      <w:pPr>
        <w:widowControl w:val="0"/>
        <w:autoSpaceDE w:val="0"/>
        <w:autoSpaceDN w:val="0"/>
        <w:adjustRightInd w:val="0"/>
        <w:spacing w:line="276" w:lineRule="auto"/>
        <w:ind w:firstLine="709"/>
        <w:jc w:val="both"/>
        <w:rPr>
          <w:rFonts w:ascii="Arial" w:hAnsi="Arial" w:cs="Arial"/>
          <w:sz w:val="24"/>
          <w:szCs w:val="24"/>
        </w:rPr>
      </w:pPr>
      <w:r w:rsidRPr="007E4CCE">
        <w:rPr>
          <w:rFonts w:ascii="Arial" w:hAnsi="Arial" w:cs="Arial"/>
          <w:sz w:val="24"/>
          <w:szCs w:val="24"/>
        </w:rPr>
        <w:t>1. Со дня принятия решения о проведении публичных слушаний комиссия по землепользованию и застройке:</w:t>
      </w:r>
    </w:p>
    <w:p w:rsidR="00345581" w:rsidRPr="007E4CCE" w:rsidRDefault="00345581" w:rsidP="00345581">
      <w:pPr>
        <w:autoSpaceDE w:val="0"/>
        <w:autoSpaceDN w:val="0"/>
        <w:adjustRightInd w:val="0"/>
        <w:jc w:val="both"/>
        <w:rPr>
          <w:rFonts w:ascii="Arial" w:eastAsiaTheme="minorHAnsi" w:hAnsi="Arial" w:cs="Arial"/>
          <w:sz w:val="24"/>
          <w:szCs w:val="24"/>
          <w:lang w:eastAsia="en-US"/>
        </w:rPr>
      </w:pPr>
      <w:r w:rsidRPr="007E4CCE">
        <w:rPr>
          <w:rFonts w:ascii="Arial" w:hAnsi="Arial" w:cs="Arial"/>
          <w:sz w:val="24"/>
          <w:szCs w:val="24"/>
        </w:rPr>
        <w:t xml:space="preserve">1) предоставляет </w:t>
      </w:r>
      <w:r w:rsidRPr="007E4CCE">
        <w:rPr>
          <w:rFonts w:ascii="Arial" w:eastAsiaTheme="minorHAnsi" w:hAnsi="Arial" w:cs="Arial"/>
          <w:sz w:val="24"/>
          <w:szCs w:val="24"/>
          <w:lang w:eastAsia="en-US"/>
        </w:rPr>
        <w:t>проект правил землепользования и застройки или проект решения о предоставлении разрешения на условно разрешенный вид либо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Проект документа)</w:t>
      </w:r>
      <w:r w:rsidRPr="007E4CCE">
        <w:rPr>
          <w:rFonts w:ascii="Arial" w:hAnsi="Arial" w:cs="Arial"/>
          <w:sz w:val="24"/>
          <w:szCs w:val="24"/>
        </w:rPr>
        <w:t>, выносимые на публичные слушания;</w:t>
      </w:r>
    </w:p>
    <w:p w:rsidR="00345581" w:rsidRPr="007E4CCE" w:rsidRDefault="00345581" w:rsidP="00345581">
      <w:pPr>
        <w:widowControl w:val="0"/>
        <w:autoSpaceDE w:val="0"/>
        <w:autoSpaceDN w:val="0"/>
        <w:adjustRightInd w:val="0"/>
        <w:spacing w:line="276" w:lineRule="auto"/>
        <w:ind w:firstLine="709"/>
        <w:jc w:val="both"/>
        <w:rPr>
          <w:rFonts w:ascii="Arial" w:hAnsi="Arial" w:cs="Arial"/>
          <w:sz w:val="24"/>
          <w:szCs w:val="24"/>
        </w:rPr>
      </w:pPr>
      <w:r w:rsidRPr="007E4CCE">
        <w:rPr>
          <w:rFonts w:ascii="Arial" w:hAnsi="Arial" w:cs="Arial"/>
          <w:sz w:val="24"/>
          <w:szCs w:val="24"/>
        </w:rPr>
        <w:t xml:space="preserve">2) обеспечивает заблаговременную публикацию </w:t>
      </w:r>
      <w:r w:rsidRPr="007E4CCE">
        <w:rPr>
          <w:rFonts w:ascii="Arial" w:eastAsiaTheme="minorHAnsi" w:hAnsi="Arial" w:cs="Arial"/>
          <w:sz w:val="24"/>
          <w:szCs w:val="24"/>
          <w:lang w:eastAsia="en-US"/>
        </w:rPr>
        <w:t>Проекта документа</w:t>
      </w:r>
      <w:r w:rsidRPr="007E4CCE">
        <w:rPr>
          <w:rFonts w:ascii="Arial" w:hAnsi="Arial" w:cs="Arial"/>
          <w:sz w:val="24"/>
          <w:szCs w:val="24"/>
        </w:rPr>
        <w:t>, выносимый на публичные слушания в муниципальных средствах массовой информации и размещает на официальном сайте сельсовета (при наличии официального сайта сельсовета) в сети «Интернет»;</w:t>
      </w:r>
    </w:p>
    <w:p w:rsidR="00345581" w:rsidRPr="007E4CCE" w:rsidRDefault="00345581" w:rsidP="00345581">
      <w:pPr>
        <w:widowControl w:val="0"/>
        <w:autoSpaceDE w:val="0"/>
        <w:autoSpaceDN w:val="0"/>
        <w:adjustRightInd w:val="0"/>
        <w:spacing w:line="276" w:lineRule="auto"/>
        <w:ind w:firstLine="709"/>
        <w:jc w:val="both"/>
        <w:rPr>
          <w:rFonts w:ascii="Arial" w:hAnsi="Arial" w:cs="Arial"/>
          <w:sz w:val="24"/>
          <w:szCs w:val="24"/>
        </w:rPr>
      </w:pPr>
      <w:r w:rsidRPr="007E4CCE">
        <w:rPr>
          <w:rFonts w:ascii="Arial" w:hAnsi="Arial" w:cs="Arial"/>
          <w:sz w:val="24"/>
          <w:szCs w:val="24"/>
        </w:rPr>
        <w:t>3) организует выставки, экспозиции демонстрационных материалов проектов документов, выносимых на публичные слушания, выступления представителей органов местного самоуправления, разработчиков проектов документов или изменений к ним на собраниях жителей, в печатных средствах массовой информации, по радио и телевидению;</w:t>
      </w:r>
    </w:p>
    <w:p w:rsidR="00345581" w:rsidRPr="007E4CCE" w:rsidRDefault="00345581" w:rsidP="00345581">
      <w:pPr>
        <w:widowControl w:val="0"/>
        <w:autoSpaceDE w:val="0"/>
        <w:autoSpaceDN w:val="0"/>
        <w:adjustRightInd w:val="0"/>
        <w:spacing w:line="276" w:lineRule="auto"/>
        <w:ind w:firstLine="709"/>
        <w:jc w:val="both"/>
        <w:rPr>
          <w:rFonts w:ascii="Arial" w:hAnsi="Arial" w:cs="Arial"/>
          <w:sz w:val="24"/>
          <w:szCs w:val="24"/>
        </w:rPr>
      </w:pPr>
      <w:r w:rsidRPr="007E4CCE">
        <w:rPr>
          <w:rFonts w:ascii="Arial" w:hAnsi="Arial" w:cs="Arial"/>
          <w:sz w:val="24"/>
          <w:szCs w:val="24"/>
        </w:rPr>
        <w:t xml:space="preserve">4) определяет перечень должностных лиц, специалистов, организаций и других представителей общественности, приглашаемых к участию в публичных слушаниях в качестве экспертов, и направляет им официальные обращения с просьбой дать свои рекомендации и предложения по </w:t>
      </w:r>
      <w:r w:rsidRPr="007E4CCE">
        <w:rPr>
          <w:rFonts w:ascii="Arial" w:eastAsiaTheme="minorHAnsi" w:hAnsi="Arial" w:cs="Arial"/>
          <w:sz w:val="24"/>
          <w:szCs w:val="24"/>
          <w:lang w:eastAsia="en-US"/>
        </w:rPr>
        <w:t>Проекту документа</w:t>
      </w:r>
      <w:r w:rsidRPr="007E4CCE">
        <w:rPr>
          <w:rFonts w:ascii="Arial" w:hAnsi="Arial" w:cs="Arial"/>
          <w:sz w:val="24"/>
          <w:szCs w:val="24"/>
        </w:rPr>
        <w:t>, выносимому на публичные слушания;</w:t>
      </w:r>
    </w:p>
    <w:p w:rsidR="00345581" w:rsidRPr="007E4CCE" w:rsidRDefault="00345581" w:rsidP="00345581">
      <w:pPr>
        <w:widowControl w:val="0"/>
        <w:autoSpaceDE w:val="0"/>
        <w:autoSpaceDN w:val="0"/>
        <w:adjustRightInd w:val="0"/>
        <w:spacing w:line="276" w:lineRule="auto"/>
        <w:ind w:firstLine="709"/>
        <w:jc w:val="both"/>
        <w:rPr>
          <w:rFonts w:ascii="Arial" w:hAnsi="Arial" w:cs="Arial"/>
          <w:sz w:val="24"/>
          <w:szCs w:val="24"/>
        </w:rPr>
      </w:pPr>
      <w:r w:rsidRPr="007E4CCE">
        <w:rPr>
          <w:rFonts w:ascii="Arial" w:hAnsi="Arial" w:cs="Arial"/>
          <w:sz w:val="24"/>
          <w:szCs w:val="24"/>
        </w:rPr>
        <w:t xml:space="preserve">5) содействует участникам публичных слушаний в получении информации, необходимой им для подготовки рекомендаций по </w:t>
      </w:r>
      <w:r w:rsidRPr="007E4CCE">
        <w:rPr>
          <w:rFonts w:ascii="Arial" w:eastAsiaTheme="minorHAnsi" w:hAnsi="Arial" w:cs="Arial"/>
          <w:sz w:val="24"/>
          <w:szCs w:val="24"/>
          <w:lang w:eastAsia="en-US"/>
        </w:rPr>
        <w:t xml:space="preserve">Проекту </w:t>
      </w:r>
      <w:proofErr w:type="gramStart"/>
      <w:r w:rsidRPr="007E4CCE">
        <w:rPr>
          <w:rFonts w:ascii="Arial" w:eastAsiaTheme="minorHAnsi" w:hAnsi="Arial" w:cs="Arial"/>
          <w:sz w:val="24"/>
          <w:szCs w:val="24"/>
          <w:lang w:eastAsia="en-US"/>
        </w:rPr>
        <w:t>документа</w:t>
      </w:r>
      <w:proofErr w:type="gramEnd"/>
      <w:r w:rsidRPr="007E4CCE">
        <w:rPr>
          <w:rFonts w:ascii="Arial" w:hAnsi="Arial" w:cs="Arial"/>
          <w:sz w:val="24"/>
          <w:szCs w:val="24"/>
        </w:rPr>
        <w:t xml:space="preserve"> выносимому на публичные слушания;</w:t>
      </w:r>
    </w:p>
    <w:p w:rsidR="00345581" w:rsidRPr="007E4CCE" w:rsidRDefault="00345581" w:rsidP="00345581">
      <w:pPr>
        <w:widowControl w:val="0"/>
        <w:autoSpaceDE w:val="0"/>
        <w:autoSpaceDN w:val="0"/>
        <w:adjustRightInd w:val="0"/>
        <w:spacing w:line="276" w:lineRule="auto"/>
        <w:ind w:firstLine="709"/>
        <w:jc w:val="both"/>
        <w:rPr>
          <w:rFonts w:ascii="Arial" w:hAnsi="Arial" w:cs="Arial"/>
          <w:sz w:val="24"/>
          <w:szCs w:val="24"/>
        </w:rPr>
      </w:pPr>
      <w:r w:rsidRPr="007E4CCE">
        <w:rPr>
          <w:rFonts w:ascii="Arial" w:hAnsi="Arial" w:cs="Arial"/>
          <w:sz w:val="24"/>
          <w:szCs w:val="24"/>
        </w:rPr>
        <w:t xml:space="preserve">6) организует подготовку проекта заключения публичных слушаний, состоящего из рекомендаций и предложений по каждому </w:t>
      </w:r>
      <w:r w:rsidRPr="007E4CCE">
        <w:rPr>
          <w:rFonts w:ascii="Arial" w:eastAsiaTheme="minorHAnsi" w:hAnsi="Arial" w:cs="Arial"/>
          <w:sz w:val="24"/>
          <w:szCs w:val="24"/>
          <w:lang w:eastAsia="en-US"/>
        </w:rPr>
        <w:t>Проекту документа</w:t>
      </w:r>
      <w:r w:rsidRPr="007E4CCE">
        <w:rPr>
          <w:rFonts w:ascii="Arial" w:hAnsi="Arial" w:cs="Arial"/>
          <w:sz w:val="24"/>
          <w:szCs w:val="24"/>
        </w:rPr>
        <w:t>, выносимому на публичные слушания;</w:t>
      </w:r>
    </w:p>
    <w:p w:rsidR="00345581" w:rsidRPr="007E4CCE" w:rsidRDefault="00345581" w:rsidP="00345581">
      <w:pPr>
        <w:widowControl w:val="0"/>
        <w:autoSpaceDE w:val="0"/>
        <w:autoSpaceDN w:val="0"/>
        <w:adjustRightInd w:val="0"/>
        <w:spacing w:line="276" w:lineRule="auto"/>
        <w:ind w:firstLine="709"/>
        <w:jc w:val="both"/>
        <w:rPr>
          <w:rFonts w:ascii="Arial" w:hAnsi="Arial" w:cs="Arial"/>
          <w:sz w:val="24"/>
          <w:szCs w:val="24"/>
        </w:rPr>
      </w:pPr>
      <w:r w:rsidRPr="007E4CCE">
        <w:rPr>
          <w:rFonts w:ascii="Arial" w:hAnsi="Arial" w:cs="Arial"/>
          <w:sz w:val="24"/>
          <w:szCs w:val="24"/>
        </w:rPr>
        <w:t>7) составляет список экспертов публичных слушаний и направляет им приглашения. В состав экспертов в обязательном порядке включаются все лица, подготовившие рекомендации и предложения для проекта заключения публичных слушаний;</w:t>
      </w:r>
    </w:p>
    <w:p w:rsidR="00345581" w:rsidRPr="007E4CCE" w:rsidRDefault="00345581" w:rsidP="00345581">
      <w:pPr>
        <w:widowControl w:val="0"/>
        <w:autoSpaceDE w:val="0"/>
        <w:autoSpaceDN w:val="0"/>
        <w:adjustRightInd w:val="0"/>
        <w:spacing w:line="276" w:lineRule="auto"/>
        <w:ind w:firstLine="709"/>
        <w:jc w:val="both"/>
        <w:rPr>
          <w:rFonts w:ascii="Arial" w:hAnsi="Arial" w:cs="Arial"/>
          <w:sz w:val="24"/>
          <w:szCs w:val="24"/>
        </w:rPr>
      </w:pPr>
      <w:r w:rsidRPr="007E4CCE">
        <w:rPr>
          <w:rFonts w:ascii="Arial" w:hAnsi="Arial" w:cs="Arial"/>
          <w:sz w:val="24"/>
          <w:szCs w:val="24"/>
        </w:rPr>
        <w:t>8) назначает ведущего и секретаря публичных слушаний для ведения публичных слушаний и составления протокола публичных слушаний;</w:t>
      </w:r>
    </w:p>
    <w:p w:rsidR="00345581" w:rsidRPr="007E4CCE" w:rsidRDefault="00345581" w:rsidP="00345581">
      <w:pPr>
        <w:widowControl w:val="0"/>
        <w:autoSpaceDE w:val="0"/>
        <w:autoSpaceDN w:val="0"/>
        <w:adjustRightInd w:val="0"/>
        <w:spacing w:line="276" w:lineRule="auto"/>
        <w:ind w:firstLine="709"/>
        <w:jc w:val="both"/>
        <w:rPr>
          <w:rFonts w:ascii="Arial" w:hAnsi="Arial" w:cs="Arial"/>
          <w:sz w:val="24"/>
          <w:szCs w:val="24"/>
        </w:rPr>
      </w:pPr>
      <w:r w:rsidRPr="007E4CCE">
        <w:rPr>
          <w:rFonts w:ascii="Arial" w:hAnsi="Arial" w:cs="Arial"/>
          <w:sz w:val="24"/>
          <w:szCs w:val="24"/>
        </w:rPr>
        <w:t xml:space="preserve">9) оповещает население сельсовета и средства массовой информации об инициаторах, дате, месте проведения, теме и вопросах, выносимых на публичные слушания, не позднее семи дней до даты проведения, обеспечивает гражданам возможность предварительного ознакомления с материалами. В случаях, когда </w:t>
      </w:r>
      <w:r w:rsidRPr="007E4CCE">
        <w:rPr>
          <w:rFonts w:ascii="Arial" w:hAnsi="Arial" w:cs="Arial"/>
          <w:sz w:val="24"/>
          <w:szCs w:val="24"/>
        </w:rPr>
        <w:lastRenderedPageBreak/>
        <w:t>решаются вопросы о границах зон изъятия путем выкупа, резервирования земельных участков,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предстоящем публичном слушании;</w:t>
      </w:r>
    </w:p>
    <w:p w:rsidR="00345581" w:rsidRPr="007E4CCE" w:rsidRDefault="00345581" w:rsidP="00345581">
      <w:pPr>
        <w:widowControl w:val="0"/>
        <w:autoSpaceDE w:val="0"/>
        <w:autoSpaceDN w:val="0"/>
        <w:adjustRightInd w:val="0"/>
        <w:spacing w:line="276" w:lineRule="auto"/>
        <w:ind w:firstLine="709"/>
        <w:jc w:val="both"/>
        <w:rPr>
          <w:rFonts w:ascii="Arial" w:hAnsi="Arial" w:cs="Arial"/>
          <w:sz w:val="24"/>
          <w:szCs w:val="24"/>
        </w:rPr>
      </w:pPr>
      <w:r w:rsidRPr="007E4CCE">
        <w:rPr>
          <w:rFonts w:ascii="Arial" w:hAnsi="Arial" w:cs="Arial"/>
          <w:sz w:val="24"/>
          <w:szCs w:val="24"/>
        </w:rPr>
        <w:t>10) определяет место и время проведения публичных слушаний с учетом количества экспертов и возможности свободного доступа для жителей сельсовета, представителей органов местного самоуправления сельсовета и других заинтересованных лиц;</w:t>
      </w:r>
    </w:p>
    <w:p w:rsidR="00345581" w:rsidRPr="007E4CCE" w:rsidRDefault="00345581" w:rsidP="00345581">
      <w:pPr>
        <w:widowControl w:val="0"/>
        <w:autoSpaceDE w:val="0"/>
        <w:autoSpaceDN w:val="0"/>
        <w:adjustRightInd w:val="0"/>
        <w:spacing w:line="276" w:lineRule="auto"/>
        <w:ind w:firstLine="709"/>
        <w:jc w:val="both"/>
        <w:rPr>
          <w:rFonts w:ascii="Arial" w:hAnsi="Arial" w:cs="Arial"/>
          <w:sz w:val="24"/>
          <w:szCs w:val="24"/>
        </w:rPr>
      </w:pPr>
      <w:r w:rsidRPr="007E4CCE">
        <w:rPr>
          <w:rFonts w:ascii="Arial" w:hAnsi="Arial" w:cs="Arial"/>
          <w:sz w:val="24"/>
          <w:szCs w:val="24"/>
        </w:rPr>
        <w:t>11) организует регистрацию участников публичных слушаний и обеспечивает их проектом заключения публичных слушаний;</w:t>
      </w:r>
    </w:p>
    <w:p w:rsidR="00E42609" w:rsidRPr="007E4CCE" w:rsidRDefault="00345581" w:rsidP="00345581">
      <w:pPr>
        <w:widowControl w:val="0"/>
        <w:autoSpaceDE w:val="0"/>
        <w:autoSpaceDN w:val="0"/>
        <w:adjustRightInd w:val="0"/>
        <w:ind w:firstLine="540"/>
        <w:jc w:val="both"/>
        <w:rPr>
          <w:rFonts w:ascii="Arial" w:hAnsi="Arial" w:cs="Arial"/>
          <w:sz w:val="24"/>
          <w:szCs w:val="24"/>
        </w:rPr>
      </w:pPr>
      <w:r w:rsidRPr="007E4CCE">
        <w:rPr>
          <w:rFonts w:ascii="Arial" w:hAnsi="Arial" w:cs="Arial"/>
          <w:sz w:val="24"/>
          <w:szCs w:val="24"/>
        </w:rPr>
        <w:t>12) осуществляет иные полномочия.</w:t>
      </w:r>
    </w:p>
    <w:p w:rsidR="00E42609" w:rsidRPr="007E4CCE" w:rsidRDefault="00E42609" w:rsidP="00E45CF2">
      <w:pPr>
        <w:pStyle w:val="1"/>
        <w:spacing w:before="0"/>
        <w:jc w:val="center"/>
        <w:rPr>
          <w:rFonts w:ascii="Arial" w:hAnsi="Arial" w:cs="Arial"/>
          <w:b w:val="0"/>
          <w:color w:val="auto"/>
          <w:sz w:val="24"/>
          <w:szCs w:val="24"/>
        </w:rPr>
      </w:pPr>
      <w:bookmarkStart w:id="66" w:name="_Toc321738226"/>
      <w:bookmarkStart w:id="67" w:name="_Toc491436211"/>
      <w:r w:rsidRPr="007E4CCE">
        <w:rPr>
          <w:rFonts w:ascii="Arial" w:hAnsi="Arial" w:cs="Arial"/>
          <w:b w:val="0"/>
          <w:color w:val="auto"/>
          <w:sz w:val="24"/>
          <w:szCs w:val="24"/>
        </w:rPr>
        <w:t xml:space="preserve">Глава </w:t>
      </w:r>
      <w:r w:rsidR="00243B00" w:rsidRPr="007E4CCE">
        <w:rPr>
          <w:rFonts w:ascii="Arial" w:hAnsi="Arial" w:cs="Arial"/>
          <w:b w:val="0"/>
          <w:color w:val="auto"/>
          <w:sz w:val="24"/>
          <w:szCs w:val="24"/>
        </w:rPr>
        <w:t>8</w:t>
      </w:r>
      <w:r w:rsidRPr="007E4CCE">
        <w:rPr>
          <w:rFonts w:ascii="Arial" w:hAnsi="Arial" w:cs="Arial"/>
          <w:b w:val="0"/>
          <w:color w:val="auto"/>
          <w:sz w:val="24"/>
          <w:szCs w:val="24"/>
        </w:rPr>
        <w:t xml:space="preserve">. </w:t>
      </w:r>
      <w:bookmarkEnd w:id="66"/>
      <w:r w:rsidR="00AA0CAC" w:rsidRPr="007E4CCE">
        <w:rPr>
          <w:rFonts w:ascii="Arial" w:hAnsi="Arial" w:cs="Arial"/>
          <w:b w:val="0"/>
          <w:caps/>
          <w:color w:val="auto"/>
          <w:sz w:val="24"/>
          <w:szCs w:val="24"/>
        </w:rPr>
        <w:t>Положения об изъятии, резервировании земельных участков для государственных или муниципальных нужд, установлении публичных сервитутов</w:t>
      </w:r>
      <w:bookmarkEnd w:id="67"/>
    </w:p>
    <w:p w:rsidR="00E42609" w:rsidRPr="007E4CCE" w:rsidRDefault="00E42609" w:rsidP="00E45CF2">
      <w:pPr>
        <w:pStyle w:val="ConsPlusNormal"/>
        <w:spacing w:line="276" w:lineRule="auto"/>
        <w:ind w:firstLine="0"/>
        <w:jc w:val="center"/>
        <w:outlineLvl w:val="0"/>
        <w:rPr>
          <w:sz w:val="24"/>
          <w:szCs w:val="24"/>
        </w:rPr>
      </w:pPr>
      <w:bookmarkStart w:id="68" w:name="_Toc309198013"/>
    </w:p>
    <w:p w:rsidR="00E42609" w:rsidRPr="007E4CCE" w:rsidRDefault="00E42609" w:rsidP="00E45CF2">
      <w:pPr>
        <w:pStyle w:val="2"/>
        <w:spacing w:before="0" w:line="276" w:lineRule="auto"/>
        <w:jc w:val="both"/>
        <w:rPr>
          <w:rFonts w:ascii="Arial" w:hAnsi="Arial" w:cs="Arial"/>
          <w:b w:val="0"/>
          <w:color w:val="auto"/>
          <w:sz w:val="24"/>
          <w:szCs w:val="24"/>
        </w:rPr>
      </w:pPr>
      <w:bookmarkStart w:id="69" w:name="_Toc321738227"/>
      <w:bookmarkStart w:id="70" w:name="_Toc491436212"/>
      <w:r w:rsidRPr="007E4CCE">
        <w:rPr>
          <w:rFonts w:ascii="Arial" w:hAnsi="Arial" w:cs="Arial"/>
          <w:b w:val="0"/>
          <w:color w:val="auto"/>
          <w:sz w:val="24"/>
          <w:szCs w:val="24"/>
        </w:rPr>
        <w:t xml:space="preserve">Статья </w:t>
      </w:r>
      <w:r w:rsidR="00243B00" w:rsidRPr="007E4CCE">
        <w:rPr>
          <w:rFonts w:ascii="Arial" w:hAnsi="Arial" w:cs="Arial"/>
          <w:b w:val="0"/>
          <w:color w:val="auto"/>
          <w:sz w:val="24"/>
          <w:szCs w:val="24"/>
        </w:rPr>
        <w:t>38</w:t>
      </w:r>
      <w:r w:rsidRPr="007E4CCE">
        <w:rPr>
          <w:rFonts w:ascii="Arial" w:hAnsi="Arial" w:cs="Arial"/>
          <w:b w:val="0"/>
          <w:color w:val="auto"/>
          <w:sz w:val="24"/>
          <w:szCs w:val="24"/>
        </w:rPr>
        <w:t xml:space="preserve">. </w:t>
      </w:r>
      <w:bookmarkEnd w:id="68"/>
      <w:bookmarkEnd w:id="69"/>
      <w:r w:rsidR="0032554C" w:rsidRPr="007E4CCE">
        <w:rPr>
          <w:rFonts w:ascii="Arial" w:hAnsi="Arial" w:cs="Arial"/>
          <w:b w:val="0"/>
          <w:color w:val="auto"/>
          <w:sz w:val="24"/>
          <w:szCs w:val="24"/>
        </w:rPr>
        <w:t>Основания, условия и принципы организации порядка изъятия земельных участков и объектов капитального строительства  реализации государственных, муниципальных нужд</w:t>
      </w:r>
      <w:bookmarkEnd w:id="70"/>
    </w:p>
    <w:p w:rsidR="0032554C" w:rsidRPr="007E4CCE" w:rsidRDefault="0032554C" w:rsidP="00E45CF2">
      <w:pPr>
        <w:widowControl w:val="0"/>
        <w:autoSpaceDE w:val="0"/>
        <w:autoSpaceDN w:val="0"/>
        <w:adjustRightInd w:val="0"/>
        <w:ind w:firstLine="567"/>
        <w:jc w:val="both"/>
        <w:rPr>
          <w:rFonts w:ascii="Arial" w:hAnsi="Arial" w:cs="Arial"/>
          <w:sz w:val="24"/>
          <w:szCs w:val="24"/>
        </w:rPr>
      </w:pPr>
      <w:bookmarkStart w:id="71" w:name="_Toc309198014"/>
      <w:bookmarkStart w:id="72" w:name="_Toc321738228"/>
      <w:r w:rsidRPr="007E4CCE">
        <w:rPr>
          <w:rFonts w:ascii="Arial" w:hAnsi="Arial" w:cs="Arial"/>
          <w:sz w:val="24"/>
          <w:szCs w:val="24"/>
        </w:rPr>
        <w:t>1.  </w:t>
      </w:r>
      <w:proofErr w:type="gramStart"/>
      <w:r w:rsidRPr="007E4CCE">
        <w:rPr>
          <w:rFonts w:ascii="Arial" w:hAnsi="Arial" w:cs="Arial"/>
          <w:sz w:val="24"/>
          <w:szCs w:val="24"/>
        </w:rPr>
        <w:t xml:space="preserve">Принятие решения об изъятия (в том числе путем выкупа) земельных участков и объектов капитального строительства для реализации государственных и муниципальных нужд проводится в соответствии с  Земельным кодексом Российской Федерации, Градостроительным кодексом Российской Федерации, законодательством о градостроительной деятельности Красноярского края, настоящими Правилами и принимаемыми в соответствии с ними иными нормативными правовыми актами сельсовета. </w:t>
      </w:r>
      <w:proofErr w:type="gramEnd"/>
    </w:p>
    <w:p w:rsidR="0032554C" w:rsidRPr="007E4CCE" w:rsidRDefault="0032554C" w:rsidP="00E45CF2">
      <w:pPr>
        <w:pStyle w:val="ConsPlusNormal"/>
        <w:ind w:firstLine="567"/>
        <w:jc w:val="both"/>
        <w:rPr>
          <w:sz w:val="24"/>
          <w:szCs w:val="24"/>
        </w:rPr>
      </w:pPr>
      <w:r w:rsidRPr="007E4CCE">
        <w:rPr>
          <w:sz w:val="24"/>
          <w:szCs w:val="24"/>
        </w:rPr>
        <w:t>2.  Основанием для принятия решений об изъятии земельных участков и объектов капитального строительства для реализации государственных и муниципальных нужд является утвержденная в установленном с учетом настоящих Правил порядке  (в части соблюдения градостроительных регламентов, обязательности проведения публичных слушаний) документация о планировке территории – проекты планировки  с проектами межевания в их составе.</w:t>
      </w:r>
    </w:p>
    <w:p w:rsidR="0032554C" w:rsidRPr="007E4CCE" w:rsidRDefault="0032554C" w:rsidP="00E45CF2">
      <w:pPr>
        <w:pStyle w:val="ConsPlusNormal"/>
        <w:ind w:firstLine="567"/>
        <w:jc w:val="both"/>
        <w:rPr>
          <w:sz w:val="24"/>
          <w:szCs w:val="24"/>
        </w:rPr>
      </w:pPr>
      <w:r w:rsidRPr="007E4CCE">
        <w:rPr>
          <w:sz w:val="24"/>
          <w:szCs w:val="24"/>
        </w:rPr>
        <w:t>2.1.  Основания считаются правомочными при одновременном существовании следующих условий:</w:t>
      </w:r>
    </w:p>
    <w:p w:rsidR="0032554C" w:rsidRPr="007E4CCE" w:rsidRDefault="0032554C" w:rsidP="00E45CF2">
      <w:pPr>
        <w:pStyle w:val="ConsPlusNormal"/>
        <w:ind w:firstLine="567"/>
        <w:jc w:val="both"/>
        <w:rPr>
          <w:sz w:val="24"/>
          <w:szCs w:val="24"/>
        </w:rPr>
      </w:pPr>
      <w:r w:rsidRPr="007E4CCE">
        <w:rPr>
          <w:sz w:val="24"/>
          <w:szCs w:val="24"/>
        </w:rPr>
        <w:t xml:space="preserve">-  доказанном </w:t>
      </w:r>
      <w:proofErr w:type="gramStart"/>
      <w:r w:rsidRPr="007E4CCE">
        <w:rPr>
          <w:sz w:val="24"/>
          <w:szCs w:val="24"/>
        </w:rPr>
        <w:t>наличии</w:t>
      </w:r>
      <w:proofErr w:type="gramEnd"/>
      <w:r w:rsidRPr="007E4CCE">
        <w:rPr>
          <w:sz w:val="24"/>
          <w:szCs w:val="24"/>
        </w:rPr>
        <w:t xml:space="preserve"> соответствующих государственных или муниципальных нужд путем отображения соответствующих решений в утвержденных документах территориального планирования;</w:t>
      </w:r>
    </w:p>
    <w:p w:rsidR="0032554C" w:rsidRPr="007E4CCE" w:rsidRDefault="0032554C" w:rsidP="00E45CF2">
      <w:pPr>
        <w:pStyle w:val="ConsPlusNormal"/>
        <w:ind w:firstLine="567"/>
        <w:jc w:val="both"/>
        <w:rPr>
          <w:sz w:val="24"/>
          <w:szCs w:val="24"/>
        </w:rPr>
      </w:pPr>
      <w:r w:rsidRPr="007E4CCE">
        <w:rPr>
          <w:sz w:val="24"/>
          <w:szCs w:val="24"/>
        </w:rPr>
        <w:t xml:space="preserve">-  доказанной невозможности реализации государственных или муниципальных нужд </w:t>
      </w:r>
      <w:proofErr w:type="gramStart"/>
      <w:r w:rsidRPr="007E4CCE">
        <w:rPr>
          <w:sz w:val="24"/>
          <w:szCs w:val="24"/>
        </w:rPr>
        <w:t>иначе</w:t>
      </w:r>
      <w:proofErr w:type="gramEnd"/>
      <w:r w:rsidRPr="007E4CCE">
        <w:rPr>
          <w:sz w:val="24"/>
          <w:szCs w:val="24"/>
        </w:rPr>
        <w:t xml:space="preserve"> как только посредством изъятия соответствующих земельных участков или их частей.</w:t>
      </w:r>
    </w:p>
    <w:p w:rsidR="0032554C" w:rsidRPr="007E4CCE" w:rsidRDefault="0032554C" w:rsidP="00E45CF2">
      <w:pPr>
        <w:pStyle w:val="ConsPlusNormal"/>
        <w:ind w:firstLine="567"/>
        <w:jc w:val="both"/>
        <w:rPr>
          <w:sz w:val="24"/>
          <w:szCs w:val="24"/>
        </w:rPr>
      </w:pPr>
      <w:r w:rsidRPr="007E4CCE">
        <w:rPr>
          <w:sz w:val="24"/>
          <w:szCs w:val="24"/>
        </w:rPr>
        <w:t xml:space="preserve">3.  Муниципальными нуждами, которые могут быть основаниями для изъятия, резервирования земельных участков и объектов капитального строительства, являются  необходимость строительства в соответствии с утвержденной документацией по планировке территории: </w:t>
      </w:r>
    </w:p>
    <w:p w:rsidR="0032554C" w:rsidRPr="007E4CCE" w:rsidRDefault="0032554C" w:rsidP="00E45CF2">
      <w:pPr>
        <w:pStyle w:val="ConsPlusNormal"/>
        <w:ind w:firstLine="567"/>
        <w:jc w:val="both"/>
        <w:rPr>
          <w:sz w:val="24"/>
          <w:szCs w:val="24"/>
        </w:rPr>
      </w:pPr>
      <w:r w:rsidRPr="007E4CCE">
        <w:rPr>
          <w:sz w:val="24"/>
          <w:szCs w:val="24"/>
        </w:rPr>
        <w:t>а)  объектов электр</w:t>
      </w:r>
      <w:proofErr w:type="gramStart"/>
      <w:r w:rsidRPr="007E4CCE">
        <w:rPr>
          <w:sz w:val="24"/>
          <w:szCs w:val="24"/>
        </w:rPr>
        <w:t>о-</w:t>
      </w:r>
      <w:proofErr w:type="gramEnd"/>
      <w:r w:rsidRPr="007E4CCE">
        <w:rPr>
          <w:sz w:val="24"/>
          <w:szCs w:val="24"/>
        </w:rPr>
        <w:t>, газо-, тепло- и водоснабжения/водоотведения муниципального значения;</w:t>
      </w:r>
    </w:p>
    <w:p w:rsidR="0032554C" w:rsidRPr="007E4CCE" w:rsidRDefault="0032554C" w:rsidP="00E45CF2">
      <w:pPr>
        <w:pStyle w:val="ConsPlusNormal"/>
        <w:ind w:firstLine="567"/>
        <w:jc w:val="both"/>
        <w:rPr>
          <w:sz w:val="24"/>
          <w:szCs w:val="24"/>
        </w:rPr>
      </w:pPr>
      <w:r w:rsidRPr="007E4CCE">
        <w:rPr>
          <w:sz w:val="24"/>
          <w:szCs w:val="24"/>
        </w:rPr>
        <w:t>б)  автомобильных дорог общего пользования, мостов и иных транспортных инженерных сооружений местного значения.</w:t>
      </w:r>
    </w:p>
    <w:p w:rsidR="0032554C" w:rsidRPr="007E4CCE" w:rsidRDefault="0032554C" w:rsidP="00E45CF2">
      <w:pPr>
        <w:pStyle w:val="ConsPlusNormal"/>
        <w:ind w:firstLine="567"/>
        <w:jc w:val="both"/>
        <w:rPr>
          <w:sz w:val="24"/>
          <w:szCs w:val="24"/>
        </w:rPr>
      </w:pPr>
      <w:r w:rsidRPr="007E4CCE">
        <w:rPr>
          <w:sz w:val="24"/>
          <w:szCs w:val="24"/>
        </w:rPr>
        <w:t>4.  </w:t>
      </w:r>
      <w:proofErr w:type="gramStart"/>
      <w:r w:rsidRPr="007E4CCE">
        <w:rPr>
          <w:sz w:val="24"/>
          <w:szCs w:val="24"/>
        </w:rPr>
        <w:t xml:space="preserve">Решение об изъятии, резервировании земельных участков и объектов капитального строительства может быть принято только после утверждения в </w:t>
      </w:r>
      <w:r w:rsidRPr="007E4CCE">
        <w:rPr>
          <w:sz w:val="24"/>
          <w:szCs w:val="24"/>
        </w:rPr>
        <w:lastRenderedPageBreak/>
        <w:t xml:space="preserve">установленном порядке проектов планировки и проектов межевания в их составе, определяющих границы земельных участков, строительство на которых может быть осуществлено только после изъятия этих участков и/или объектов на них расположенных в установленном законом порядке. </w:t>
      </w:r>
      <w:proofErr w:type="gramEnd"/>
    </w:p>
    <w:p w:rsidR="00981DC3" w:rsidRPr="007E4CCE" w:rsidRDefault="0032554C" w:rsidP="00E45CF2">
      <w:pPr>
        <w:autoSpaceDE w:val="0"/>
        <w:autoSpaceDN w:val="0"/>
        <w:adjustRightInd w:val="0"/>
        <w:ind w:firstLine="540"/>
        <w:jc w:val="both"/>
        <w:rPr>
          <w:rFonts w:ascii="Arial" w:hAnsi="Arial" w:cs="Arial"/>
          <w:sz w:val="24"/>
          <w:szCs w:val="24"/>
        </w:rPr>
      </w:pPr>
      <w:r w:rsidRPr="007E4CCE">
        <w:rPr>
          <w:rFonts w:ascii="Arial" w:hAnsi="Arial" w:cs="Arial"/>
          <w:sz w:val="24"/>
          <w:szCs w:val="24"/>
        </w:rPr>
        <w:t>5.  Правообладатели земельных участков и объектов капитального строительства органом, принявшим решение об изъятии, должны быть письменно уведомлены об этом не позднее, чем за год до предстоящего изъятия.</w:t>
      </w:r>
    </w:p>
    <w:p w:rsidR="00E42609" w:rsidRPr="007E4CCE" w:rsidRDefault="00E42609" w:rsidP="00E45CF2">
      <w:pPr>
        <w:pStyle w:val="2"/>
        <w:spacing w:before="0"/>
        <w:rPr>
          <w:rFonts w:ascii="Arial" w:hAnsi="Arial" w:cs="Arial"/>
          <w:b w:val="0"/>
          <w:color w:val="auto"/>
          <w:sz w:val="24"/>
          <w:szCs w:val="24"/>
        </w:rPr>
      </w:pPr>
      <w:bookmarkStart w:id="73" w:name="_Toc491436213"/>
      <w:r w:rsidRPr="007E4CCE">
        <w:rPr>
          <w:rFonts w:ascii="Arial" w:hAnsi="Arial" w:cs="Arial"/>
          <w:b w:val="0"/>
          <w:color w:val="auto"/>
          <w:sz w:val="24"/>
          <w:szCs w:val="24"/>
        </w:rPr>
        <w:t xml:space="preserve">Статья </w:t>
      </w:r>
      <w:r w:rsidR="00243B00" w:rsidRPr="007E4CCE">
        <w:rPr>
          <w:rFonts w:ascii="Arial" w:hAnsi="Arial" w:cs="Arial"/>
          <w:b w:val="0"/>
          <w:color w:val="auto"/>
          <w:sz w:val="24"/>
          <w:szCs w:val="24"/>
        </w:rPr>
        <w:t>39</w:t>
      </w:r>
      <w:r w:rsidRPr="007E4CCE">
        <w:rPr>
          <w:rFonts w:ascii="Arial" w:hAnsi="Arial" w:cs="Arial"/>
          <w:b w:val="0"/>
          <w:color w:val="auto"/>
          <w:sz w:val="24"/>
          <w:szCs w:val="24"/>
        </w:rPr>
        <w:t xml:space="preserve">. </w:t>
      </w:r>
      <w:bookmarkEnd w:id="71"/>
      <w:bookmarkEnd w:id="72"/>
      <w:r w:rsidR="00814370" w:rsidRPr="007E4CCE">
        <w:rPr>
          <w:rFonts w:ascii="Arial" w:hAnsi="Arial" w:cs="Arial"/>
          <w:b w:val="0"/>
          <w:color w:val="auto"/>
          <w:sz w:val="24"/>
          <w:szCs w:val="24"/>
        </w:rPr>
        <w:t>Условия принятия решений о резервировании земельных участков для реализации государственных, муниципальных нужд</w:t>
      </w:r>
      <w:bookmarkEnd w:id="73"/>
    </w:p>
    <w:p w:rsidR="00814370" w:rsidRPr="007E4CCE" w:rsidRDefault="00814370" w:rsidP="00E45CF2">
      <w:pPr>
        <w:pStyle w:val="ConsPlusNormal"/>
        <w:ind w:firstLine="567"/>
        <w:jc w:val="both"/>
        <w:rPr>
          <w:sz w:val="24"/>
          <w:szCs w:val="24"/>
        </w:rPr>
      </w:pPr>
      <w:bookmarkStart w:id="74" w:name="_Toc309198015"/>
      <w:bookmarkStart w:id="75" w:name="_Toc321738229"/>
      <w:r w:rsidRPr="007E4CCE">
        <w:rPr>
          <w:sz w:val="24"/>
          <w:szCs w:val="24"/>
        </w:rPr>
        <w:t xml:space="preserve">1.  Порядок подготовки решений о резервировании земельных участков для реализации государственных и муниципальных нужд определяется действующим земельным законодательством Российской Федерации, Градостроительным кодексом Российской Федерации, законодательством о градостроительной деятельности Красноярского края, настоящими Правилами и принимаемыми в соответствии с ними иными нормативными правовыми актами сельсовета. </w:t>
      </w:r>
    </w:p>
    <w:p w:rsidR="00814370" w:rsidRPr="007E4CCE" w:rsidRDefault="00814370" w:rsidP="00E45CF2">
      <w:pPr>
        <w:pStyle w:val="ConsPlusNormal"/>
        <w:ind w:firstLine="567"/>
        <w:jc w:val="both"/>
        <w:rPr>
          <w:sz w:val="24"/>
          <w:szCs w:val="24"/>
        </w:rPr>
      </w:pPr>
      <w:r w:rsidRPr="007E4CCE">
        <w:rPr>
          <w:sz w:val="24"/>
          <w:szCs w:val="24"/>
        </w:rPr>
        <w:t>2.  Основанием для принятия решения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 порядке:</w:t>
      </w:r>
    </w:p>
    <w:p w:rsidR="00814370" w:rsidRPr="007E4CCE" w:rsidRDefault="00814370" w:rsidP="00E45CF2">
      <w:pPr>
        <w:pStyle w:val="ConsPlusNormal"/>
        <w:ind w:firstLine="567"/>
        <w:jc w:val="both"/>
        <w:rPr>
          <w:sz w:val="24"/>
          <w:szCs w:val="24"/>
        </w:rPr>
      </w:pPr>
      <w:r w:rsidRPr="007E4CCE">
        <w:rPr>
          <w:sz w:val="24"/>
          <w:szCs w:val="24"/>
        </w:rPr>
        <w:t>-  документов территориального планирования, отображающих зоны резервирования (зоны планируемого размещения объектов для реализации государственных, муниципальных нужд);</w:t>
      </w:r>
    </w:p>
    <w:p w:rsidR="00814370" w:rsidRPr="007E4CCE" w:rsidRDefault="00814370" w:rsidP="00E45CF2">
      <w:pPr>
        <w:pStyle w:val="ConsPlusNormal"/>
        <w:ind w:firstLine="567"/>
        <w:jc w:val="both"/>
        <w:rPr>
          <w:sz w:val="24"/>
          <w:szCs w:val="24"/>
        </w:rPr>
      </w:pPr>
      <w:r w:rsidRPr="007E4CCE">
        <w:rPr>
          <w:sz w:val="24"/>
          <w:szCs w:val="24"/>
        </w:rPr>
        <w:t>-  проектов планировки и проектов межевания, определяющих границы зон резервирования.</w:t>
      </w:r>
    </w:p>
    <w:p w:rsidR="00814370" w:rsidRPr="007E4CCE" w:rsidRDefault="00814370" w:rsidP="00E45CF2">
      <w:pPr>
        <w:pStyle w:val="ConsPlusNormal"/>
        <w:ind w:firstLine="567"/>
        <w:jc w:val="both"/>
        <w:rPr>
          <w:sz w:val="24"/>
          <w:szCs w:val="24"/>
        </w:rPr>
      </w:pPr>
      <w:r w:rsidRPr="007E4CCE">
        <w:rPr>
          <w:sz w:val="24"/>
          <w:szCs w:val="24"/>
        </w:rPr>
        <w:t>Указанная документация подготавливается и утверждается в порядке, определенном Градостроительным кодексом Российской Федерации.</w:t>
      </w:r>
    </w:p>
    <w:p w:rsidR="00814370" w:rsidRPr="007E4CCE" w:rsidRDefault="00814370" w:rsidP="00E45CF2">
      <w:pPr>
        <w:pStyle w:val="ConsPlusNormal"/>
        <w:ind w:firstLine="567"/>
        <w:jc w:val="both"/>
        <w:rPr>
          <w:sz w:val="24"/>
          <w:szCs w:val="24"/>
        </w:rPr>
      </w:pPr>
      <w:r w:rsidRPr="007E4CCE">
        <w:rPr>
          <w:sz w:val="24"/>
          <w:szCs w:val="24"/>
        </w:rPr>
        <w:t>3.  В соответствии с действующим законодательством Российской Федерации:</w:t>
      </w:r>
    </w:p>
    <w:p w:rsidR="00814370" w:rsidRPr="007E4CCE" w:rsidRDefault="00814370" w:rsidP="00E45CF2">
      <w:pPr>
        <w:pStyle w:val="ConsPlusNormal"/>
        <w:ind w:firstLine="567"/>
        <w:jc w:val="both"/>
        <w:rPr>
          <w:sz w:val="24"/>
          <w:szCs w:val="24"/>
        </w:rPr>
      </w:pPr>
      <w:proofErr w:type="gramStart"/>
      <w:r w:rsidRPr="007E4CCE">
        <w:rPr>
          <w:sz w:val="24"/>
          <w:szCs w:val="24"/>
        </w:rPr>
        <w:t>-  со дня вступления в силу документов территориального планирования, проектов планировки и проектов межевания в их составе не допускается предоставление в частную собственность земельных участков, находящихся в собственности Российской Федерации, субъекта Российской Федерации, муниципальной собственности и расположенных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w:t>
      </w:r>
      <w:proofErr w:type="gramEnd"/>
    </w:p>
    <w:p w:rsidR="00814370" w:rsidRPr="007E4CCE" w:rsidRDefault="00814370" w:rsidP="00E45CF2">
      <w:pPr>
        <w:pStyle w:val="ConsPlusNormal"/>
        <w:ind w:firstLine="567"/>
        <w:jc w:val="both"/>
        <w:rPr>
          <w:sz w:val="24"/>
          <w:szCs w:val="24"/>
        </w:rPr>
      </w:pPr>
      <w:r w:rsidRPr="007E4CCE">
        <w:rPr>
          <w:sz w:val="24"/>
          <w:szCs w:val="24"/>
        </w:rPr>
        <w:t>-  собственники земельных участков и объектов капитального строительства,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w:t>
      </w:r>
    </w:p>
    <w:p w:rsidR="00814370" w:rsidRPr="007E4CCE" w:rsidRDefault="00814370" w:rsidP="00E45CF2">
      <w:pPr>
        <w:pStyle w:val="ConsPlusNormal"/>
        <w:ind w:firstLine="567"/>
        <w:jc w:val="both"/>
        <w:rPr>
          <w:sz w:val="24"/>
          <w:szCs w:val="24"/>
        </w:rPr>
      </w:pPr>
      <w:r w:rsidRPr="007E4CCE">
        <w:rPr>
          <w:sz w:val="24"/>
          <w:szCs w:val="24"/>
        </w:rPr>
        <w:t>4.  Принимаемый акт о резервировании должен содержать:</w:t>
      </w:r>
    </w:p>
    <w:p w:rsidR="00814370" w:rsidRPr="007E4CCE" w:rsidRDefault="00814370" w:rsidP="00E45CF2">
      <w:pPr>
        <w:pStyle w:val="ConsPlusNormal"/>
        <w:ind w:firstLine="567"/>
        <w:jc w:val="both"/>
        <w:rPr>
          <w:sz w:val="24"/>
          <w:szCs w:val="24"/>
        </w:rPr>
      </w:pPr>
      <w:r w:rsidRPr="007E4CCE">
        <w:rPr>
          <w:sz w:val="24"/>
          <w:szCs w:val="24"/>
        </w:rPr>
        <w:t>-  обоснование того, что целью резервирования земельных участков является наличие государственных или муниципальных нужд;</w:t>
      </w:r>
    </w:p>
    <w:p w:rsidR="00814370" w:rsidRPr="007E4CCE" w:rsidRDefault="00814370" w:rsidP="00E45CF2">
      <w:pPr>
        <w:pStyle w:val="ConsPlusNormal"/>
        <w:ind w:firstLine="567"/>
        <w:jc w:val="both"/>
        <w:rPr>
          <w:sz w:val="24"/>
          <w:szCs w:val="24"/>
        </w:rPr>
      </w:pPr>
      <w:r w:rsidRPr="007E4CCE">
        <w:rPr>
          <w:sz w:val="24"/>
          <w:szCs w:val="24"/>
        </w:rPr>
        <w:t>-  подтверждение того, что резервируемые земельные участки предназначены для объектов, при размещении которых допускается изъятие земельных участков, в том числе путем выкупа в соответствии с законодательством;</w:t>
      </w:r>
    </w:p>
    <w:p w:rsidR="00814370" w:rsidRPr="007E4CCE" w:rsidRDefault="00814370" w:rsidP="00E45CF2">
      <w:pPr>
        <w:pStyle w:val="ConsPlusNormal"/>
        <w:ind w:firstLine="567"/>
        <w:jc w:val="both"/>
        <w:rPr>
          <w:sz w:val="24"/>
          <w:szCs w:val="24"/>
        </w:rPr>
      </w:pPr>
      <w:r w:rsidRPr="007E4CCE">
        <w:rPr>
          <w:sz w:val="24"/>
          <w:szCs w:val="24"/>
        </w:rPr>
        <w:t xml:space="preserve">-  обоснование </w:t>
      </w:r>
      <w:proofErr w:type="gramStart"/>
      <w:r w:rsidRPr="007E4CCE">
        <w:rPr>
          <w:sz w:val="24"/>
          <w:szCs w:val="24"/>
        </w:rPr>
        <w:t>отсутствия других вариантов возможного расположения границ зон резервирования</w:t>
      </w:r>
      <w:proofErr w:type="gramEnd"/>
      <w:r w:rsidRPr="007E4CCE">
        <w:rPr>
          <w:sz w:val="24"/>
          <w:szCs w:val="24"/>
        </w:rPr>
        <w:t>;</w:t>
      </w:r>
    </w:p>
    <w:p w:rsidR="00814370" w:rsidRPr="007E4CCE" w:rsidRDefault="00814370" w:rsidP="00E45CF2">
      <w:pPr>
        <w:pStyle w:val="ConsPlusNormal"/>
        <w:ind w:firstLine="567"/>
        <w:jc w:val="both"/>
        <w:rPr>
          <w:sz w:val="24"/>
          <w:szCs w:val="24"/>
        </w:rPr>
      </w:pPr>
      <w:r w:rsidRPr="007E4CCE">
        <w:rPr>
          <w:sz w:val="24"/>
          <w:szCs w:val="24"/>
        </w:rPr>
        <w:t>-  карту, отображающую границы зоны резервирования в соответствии с ранее утвержденным проектом планировки и проектом межевания в его составе;</w:t>
      </w:r>
    </w:p>
    <w:p w:rsidR="00814370" w:rsidRPr="007E4CCE" w:rsidRDefault="00814370" w:rsidP="00E45CF2">
      <w:pPr>
        <w:pStyle w:val="ConsPlusNormal"/>
        <w:ind w:firstLine="567"/>
        <w:jc w:val="both"/>
        <w:rPr>
          <w:sz w:val="24"/>
          <w:szCs w:val="24"/>
        </w:rPr>
      </w:pPr>
      <w:r w:rsidRPr="007E4CCE">
        <w:rPr>
          <w:sz w:val="24"/>
          <w:szCs w:val="24"/>
        </w:rPr>
        <w:t>-  перечень земельных участков и объектов капитального строительства, подлежащих резервированию, а также список физических и юридических лиц – правообладателей земельных участков и объектов капитального строительства.</w:t>
      </w:r>
    </w:p>
    <w:p w:rsidR="00814370" w:rsidRPr="007E4CCE" w:rsidRDefault="00814370" w:rsidP="00E45CF2">
      <w:pPr>
        <w:pStyle w:val="ConsPlusNormal"/>
        <w:ind w:firstLine="567"/>
        <w:jc w:val="both"/>
        <w:rPr>
          <w:sz w:val="24"/>
          <w:szCs w:val="24"/>
        </w:rPr>
      </w:pPr>
      <w:r w:rsidRPr="007E4CCE">
        <w:rPr>
          <w:sz w:val="24"/>
          <w:szCs w:val="24"/>
        </w:rPr>
        <w:lastRenderedPageBreak/>
        <w:t>5.  Акт о резервировании должен предусматривать:</w:t>
      </w:r>
    </w:p>
    <w:p w:rsidR="00814370" w:rsidRPr="007E4CCE" w:rsidRDefault="00814370" w:rsidP="00E45CF2">
      <w:pPr>
        <w:pStyle w:val="ConsPlusNormal"/>
        <w:ind w:firstLine="567"/>
        <w:jc w:val="both"/>
        <w:rPr>
          <w:sz w:val="24"/>
          <w:szCs w:val="24"/>
        </w:rPr>
      </w:pPr>
      <w:r w:rsidRPr="007E4CCE">
        <w:rPr>
          <w:sz w:val="24"/>
          <w:szCs w:val="24"/>
        </w:rPr>
        <w:t>-  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814370" w:rsidRPr="007E4CCE" w:rsidRDefault="00814370" w:rsidP="00E45CF2">
      <w:pPr>
        <w:pStyle w:val="ConsPlusNormal"/>
        <w:ind w:firstLine="567"/>
        <w:jc w:val="both"/>
        <w:rPr>
          <w:sz w:val="24"/>
          <w:szCs w:val="24"/>
        </w:rPr>
      </w:pPr>
      <w:r w:rsidRPr="007E4CCE">
        <w:rPr>
          <w:sz w:val="24"/>
          <w:szCs w:val="24"/>
        </w:rPr>
        <w:t>-  выкуп зарезервированных земельных участков по истечении срока резервирования;</w:t>
      </w:r>
    </w:p>
    <w:p w:rsidR="00AA0CAC" w:rsidRPr="007E4CCE" w:rsidRDefault="00814370" w:rsidP="00E45CF2">
      <w:pPr>
        <w:pStyle w:val="ConsPlusNormal"/>
        <w:ind w:firstLine="540"/>
        <w:jc w:val="both"/>
        <w:rPr>
          <w:sz w:val="24"/>
          <w:szCs w:val="24"/>
        </w:rPr>
      </w:pPr>
      <w:r w:rsidRPr="007E4CCE">
        <w:rPr>
          <w:sz w:val="24"/>
          <w:szCs w:val="24"/>
        </w:rPr>
        <w:t>-  компенсации правообладателям земельных участков в случае непринятия решения об их выкупе по завершении срока резервирования.</w:t>
      </w:r>
    </w:p>
    <w:p w:rsidR="00AA0CAC" w:rsidRPr="007E4CCE" w:rsidRDefault="00AA0CAC" w:rsidP="00E45CF2">
      <w:pPr>
        <w:pStyle w:val="2"/>
        <w:spacing w:before="0"/>
        <w:rPr>
          <w:rFonts w:ascii="Arial" w:hAnsi="Arial" w:cs="Arial"/>
          <w:b w:val="0"/>
          <w:color w:val="auto"/>
          <w:sz w:val="24"/>
          <w:szCs w:val="24"/>
        </w:rPr>
      </w:pPr>
      <w:bookmarkStart w:id="76" w:name="_Toc459798212"/>
      <w:bookmarkStart w:id="77" w:name="_Toc491436214"/>
      <w:bookmarkEnd w:id="74"/>
      <w:bookmarkEnd w:id="75"/>
      <w:r w:rsidRPr="007E4CCE">
        <w:rPr>
          <w:rFonts w:ascii="Arial" w:hAnsi="Arial" w:cs="Arial"/>
          <w:b w:val="0"/>
          <w:color w:val="auto"/>
          <w:sz w:val="24"/>
          <w:szCs w:val="24"/>
        </w:rPr>
        <w:t>Статья 4</w:t>
      </w:r>
      <w:r w:rsidR="00243B00" w:rsidRPr="007E4CCE">
        <w:rPr>
          <w:rFonts w:ascii="Arial" w:hAnsi="Arial" w:cs="Arial"/>
          <w:b w:val="0"/>
          <w:color w:val="auto"/>
          <w:sz w:val="24"/>
          <w:szCs w:val="24"/>
        </w:rPr>
        <w:t>0</w:t>
      </w:r>
      <w:r w:rsidRPr="007E4CCE">
        <w:rPr>
          <w:rFonts w:ascii="Arial" w:hAnsi="Arial" w:cs="Arial"/>
          <w:b w:val="0"/>
          <w:color w:val="auto"/>
          <w:sz w:val="24"/>
          <w:szCs w:val="24"/>
        </w:rPr>
        <w:t>. Условия установления публичных сервитутов</w:t>
      </w:r>
      <w:bookmarkEnd w:id="76"/>
      <w:bookmarkEnd w:id="77"/>
    </w:p>
    <w:p w:rsidR="00F23DB2" w:rsidRPr="007E4CCE" w:rsidRDefault="00AA0CAC" w:rsidP="00E45CF2">
      <w:pPr>
        <w:pStyle w:val="ConsPlusNormal"/>
        <w:tabs>
          <w:tab w:val="left" w:pos="709"/>
          <w:tab w:val="left" w:pos="851"/>
        </w:tabs>
        <w:ind w:firstLine="446"/>
        <w:jc w:val="both"/>
        <w:rPr>
          <w:rFonts w:eastAsia="Calibri"/>
          <w:sz w:val="24"/>
          <w:szCs w:val="24"/>
        </w:rPr>
      </w:pPr>
      <w:r w:rsidRPr="007E4CCE">
        <w:rPr>
          <w:sz w:val="24"/>
          <w:szCs w:val="24"/>
        </w:rPr>
        <w:t>1.  </w:t>
      </w:r>
      <w:proofErr w:type="gramStart"/>
      <w:r w:rsidR="00F23DB2" w:rsidRPr="007E4CCE">
        <w:rPr>
          <w:sz w:val="24"/>
          <w:szCs w:val="24"/>
        </w:rPr>
        <w:t>Администрация района имеет право устанавливать применительно к земельным участкам и объектам капитального строительства, принадлежащим физическим или юридическим лицам, публичные сервитуты - ограничения для правообладателей на использование этих объектов, связанные с обеспечением общественных нужд – проезда, прохода через земельный участок, установки и эксплуатации объектов и коммуникаций инженерно-технического обеспечения (линий электросвязи, водо- и газопроводов, канализации и т.д.), охраны исторических и природных объектов, иных</w:t>
      </w:r>
      <w:proofErr w:type="gramEnd"/>
      <w:r w:rsidR="00F23DB2" w:rsidRPr="007E4CCE">
        <w:rPr>
          <w:sz w:val="24"/>
          <w:szCs w:val="24"/>
        </w:rPr>
        <w:t xml:space="preserve"> общественных нужд, которые не могут быть обеспечены иначе, как только путем установления публичных сервитутов.   </w:t>
      </w:r>
    </w:p>
    <w:p w:rsidR="00F23DB2" w:rsidRPr="007E4CCE" w:rsidRDefault="00F23DB2" w:rsidP="00E45CF2">
      <w:pPr>
        <w:pStyle w:val="ConsPlusNormal"/>
        <w:tabs>
          <w:tab w:val="left" w:pos="709"/>
          <w:tab w:val="left" w:pos="851"/>
        </w:tabs>
        <w:ind w:left="446" w:firstLine="0"/>
        <w:jc w:val="both"/>
        <w:rPr>
          <w:rFonts w:eastAsia="Calibri"/>
          <w:sz w:val="24"/>
          <w:szCs w:val="24"/>
        </w:rPr>
      </w:pPr>
      <w:r w:rsidRPr="007E4CCE">
        <w:rPr>
          <w:rFonts w:eastAsia="Calibri"/>
          <w:sz w:val="24"/>
          <w:szCs w:val="24"/>
        </w:rPr>
        <w:t xml:space="preserve">1.1.Публичные сервитуты на территории </w:t>
      </w:r>
      <w:r w:rsidRPr="007E4CCE">
        <w:rPr>
          <w:sz w:val="24"/>
          <w:szCs w:val="24"/>
        </w:rPr>
        <w:t xml:space="preserve">сельского </w:t>
      </w:r>
      <w:r w:rsidRPr="007E4CCE">
        <w:rPr>
          <w:rFonts w:eastAsia="Calibri"/>
          <w:sz w:val="24"/>
          <w:szCs w:val="24"/>
        </w:rPr>
        <w:t xml:space="preserve">поселения могут устанавливаться </w:t>
      </w:r>
      <w:proofErr w:type="gramStart"/>
      <w:r w:rsidRPr="007E4CCE">
        <w:rPr>
          <w:rFonts w:eastAsia="Calibri"/>
          <w:sz w:val="24"/>
          <w:szCs w:val="24"/>
        </w:rPr>
        <w:t>для</w:t>
      </w:r>
      <w:proofErr w:type="gramEnd"/>
      <w:r w:rsidRPr="007E4CCE">
        <w:rPr>
          <w:rFonts w:eastAsia="Calibri"/>
          <w:sz w:val="24"/>
          <w:szCs w:val="24"/>
        </w:rPr>
        <w:t>:</w:t>
      </w:r>
    </w:p>
    <w:p w:rsidR="00F23DB2" w:rsidRPr="007E4CCE" w:rsidRDefault="00F23DB2" w:rsidP="00E45CF2">
      <w:pPr>
        <w:pStyle w:val="af6"/>
        <w:autoSpaceDE w:val="0"/>
        <w:autoSpaceDN w:val="0"/>
        <w:adjustRightInd w:val="0"/>
        <w:ind w:left="0" w:firstLine="446"/>
        <w:jc w:val="both"/>
        <w:rPr>
          <w:rFonts w:ascii="Arial" w:hAnsi="Arial" w:cs="Arial"/>
          <w:sz w:val="24"/>
          <w:szCs w:val="24"/>
        </w:rPr>
      </w:pPr>
      <w:r w:rsidRPr="007E4CCE">
        <w:rPr>
          <w:rFonts w:ascii="Arial" w:hAnsi="Arial" w:cs="Arial"/>
          <w:sz w:val="24"/>
          <w:szCs w:val="24"/>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F23DB2" w:rsidRPr="007E4CCE" w:rsidRDefault="00F23DB2" w:rsidP="00E45CF2">
      <w:pPr>
        <w:pStyle w:val="af6"/>
        <w:autoSpaceDE w:val="0"/>
        <w:autoSpaceDN w:val="0"/>
        <w:adjustRightInd w:val="0"/>
        <w:ind w:left="0" w:firstLine="446"/>
        <w:jc w:val="both"/>
        <w:rPr>
          <w:rFonts w:ascii="Arial" w:hAnsi="Arial" w:cs="Arial"/>
          <w:sz w:val="24"/>
          <w:szCs w:val="24"/>
        </w:rPr>
      </w:pPr>
      <w:r w:rsidRPr="007E4CCE">
        <w:rPr>
          <w:rFonts w:ascii="Arial" w:hAnsi="Arial" w:cs="Arial"/>
          <w:sz w:val="24"/>
          <w:szCs w:val="24"/>
        </w:rPr>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F23DB2" w:rsidRPr="007E4CCE" w:rsidRDefault="00F23DB2" w:rsidP="00E45CF2">
      <w:pPr>
        <w:pStyle w:val="af6"/>
        <w:autoSpaceDE w:val="0"/>
        <w:autoSpaceDN w:val="0"/>
        <w:adjustRightInd w:val="0"/>
        <w:ind w:left="0" w:firstLine="446"/>
        <w:jc w:val="both"/>
        <w:rPr>
          <w:rFonts w:ascii="Arial" w:hAnsi="Arial" w:cs="Arial"/>
          <w:sz w:val="24"/>
          <w:szCs w:val="24"/>
        </w:rPr>
      </w:pPr>
      <w:r w:rsidRPr="007E4CCE">
        <w:rPr>
          <w:rFonts w:ascii="Arial" w:hAnsi="Arial" w:cs="Arial"/>
          <w:sz w:val="24"/>
          <w:szCs w:val="24"/>
        </w:rPr>
        <w:t>3)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rsidR="00F23DB2" w:rsidRPr="007E4CCE" w:rsidRDefault="00F23DB2" w:rsidP="00E45CF2">
      <w:pPr>
        <w:pStyle w:val="af6"/>
        <w:autoSpaceDE w:val="0"/>
        <w:autoSpaceDN w:val="0"/>
        <w:adjustRightInd w:val="0"/>
        <w:ind w:left="0" w:firstLine="446"/>
        <w:jc w:val="both"/>
        <w:rPr>
          <w:rFonts w:ascii="Arial" w:hAnsi="Arial" w:cs="Arial"/>
          <w:sz w:val="24"/>
          <w:szCs w:val="24"/>
        </w:rPr>
      </w:pPr>
      <w:r w:rsidRPr="007E4CCE">
        <w:rPr>
          <w:rFonts w:ascii="Arial" w:hAnsi="Arial" w:cs="Arial"/>
          <w:sz w:val="24"/>
          <w:szCs w:val="24"/>
        </w:rPr>
        <w:t>4) проведения дренажных работ на земельном участке;</w:t>
      </w:r>
    </w:p>
    <w:p w:rsidR="00F23DB2" w:rsidRPr="007E4CCE" w:rsidRDefault="00F23DB2" w:rsidP="00E45CF2">
      <w:pPr>
        <w:pStyle w:val="af6"/>
        <w:autoSpaceDE w:val="0"/>
        <w:autoSpaceDN w:val="0"/>
        <w:adjustRightInd w:val="0"/>
        <w:ind w:left="0" w:firstLine="446"/>
        <w:jc w:val="both"/>
        <w:rPr>
          <w:rFonts w:ascii="Arial" w:hAnsi="Arial" w:cs="Arial"/>
          <w:sz w:val="24"/>
          <w:szCs w:val="24"/>
        </w:rPr>
      </w:pPr>
      <w:r w:rsidRPr="007E4CCE">
        <w:rPr>
          <w:rFonts w:ascii="Arial" w:hAnsi="Arial" w:cs="Arial"/>
          <w:sz w:val="24"/>
          <w:szCs w:val="24"/>
        </w:rPr>
        <w:t>5) забора (изъятия) водных ресурсов из водных объектов и водопоя;</w:t>
      </w:r>
    </w:p>
    <w:p w:rsidR="00F23DB2" w:rsidRPr="007E4CCE" w:rsidRDefault="00F23DB2" w:rsidP="00E45CF2">
      <w:pPr>
        <w:pStyle w:val="af6"/>
        <w:autoSpaceDE w:val="0"/>
        <w:autoSpaceDN w:val="0"/>
        <w:adjustRightInd w:val="0"/>
        <w:ind w:left="0" w:firstLine="446"/>
        <w:jc w:val="both"/>
        <w:rPr>
          <w:rFonts w:ascii="Arial" w:hAnsi="Arial" w:cs="Arial"/>
          <w:sz w:val="24"/>
          <w:szCs w:val="24"/>
        </w:rPr>
      </w:pPr>
      <w:r w:rsidRPr="007E4CCE">
        <w:rPr>
          <w:rFonts w:ascii="Arial" w:hAnsi="Arial" w:cs="Arial"/>
          <w:sz w:val="24"/>
          <w:szCs w:val="24"/>
        </w:rPr>
        <w:t>6) прогона сельскохозяйственных животных через земельный участок;</w:t>
      </w:r>
    </w:p>
    <w:p w:rsidR="00F23DB2" w:rsidRPr="007E4CCE" w:rsidRDefault="00F23DB2" w:rsidP="00E45CF2">
      <w:pPr>
        <w:pStyle w:val="af6"/>
        <w:autoSpaceDE w:val="0"/>
        <w:autoSpaceDN w:val="0"/>
        <w:adjustRightInd w:val="0"/>
        <w:ind w:left="0" w:firstLine="446"/>
        <w:jc w:val="both"/>
        <w:rPr>
          <w:rFonts w:ascii="Arial" w:hAnsi="Arial" w:cs="Arial"/>
          <w:sz w:val="24"/>
          <w:szCs w:val="24"/>
        </w:rPr>
      </w:pPr>
      <w:r w:rsidRPr="007E4CCE">
        <w:rPr>
          <w:rFonts w:ascii="Arial" w:hAnsi="Arial" w:cs="Arial"/>
          <w:sz w:val="24"/>
          <w:szCs w:val="24"/>
        </w:rPr>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F23DB2" w:rsidRPr="007E4CCE" w:rsidRDefault="00F23DB2" w:rsidP="00E45CF2">
      <w:pPr>
        <w:pStyle w:val="af6"/>
        <w:autoSpaceDE w:val="0"/>
        <w:autoSpaceDN w:val="0"/>
        <w:adjustRightInd w:val="0"/>
        <w:ind w:left="0" w:firstLine="446"/>
        <w:jc w:val="both"/>
        <w:rPr>
          <w:rFonts w:ascii="Arial" w:hAnsi="Arial" w:cs="Arial"/>
          <w:sz w:val="24"/>
          <w:szCs w:val="24"/>
        </w:rPr>
      </w:pPr>
      <w:r w:rsidRPr="007E4CCE">
        <w:rPr>
          <w:rFonts w:ascii="Arial" w:hAnsi="Arial" w:cs="Arial"/>
          <w:sz w:val="24"/>
          <w:szCs w:val="24"/>
        </w:rPr>
        <w:t xml:space="preserve">8) использования земельного участка в целях охоты, рыболовства, </w:t>
      </w:r>
      <w:proofErr w:type="spellStart"/>
      <w:r w:rsidRPr="007E4CCE">
        <w:rPr>
          <w:rFonts w:ascii="Arial" w:hAnsi="Arial" w:cs="Arial"/>
          <w:sz w:val="24"/>
          <w:szCs w:val="24"/>
        </w:rPr>
        <w:t>аквакультуры</w:t>
      </w:r>
      <w:proofErr w:type="spellEnd"/>
      <w:r w:rsidRPr="007E4CCE">
        <w:rPr>
          <w:rFonts w:ascii="Arial" w:hAnsi="Arial" w:cs="Arial"/>
          <w:sz w:val="24"/>
          <w:szCs w:val="24"/>
        </w:rPr>
        <w:t xml:space="preserve"> (рыбоводства);</w:t>
      </w:r>
    </w:p>
    <w:p w:rsidR="00F23DB2" w:rsidRPr="007E4CCE" w:rsidRDefault="00F23DB2" w:rsidP="00E45CF2">
      <w:pPr>
        <w:pStyle w:val="af6"/>
        <w:autoSpaceDE w:val="0"/>
        <w:autoSpaceDN w:val="0"/>
        <w:adjustRightInd w:val="0"/>
        <w:ind w:left="0" w:firstLine="446"/>
        <w:jc w:val="both"/>
        <w:rPr>
          <w:rFonts w:ascii="Arial" w:hAnsi="Arial" w:cs="Arial"/>
          <w:sz w:val="24"/>
          <w:szCs w:val="24"/>
        </w:rPr>
      </w:pPr>
      <w:r w:rsidRPr="007E4CCE">
        <w:rPr>
          <w:rFonts w:ascii="Arial" w:hAnsi="Arial" w:cs="Arial"/>
          <w:sz w:val="24"/>
          <w:szCs w:val="24"/>
        </w:rPr>
        <w:t>9) временного пользования земельным участком в целях проведения изыскательских, исследовательских и других работ.</w:t>
      </w:r>
    </w:p>
    <w:p w:rsidR="00AA0CAC" w:rsidRPr="007E4CCE" w:rsidRDefault="00F23DB2" w:rsidP="00E45CF2">
      <w:pPr>
        <w:pStyle w:val="ConsPlusNormal"/>
        <w:ind w:firstLine="567"/>
        <w:jc w:val="both"/>
        <w:rPr>
          <w:sz w:val="24"/>
          <w:szCs w:val="24"/>
        </w:rPr>
      </w:pPr>
      <w:r w:rsidRPr="007E4CCE">
        <w:rPr>
          <w:sz w:val="24"/>
          <w:szCs w:val="24"/>
        </w:rPr>
        <w:t xml:space="preserve">1.2. </w:t>
      </w:r>
      <w:r w:rsidRPr="007E4CCE">
        <w:rPr>
          <w:rFonts w:eastAsiaTheme="minorHAnsi"/>
          <w:sz w:val="24"/>
          <w:szCs w:val="24"/>
          <w:lang w:eastAsia="en-US"/>
        </w:rPr>
        <w:t xml:space="preserve">Сервитуты подлежат государственной регистрации в соответствии с Федеральным </w:t>
      </w:r>
      <w:hyperlink r:id="rId26" w:history="1">
        <w:r w:rsidRPr="007E4CCE">
          <w:rPr>
            <w:rFonts w:eastAsiaTheme="minorHAnsi"/>
            <w:sz w:val="24"/>
            <w:szCs w:val="24"/>
            <w:lang w:eastAsia="en-US"/>
          </w:rPr>
          <w:t>законом</w:t>
        </w:r>
      </w:hyperlink>
      <w:r w:rsidRPr="007E4CCE">
        <w:rPr>
          <w:rFonts w:eastAsiaTheme="minorHAnsi"/>
          <w:sz w:val="24"/>
          <w:szCs w:val="24"/>
          <w:lang w:eastAsia="en-US"/>
        </w:rPr>
        <w:t xml:space="preserve"> "О государственной регистрации недвижимости".</w:t>
      </w:r>
    </w:p>
    <w:p w:rsidR="00AA0CAC" w:rsidRPr="007E4CCE" w:rsidRDefault="00AA0CAC" w:rsidP="00E45CF2">
      <w:pPr>
        <w:pStyle w:val="ConsPlusNormal"/>
        <w:ind w:firstLine="567"/>
        <w:jc w:val="both"/>
        <w:rPr>
          <w:sz w:val="24"/>
          <w:szCs w:val="24"/>
        </w:rPr>
      </w:pPr>
      <w:r w:rsidRPr="007E4CCE">
        <w:rPr>
          <w:sz w:val="24"/>
          <w:szCs w:val="24"/>
        </w:rPr>
        <w:t xml:space="preserve">2.  Границы зон действия публичных сервитутов обозначаются на градостроительных планах земельных участков. Границы зон действия публичных сервитутов отражаются в документах государственного кадастрового учета земельных участков и объектов капитального строительства. </w:t>
      </w:r>
    </w:p>
    <w:p w:rsidR="00AA0CAC" w:rsidRPr="007E4CCE" w:rsidRDefault="00AA0CAC" w:rsidP="00E45CF2">
      <w:pPr>
        <w:pStyle w:val="ConsPlusNormal"/>
        <w:ind w:firstLine="567"/>
        <w:jc w:val="both"/>
        <w:rPr>
          <w:sz w:val="24"/>
          <w:szCs w:val="24"/>
        </w:rPr>
      </w:pPr>
      <w:r w:rsidRPr="007E4CCE">
        <w:rPr>
          <w:sz w:val="24"/>
          <w:szCs w:val="24"/>
        </w:rPr>
        <w:t>3.  Порядок установления публичных сервитутов определяется действующим гражданским и земельным законодательством Российской Федерации, настоящими Правилами, иными нормативным</w:t>
      </w:r>
      <w:r w:rsidR="004E7B1D" w:rsidRPr="007E4CCE">
        <w:rPr>
          <w:sz w:val="24"/>
          <w:szCs w:val="24"/>
        </w:rPr>
        <w:t xml:space="preserve">и правовыми актами сельсовета. </w:t>
      </w:r>
    </w:p>
    <w:p w:rsidR="00AA0CAC" w:rsidRPr="007E4CCE" w:rsidRDefault="00AA0CAC" w:rsidP="00E45CF2">
      <w:pPr>
        <w:pStyle w:val="1"/>
        <w:spacing w:before="0"/>
        <w:jc w:val="center"/>
        <w:rPr>
          <w:rFonts w:ascii="Arial" w:hAnsi="Arial" w:cs="Arial"/>
          <w:b w:val="0"/>
          <w:color w:val="auto"/>
          <w:sz w:val="24"/>
          <w:szCs w:val="24"/>
        </w:rPr>
      </w:pPr>
      <w:bookmarkStart w:id="78" w:name="_Toc309198016"/>
      <w:bookmarkStart w:id="79" w:name="_Toc321738230"/>
      <w:bookmarkStart w:id="80" w:name="_Toc459798213"/>
      <w:bookmarkStart w:id="81" w:name="_Toc491436215"/>
      <w:r w:rsidRPr="007E4CCE">
        <w:rPr>
          <w:rFonts w:ascii="Arial" w:hAnsi="Arial" w:cs="Arial"/>
          <w:b w:val="0"/>
          <w:color w:val="auto"/>
          <w:sz w:val="24"/>
          <w:szCs w:val="24"/>
        </w:rPr>
        <w:t xml:space="preserve">ГЛАВА </w:t>
      </w:r>
      <w:r w:rsidR="00243B00" w:rsidRPr="007E4CCE">
        <w:rPr>
          <w:rFonts w:ascii="Arial" w:hAnsi="Arial" w:cs="Arial"/>
          <w:b w:val="0"/>
          <w:color w:val="auto"/>
          <w:sz w:val="24"/>
          <w:szCs w:val="24"/>
        </w:rPr>
        <w:t>9</w:t>
      </w:r>
      <w:r w:rsidRPr="007E4CCE">
        <w:rPr>
          <w:rFonts w:ascii="Arial" w:hAnsi="Arial" w:cs="Arial"/>
          <w:b w:val="0"/>
          <w:color w:val="auto"/>
          <w:sz w:val="24"/>
          <w:szCs w:val="24"/>
        </w:rPr>
        <w:t xml:space="preserve">.   </w:t>
      </w:r>
      <w:proofErr w:type="gramStart"/>
      <w:r w:rsidRPr="007E4CCE">
        <w:rPr>
          <w:rFonts w:ascii="Arial" w:hAnsi="Arial" w:cs="Arial"/>
          <w:b w:val="0"/>
          <w:color w:val="auto"/>
          <w:sz w:val="24"/>
          <w:szCs w:val="24"/>
        </w:rPr>
        <w:t>КОНТРОЛЬ ЗА</w:t>
      </w:r>
      <w:proofErr w:type="gramEnd"/>
      <w:r w:rsidRPr="007E4CCE">
        <w:rPr>
          <w:rFonts w:ascii="Arial" w:hAnsi="Arial" w:cs="Arial"/>
          <w:b w:val="0"/>
          <w:color w:val="auto"/>
          <w:sz w:val="24"/>
          <w:szCs w:val="24"/>
        </w:rPr>
        <w:t xml:space="preserve"> ИСПОЛЬЗОВАНИЕМ ЗЕМЕЛЬНЫХ УЧАСТКОВ И ОБЪЕКТОВ КАПИТАЛЬНОГО СТРОИТЕЛЬСТВА. ОТВЕТСТВЕННОСТЬ ЗА НАРУШЕНИЯ ПРАВИЛ ЗЕМЛЕПОЛЬЗОВАНИЯ И ЗАСТРОЙКИ</w:t>
      </w:r>
      <w:bookmarkStart w:id="82" w:name="_Toc309198017"/>
      <w:bookmarkEnd w:id="78"/>
      <w:bookmarkEnd w:id="79"/>
      <w:bookmarkEnd w:id="80"/>
      <w:bookmarkEnd w:id="81"/>
    </w:p>
    <w:p w:rsidR="00AA0CAC" w:rsidRPr="007E4CCE" w:rsidRDefault="00AA0CAC" w:rsidP="00E45CF2">
      <w:pPr>
        <w:pStyle w:val="2"/>
        <w:spacing w:before="0"/>
        <w:rPr>
          <w:rFonts w:ascii="Arial" w:hAnsi="Arial" w:cs="Arial"/>
          <w:b w:val="0"/>
          <w:color w:val="auto"/>
          <w:sz w:val="24"/>
          <w:szCs w:val="24"/>
        </w:rPr>
      </w:pPr>
      <w:bookmarkStart w:id="83" w:name="_Toc321738231"/>
      <w:bookmarkStart w:id="84" w:name="_Toc459798214"/>
      <w:bookmarkStart w:id="85" w:name="_Toc491436216"/>
      <w:r w:rsidRPr="007E4CCE">
        <w:rPr>
          <w:rFonts w:ascii="Arial" w:hAnsi="Arial" w:cs="Arial"/>
          <w:b w:val="0"/>
          <w:color w:val="auto"/>
          <w:sz w:val="24"/>
          <w:szCs w:val="24"/>
        </w:rPr>
        <w:t>Статья 4</w:t>
      </w:r>
      <w:r w:rsidR="00243B00" w:rsidRPr="007E4CCE">
        <w:rPr>
          <w:rFonts w:ascii="Arial" w:hAnsi="Arial" w:cs="Arial"/>
          <w:b w:val="0"/>
          <w:color w:val="auto"/>
          <w:sz w:val="24"/>
          <w:szCs w:val="24"/>
        </w:rPr>
        <w:t>1</w:t>
      </w:r>
      <w:r w:rsidRPr="007E4CCE">
        <w:rPr>
          <w:rFonts w:ascii="Arial" w:hAnsi="Arial" w:cs="Arial"/>
          <w:b w:val="0"/>
          <w:color w:val="auto"/>
          <w:sz w:val="24"/>
          <w:szCs w:val="24"/>
        </w:rPr>
        <w:t xml:space="preserve">. </w:t>
      </w:r>
      <w:proofErr w:type="gramStart"/>
      <w:r w:rsidRPr="007E4CCE">
        <w:rPr>
          <w:rFonts w:ascii="Arial" w:hAnsi="Arial" w:cs="Arial"/>
          <w:b w:val="0"/>
          <w:color w:val="auto"/>
          <w:sz w:val="24"/>
          <w:szCs w:val="24"/>
        </w:rPr>
        <w:t>Контроль за</w:t>
      </w:r>
      <w:proofErr w:type="gramEnd"/>
      <w:r w:rsidRPr="007E4CCE">
        <w:rPr>
          <w:rFonts w:ascii="Arial" w:hAnsi="Arial" w:cs="Arial"/>
          <w:b w:val="0"/>
          <w:color w:val="auto"/>
          <w:sz w:val="24"/>
          <w:szCs w:val="24"/>
        </w:rPr>
        <w:t xml:space="preserve"> использованием земельных участков и объектов </w:t>
      </w:r>
      <w:bookmarkEnd w:id="82"/>
      <w:r w:rsidRPr="007E4CCE">
        <w:rPr>
          <w:rFonts w:ascii="Arial" w:hAnsi="Arial" w:cs="Arial"/>
          <w:b w:val="0"/>
          <w:color w:val="auto"/>
          <w:sz w:val="24"/>
          <w:szCs w:val="24"/>
        </w:rPr>
        <w:t>капитального строительства</w:t>
      </w:r>
      <w:bookmarkEnd w:id="83"/>
      <w:bookmarkEnd w:id="84"/>
      <w:bookmarkEnd w:id="85"/>
    </w:p>
    <w:p w:rsidR="00AA0CAC" w:rsidRPr="007E4CCE" w:rsidRDefault="00AA0CAC" w:rsidP="00E45CF2">
      <w:pPr>
        <w:pStyle w:val="ConsPlusNormal"/>
        <w:ind w:firstLine="567"/>
        <w:jc w:val="both"/>
        <w:rPr>
          <w:sz w:val="24"/>
          <w:szCs w:val="24"/>
        </w:rPr>
      </w:pPr>
      <w:r w:rsidRPr="007E4CCE">
        <w:rPr>
          <w:sz w:val="24"/>
          <w:szCs w:val="24"/>
        </w:rPr>
        <w:t>1.  </w:t>
      </w:r>
      <w:proofErr w:type="gramStart"/>
      <w:r w:rsidRPr="007E4CCE">
        <w:rPr>
          <w:sz w:val="24"/>
          <w:szCs w:val="24"/>
        </w:rPr>
        <w:t>Контроль за</w:t>
      </w:r>
      <w:proofErr w:type="gramEnd"/>
      <w:r w:rsidRPr="007E4CCE">
        <w:rPr>
          <w:sz w:val="24"/>
          <w:szCs w:val="24"/>
        </w:rPr>
        <w:t xml:space="preserve"> использованием земельных участков и объектов капитального строительства осуществляют должностные лица надзорных и </w:t>
      </w:r>
      <w:r w:rsidRPr="007E4CCE">
        <w:rPr>
          <w:sz w:val="24"/>
          <w:szCs w:val="24"/>
        </w:rPr>
        <w:lastRenderedPageBreak/>
        <w:t>контролирующих органов, которым в соответствии с действующим законодательством Российской Федерации предоставлены такие полномочия.</w:t>
      </w:r>
    </w:p>
    <w:p w:rsidR="00AA0CAC" w:rsidRPr="007E4CCE" w:rsidRDefault="00AA0CAC" w:rsidP="00E45CF2">
      <w:pPr>
        <w:pStyle w:val="ConsPlusNormal"/>
        <w:ind w:firstLine="567"/>
        <w:jc w:val="both"/>
        <w:rPr>
          <w:sz w:val="24"/>
          <w:szCs w:val="24"/>
        </w:rPr>
      </w:pPr>
      <w:r w:rsidRPr="007E4CCE">
        <w:rPr>
          <w:sz w:val="24"/>
          <w:szCs w:val="24"/>
        </w:rPr>
        <w:t>2.  Должностные лица надзорных и контролирующих органов вправе производить наружный и внутренний осмотр земельных участков и объектов капитального строительства, получать от правообладателей земельных участков и объектов капитального строительства необходимую информацию, знакомиться с документацией, относящейся к использованию и изменению земельных участков и объектов капитального строительства.</w:t>
      </w:r>
    </w:p>
    <w:p w:rsidR="00AA0CAC" w:rsidRPr="007E4CCE" w:rsidRDefault="00AA0CAC" w:rsidP="00E45CF2">
      <w:pPr>
        <w:pStyle w:val="ConsPlusNormal"/>
        <w:ind w:firstLine="567"/>
        <w:jc w:val="both"/>
        <w:rPr>
          <w:sz w:val="24"/>
          <w:szCs w:val="24"/>
        </w:rPr>
      </w:pPr>
      <w:r w:rsidRPr="007E4CCE">
        <w:rPr>
          <w:sz w:val="24"/>
          <w:szCs w:val="24"/>
        </w:rPr>
        <w:t>3.  Правообладатели земельных участков и объектов капитального строительства обязаны оказывать должностным лицам надзорных и контрольных органов, содействие в выполнении ими своих обязанностей.</w:t>
      </w:r>
      <w:bookmarkStart w:id="86" w:name="_Toc309198018"/>
    </w:p>
    <w:p w:rsidR="00AA0CAC" w:rsidRPr="007E4CCE" w:rsidRDefault="00AA0CAC" w:rsidP="00E45CF2">
      <w:pPr>
        <w:pStyle w:val="2"/>
        <w:spacing w:before="0"/>
        <w:rPr>
          <w:rFonts w:ascii="Arial" w:hAnsi="Arial" w:cs="Arial"/>
          <w:b w:val="0"/>
          <w:color w:val="auto"/>
          <w:sz w:val="24"/>
          <w:szCs w:val="24"/>
        </w:rPr>
      </w:pPr>
      <w:bookmarkStart w:id="87" w:name="_Toc321738232"/>
      <w:bookmarkStart w:id="88" w:name="_Toc459798215"/>
      <w:bookmarkStart w:id="89" w:name="_Toc491436217"/>
      <w:r w:rsidRPr="007E4CCE">
        <w:rPr>
          <w:rFonts w:ascii="Arial" w:hAnsi="Arial" w:cs="Arial"/>
          <w:b w:val="0"/>
          <w:color w:val="auto"/>
          <w:sz w:val="24"/>
          <w:szCs w:val="24"/>
        </w:rPr>
        <w:t>Статья 4</w:t>
      </w:r>
      <w:r w:rsidR="00243B00" w:rsidRPr="007E4CCE">
        <w:rPr>
          <w:rFonts w:ascii="Arial" w:hAnsi="Arial" w:cs="Arial"/>
          <w:b w:val="0"/>
          <w:color w:val="auto"/>
          <w:sz w:val="24"/>
          <w:szCs w:val="24"/>
        </w:rPr>
        <w:t>2</w:t>
      </w:r>
      <w:r w:rsidRPr="007E4CCE">
        <w:rPr>
          <w:rFonts w:ascii="Arial" w:hAnsi="Arial" w:cs="Arial"/>
          <w:b w:val="0"/>
          <w:color w:val="auto"/>
          <w:sz w:val="24"/>
          <w:szCs w:val="24"/>
        </w:rPr>
        <w:t>. Ответственность за нарушения Правил</w:t>
      </w:r>
      <w:bookmarkEnd w:id="86"/>
      <w:r w:rsidRPr="007E4CCE">
        <w:rPr>
          <w:rFonts w:ascii="Arial" w:hAnsi="Arial" w:cs="Arial"/>
          <w:b w:val="0"/>
          <w:color w:val="auto"/>
          <w:sz w:val="24"/>
          <w:szCs w:val="24"/>
        </w:rPr>
        <w:t xml:space="preserve"> землепользования и застройки</w:t>
      </w:r>
      <w:bookmarkEnd w:id="87"/>
      <w:bookmarkEnd w:id="88"/>
      <w:bookmarkEnd w:id="89"/>
    </w:p>
    <w:p w:rsidR="004E7B1D" w:rsidRPr="007E4CCE" w:rsidRDefault="004E7B1D" w:rsidP="00E45CF2">
      <w:pPr>
        <w:rPr>
          <w:rFonts w:ascii="Arial" w:hAnsi="Arial" w:cs="Arial"/>
          <w:sz w:val="24"/>
          <w:szCs w:val="24"/>
        </w:rPr>
      </w:pPr>
    </w:p>
    <w:p w:rsidR="00AA0CAC" w:rsidRPr="007E4CCE" w:rsidRDefault="00AA0CAC" w:rsidP="00E45CF2">
      <w:pPr>
        <w:pStyle w:val="ConsPlusNormal"/>
        <w:ind w:firstLine="567"/>
        <w:jc w:val="both"/>
        <w:rPr>
          <w:sz w:val="24"/>
          <w:szCs w:val="24"/>
        </w:rPr>
      </w:pPr>
      <w:r w:rsidRPr="007E4CCE">
        <w:rPr>
          <w:sz w:val="24"/>
          <w:szCs w:val="24"/>
        </w:rPr>
        <w:t xml:space="preserve">1.  За нарушение настоящих Правил физические и юридические лица, а также должностные лица несут ответственность в соответствии с действующими законодательством Российской Федерации, Красноярского края, иными нормативными правовыми актами. </w:t>
      </w:r>
    </w:p>
    <w:p w:rsidR="00DE495A" w:rsidRPr="007E4CCE" w:rsidRDefault="003D15B4" w:rsidP="00E45CF2">
      <w:pPr>
        <w:pStyle w:val="1"/>
        <w:spacing w:before="0"/>
        <w:jc w:val="center"/>
        <w:rPr>
          <w:rFonts w:ascii="Arial" w:hAnsi="Arial" w:cs="Arial"/>
          <w:b w:val="0"/>
          <w:color w:val="auto"/>
          <w:sz w:val="24"/>
          <w:szCs w:val="24"/>
        </w:rPr>
      </w:pPr>
      <w:bookmarkStart w:id="90" w:name="_Toc252392649"/>
      <w:bookmarkStart w:id="91" w:name="_Toc343845747"/>
      <w:bookmarkStart w:id="92" w:name="_Toc491436218"/>
      <w:r w:rsidRPr="007E4CCE">
        <w:rPr>
          <w:rFonts w:ascii="Arial" w:hAnsi="Arial" w:cs="Arial"/>
          <w:b w:val="0"/>
          <w:color w:val="auto"/>
          <w:sz w:val="24"/>
          <w:szCs w:val="24"/>
        </w:rPr>
        <w:t>РАЗДЕЛ II. КАРТА ГРАДОСТРОИТЕЛЬНОГО ЗОНИРОВАНИЯ</w:t>
      </w:r>
      <w:bookmarkEnd w:id="90"/>
      <w:r w:rsidRPr="007E4CCE">
        <w:rPr>
          <w:rFonts w:ascii="Arial" w:hAnsi="Arial" w:cs="Arial"/>
          <w:b w:val="0"/>
          <w:color w:val="auto"/>
          <w:sz w:val="24"/>
          <w:szCs w:val="24"/>
        </w:rPr>
        <w:t xml:space="preserve"> </w:t>
      </w:r>
      <w:r w:rsidR="008E7E66" w:rsidRPr="007E4CCE">
        <w:rPr>
          <w:rFonts w:ascii="Arial" w:hAnsi="Arial" w:cs="Arial"/>
          <w:b w:val="0"/>
          <w:caps/>
          <w:color w:val="auto"/>
          <w:sz w:val="24"/>
          <w:szCs w:val="24"/>
        </w:rPr>
        <w:t>КРИТОВСКОГО СЕЛЬСОВЕТА</w:t>
      </w:r>
      <w:bookmarkEnd w:id="91"/>
      <w:bookmarkEnd w:id="92"/>
    </w:p>
    <w:p w:rsidR="005839F0" w:rsidRPr="007E4CCE" w:rsidRDefault="005839F0" w:rsidP="00E45CF2">
      <w:pPr>
        <w:pStyle w:val="1"/>
        <w:spacing w:before="0"/>
        <w:jc w:val="center"/>
        <w:rPr>
          <w:rFonts w:ascii="Arial" w:hAnsi="Arial" w:cs="Arial"/>
          <w:b w:val="0"/>
          <w:caps/>
          <w:color w:val="auto"/>
          <w:sz w:val="24"/>
          <w:szCs w:val="24"/>
        </w:rPr>
      </w:pPr>
      <w:bookmarkStart w:id="93" w:name="_Toc491436219"/>
      <w:r w:rsidRPr="007E4CCE">
        <w:rPr>
          <w:rFonts w:ascii="Arial" w:hAnsi="Arial" w:cs="Arial"/>
          <w:b w:val="0"/>
          <w:color w:val="auto"/>
          <w:sz w:val="24"/>
          <w:szCs w:val="24"/>
        </w:rPr>
        <w:t xml:space="preserve">Глава </w:t>
      </w:r>
      <w:r w:rsidR="00DE495A" w:rsidRPr="007E4CCE">
        <w:rPr>
          <w:rFonts w:ascii="Arial" w:hAnsi="Arial" w:cs="Arial"/>
          <w:b w:val="0"/>
          <w:color w:val="auto"/>
          <w:sz w:val="24"/>
          <w:szCs w:val="24"/>
        </w:rPr>
        <w:t>1</w:t>
      </w:r>
      <w:r w:rsidR="00243B00" w:rsidRPr="007E4CCE">
        <w:rPr>
          <w:rFonts w:ascii="Arial" w:hAnsi="Arial" w:cs="Arial"/>
          <w:b w:val="0"/>
          <w:color w:val="auto"/>
          <w:sz w:val="24"/>
          <w:szCs w:val="24"/>
        </w:rPr>
        <w:t>0</w:t>
      </w:r>
      <w:r w:rsidRPr="007E4CCE">
        <w:rPr>
          <w:rFonts w:ascii="Arial" w:hAnsi="Arial" w:cs="Arial"/>
          <w:b w:val="0"/>
          <w:color w:val="auto"/>
          <w:sz w:val="24"/>
          <w:szCs w:val="24"/>
        </w:rPr>
        <w:t xml:space="preserve">. </w:t>
      </w:r>
      <w:r w:rsidR="00DE495A" w:rsidRPr="007E4CCE">
        <w:rPr>
          <w:rFonts w:ascii="Arial" w:hAnsi="Arial" w:cs="Arial"/>
          <w:b w:val="0"/>
          <w:color w:val="auto"/>
          <w:sz w:val="24"/>
          <w:szCs w:val="24"/>
        </w:rPr>
        <w:t>КАРТА ГРАДОСТРОИТЕЛЬНОГО ЗОНИРОВАНИЯ</w:t>
      </w:r>
      <w:bookmarkEnd w:id="93"/>
    </w:p>
    <w:p w:rsidR="00A244C7" w:rsidRPr="007E4CCE" w:rsidRDefault="00A244C7" w:rsidP="00E45CF2">
      <w:pPr>
        <w:pStyle w:val="2"/>
        <w:spacing w:before="0"/>
        <w:jc w:val="both"/>
        <w:rPr>
          <w:rFonts w:ascii="Arial" w:hAnsi="Arial" w:cs="Arial"/>
          <w:b w:val="0"/>
          <w:bCs w:val="0"/>
          <w:color w:val="auto"/>
          <w:sz w:val="24"/>
          <w:szCs w:val="24"/>
        </w:rPr>
      </w:pPr>
      <w:bookmarkStart w:id="94" w:name="_Toc459893867"/>
      <w:bookmarkStart w:id="95" w:name="_Toc322355725"/>
      <w:bookmarkStart w:id="96" w:name="_Toc491436220"/>
      <w:r w:rsidRPr="007E4CCE">
        <w:rPr>
          <w:rFonts w:ascii="Arial" w:hAnsi="Arial" w:cs="Arial"/>
          <w:b w:val="0"/>
          <w:bCs w:val="0"/>
          <w:color w:val="auto"/>
          <w:sz w:val="24"/>
          <w:szCs w:val="24"/>
        </w:rPr>
        <w:t xml:space="preserve">Статья </w:t>
      </w:r>
      <w:r w:rsidR="00F36127" w:rsidRPr="007E4CCE">
        <w:rPr>
          <w:rFonts w:ascii="Arial" w:hAnsi="Arial" w:cs="Arial"/>
          <w:b w:val="0"/>
          <w:bCs w:val="0"/>
          <w:color w:val="auto"/>
          <w:sz w:val="24"/>
          <w:szCs w:val="24"/>
        </w:rPr>
        <w:t>4</w:t>
      </w:r>
      <w:r w:rsidR="00243B00" w:rsidRPr="007E4CCE">
        <w:rPr>
          <w:rFonts w:ascii="Arial" w:hAnsi="Arial" w:cs="Arial"/>
          <w:b w:val="0"/>
          <w:bCs w:val="0"/>
          <w:color w:val="auto"/>
          <w:sz w:val="24"/>
          <w:szCs w:val="24"/>
        </w:rPr>
        <w:t>3</w:t>
      </w:r>
      <w:r w:rsidRPr="007E4CCE">
        <w:rPr>
          <w:rFonts w:ascii="Arial" w:hAnsi="Arial" w:cs="Arial"/>
          <w:b w:val="0"/>
          <w:bCs w:val="0"/>
          <w:color w:val="auto"/>
          <w:sz w:val="24"/>
          <w:szCs w:val="24"/>
        </w:rPr>
        <w:t xml:space="preserve">. Карта градостроительного зонирования территории МО </w:t>
      </w:r>
      <w:proofErr w:type="spellStart"/>
      <w:r w:rsidR="008E7E66" w:rsidRPr="007E4CCE">
        <w:rPr>
          <w:rFonts w:ascii="Arial" w:hAnsi="Arial" w:cs="Arial"/>
          <w:b w:val="0"/>
          <w:bCs w:val="0"/>
          <w:color w:val="auto"/>
          <w:sz w:val="24"/>
          <w:szCs w:val="24"/>
        </w:rPr>
        <w:t>Критовский</w:t>
      </w:r>
      <w:proofErr w:type="spellEnd"/>
      <w:r w:rsidR="008E7E66" w:rsidRPr="007E4CCE">
        <w:rPr>
          <w:rFonts w:ascii="Arial" w:hAnsi="Arial" w:cs="Arial"/>
          <w:b w:val="0"/>
          <w:bCs w:val="0"/>
          <w:color w:val="auto"/>
          <w:sz w:val="24"/>
          <w:szCs w:val="24"/>
        </w:rPr>
        <w:t xml:space="preserve"> сельсовет</w:t>
      </w:r>
      <w:r w:rsidRPr="007E4CCE">
        <w:rPr>
          <w:rFonts w:ascii="Arial" w:hAnsi="Arial" w:cs="Arial"/>
          <w:b w:val="0"/>
          <w:bCs w:val="0"/>
          <w:color w:val="auto"/>
          <w:sz w:val="24"/>
          <w:szCs w:val="24"/>
        </w:rPr>
        <w:t xml:space="preserve"> </w:t>
      </w:r>
      <w:proofErr w:type="spellStart"/>
      <w:r w:rsidRPr="007E4CCE">
        <w:rPr>
          <w:rFonts w:ascii="Arial" w:hAnsi="Arial" w:cs="Arial"/>
          <w:b w:val="0"/>
          <w:bCs w:val="0"/>
          <w:color w:val="auto"/>
          <w:sz w:val="24"/>
          <w:szCs w:val="24"/>
        </w:rPr>
        <w:t>Боготольского</w:t>
      </w:r>
      <w:proofErr w:type="spellEnd"/>
      <w:r w:rsidRPr="007E4CCE">
        <w:rPr>
          <w:rFonts w:ascii="Arial" w:hAnsi="Arial" w:cs="Arial"/>
          <w:b w:val="0"/>
          <w:bCs w:val="0"/>
          <w:color w:val="auto"/>
          <w:sz w:val="24"/>
          <w:szCs w:val="24"/>
        </w:rPr>
        <w:t xml:space="preserve"> района Красноярского края. Масштаб 1:25000 (Приложение 1)</w:t>
      </w:r>
      <w:bookmarkEnd w:id="94"/>
      <w:bookmarkEnd w:id="95"/>
      <w:bookmarkEnd w:id="96"/>
    </w:p>
    <w:p w:rsidR="00A244C7" w:rsidRPr="007E4CCE" w:rsidRDefault="00EF6FE9" w:rsidP="00E45CF2">
      <w:pPr>
        <w:pStyle w:val="2"/>
        <w:spacing w:before="0"/>
        <w:jc w:val="both"/>
        <w:rPr>
          <w:rFonts w:ascii="Arial" w:hAnsi="Arial" w:cs="Arial"/>
          <w:b w:val="0"/>
          <w:bCs w:val="0"/>
          <w:color w:val="auto"/>
          <w:sz w:val="24"/>
          <w:szCs w:val="24"/>
        </w:rPr>
      </w:pPr>
      <w:bookmarkStart w:id="97" w:name="_Toc459893868"/>
      <w:bookmarkStart w:id="98" w:name="_Toc322355726"/>
      <w:bookmarkStart w:id="99" w:name="_Toc491436221"/>
      <w:r w:rsidRPr="007E4CCE">
        <w:rPr>
          <w:rFonts w:ascii="Arial" w:hAnsi="Arial" w:cs="Arial"/>
          <w:b w:val="0"/>
          <w:bCs w:val="0"/>
          <w:color w:val="auto"/>
          <w:sz w:val="24"/>
          <w:szCs w:val="24"/>
        </w:rPr>
        <w:t xml:space="preserve">Статья </w:t>
      </w:r>
      <w:r w:rsidR="00243B00" w:rsidRPr="007E4CCE">
        <w:rPr>
          <w:rFonts w:ascii="Arial" w:hAnsi="Arial" w:cs="Arial"/>
          <w:b w:val="0"/>
          <w:bCs w:val="0"/>
          <w:color w:val="auto"/>
          <w:sz w:val="24"/>
          <w:szCs w:val="24"/>
        </w:rPr>
        <w:t>44</w:t>
      </w:r>
      <w:r w:rsidR="00A244C7" w:rsidRPr="007E4CCE">
        <w:rPr>
          <w:rFonts w:ascii="Arial" w:hAnsi="Arial" w:cs="Arial"/>
          <w:b w:val="0"/>
          <w:bCs w:val="0"/>
          <w:color w:val="auto"/>
          <w:sz w:val="24"/>
          <w:szCs w:val="24"/>
        </w:rPr>
        <w:t xml:space="preserve">. Карта градостроительного зонирования и зон с особыми условиями  использования территории в границах с. </w:t>
      </w:r>
      <w:proofErr w:type="spellStart"/>
      <w:r w:rsidR="009346A1" w:rsidRPr="007E4CCE">
        <w:rPr>
          <w:rFonts w:ascii="Arial" w:hAnsi="Arial" w:cs="Arial"/>
          <w:b w:val="0"/>
          <w:bCs w:val="0"/>
          <w:color w:val="auto"/>
          <w:sz w:val="24"/>
          <w:szCs w:val="24"/>
        </w:rPr>
        <w:t>Критово</w:t>
      </w:r>
      <w:proofErr w:type="spellEnd"/>
      <w:r w:rsidR="00A244C7" w:rsidRPr="007E4CCE">
        <w:rPr>
          <w:rFonts w:ascii="Arial" w:hAnsi="Arial" w:cs="Arial"/>
          <w:b w:val="0"/>
          <w:bCs w:val="0"/>
          <w:color w:val="auto"/>
          <w:sz w:val="24"/>
          <w:szCs w:val="24"/>
        </w:rPr>
        <w:t xml:space="preserve"> МО </w:t>
      </w:r>
      <w:proofErr w:type="spellStart"/>
      <w:r w:rsidR="008E7E66" w:rsidRPr="007E4CCE">
        <w:rPr>
          <w:rFonts w:ascii="Arial" w:hAnsi="Arial" w:cs="Arial"/>
          <w:b w:val="0"/>
          <w:bCs w:val="0"/>
          <w:color w:val="auto"/>
          <w:sz w:val="24"/>
          <w:szCs w:val="24"/>
        </w:rPr>
        <w:t>Критовский</w:t>
      </w:r>
      <w:proofErr w:type="spellEnd"/>
      <w:r w:rsidR="008E7E66" w:rsidRPr="007E4CCE">
        <w:rPr>
          <w:rFonts w:ascii="Arial" w:hAnsi="Arial" w:cs="Arial"/>
          <w:b w:val="0"/>
          <w:bCs w:val="0"/>
          <w:color w:val="auto"/>
          <w:sz w:val="24"/>
          <w:szCs w:val="24"/>
        </w:rPr>
        <w:t xml:space="preserve"> сельсовет</w:t>
      </w:r>
      <w:r w:rsidR="00A244C7" w:rsidRPr="007E4CCE">
        <w:rPr>
          <w:rFonts w:ascii="Arial" w:hAnsi="Arial" w:cs="Arial"/>
          <w:b w:val="0"/>
          <w:bCs w:val="0"/>
          <w:color w:val="auto"/>
          <w:sz w:val="24"/>
          <w:szCs w:val="24"/>
        </w:rPr>
        <w:t>. Масштаб 1: 5000 (Приложение 2)</w:t>
      </w:r>
      <w:bookmarkEnd w:id="97"/>
      <w:bookmarkEnd w:id="98"/>
      <w:bookmarkEnd w:id="99"/>
    </w:p>
    <w:p w:rsidR="00EF6FE9" w:rsidRPr="007E4CCE" w:rsidRDefault="00A244C7" w:rsidP="00E45CF2">
      <w:pPr>
        <w:pStyle w:val="2"/>
        <w:spacing w:before="0"/>
        <w:jc w:val="both"/>
        <w:rPr>
          <w:rFonts w:ascii="Arial" w:hAnsi="Arial" w:cs="Arial"/>
          <w:b w:val="0"/>
          <w:bCs w:val="0"/>
          <w:color w:val="auto"/>
          <w:sz w:val="24"/>
          <w:szCs w:val="24"/>
        </w:rPr>
      </w:pPr>
      <w:bookmarkStart w:id="100" w:name="_Toc459893869"/>
      <w:bookmarkStart w:id="101" w:name="_Toc491436222"/>
      <w:r w:rsidRPr="007E4CCE">
        <w:rPr>
          <w:rFonts w:ascii="Arial" w:hAnsi="Arial" w:cs="Arial"/>
          <w:b w:val="0"/>
          <w:bCs w:val="0"/>
          <w:color w:val="auto"/>
          <w:sz w:val="24"/>
          <w:szCs w:val="24"/>
        </w:rPr>
        <w:t xml:space="preserve">Статья </w:t>
      </w:r>
      <w:r w:rsidR="00243B00" w:rsidRPr="007E4CCE">
        <w:rPr>
          <w:rFonts w:ascii="Arial" w:hAnsi="Arial" w:cs="Arial"/>
          <w:b w:val="0"/>
          <w:bCs w:val="0"/>
          <w:color w:val="auto"/>
          <w:sz w:val="24"/>
          <w:szCs w:val="24"/>
        </w:rPr>
        <w:t>45</w:t>
      </w:r>
      <w:r w:rsidRPr="007E4CCE">
        <w:rPr>
          <w:rFonts w:ascii="Arial" w:hAnsi="Arial" w:cs="Arial"/>
          <w:b w:val="0"/>
          <w:bCs w:val="0"/>
          <w:color w:val="auto"/>
          <w:sz w:val="24"/>
          <w:szCs w:val="24"/>
        </w:rPr>
        <w:t xml:space="preserve">. Карта градостроительного зонирования  и зон с особыми условиями  использования территории в границах </w:t>
      </w:r>
      <w:r w:rsidR="009346A1" w:rsidRPr="007E4CCE">
        <w:rPr>
          <w:rFonts w:ascii="Arial" w:hAnsi="Arial" w:cs="Arial"/>
          <w:b w:val="0"/>
          <w:bCs w:val="0"/>
          <w:color w:val="auto"/>
          <w:sz w:val="24"/>
          <w:szCs w:val="24"/>
        </w:rPr>
        <w:t>п</w:t>
      </w:r>
      <w:r w:rsidRPr="007E4CCE">
        <w:rPr>
          <w:rFonts w:ascii="Arial" w:hAnsi="Arial" w:cs="Arial"/>
          <w:b w:val="0"/>
          <w:bCs w:val="0"/>
          <w:color w:val="auto"/>
          <w:sz w:val="24"/>
          <w:szCs w:val="24"/>
        </w:rPr>
        <w:t xml:space="preserve">. </w:t>
      </w:r>
      <w:proofErr w:type="spellStart"/>
      <w:r w:rsidR="009346A1" w:rsidRPr="007E4CCE">
        <w:rPr>
          <w:rFonts w:ascii="Arial" w:hAnsi="Arial" w:cs="Arial"/>
          <w:b w:val="0"/>
          <w:bCs w:val="0"/>
          <w:color w:val="auto"/>
          <w:sz w:val="24"/>
          <w:szCs w:val="24"/>
        </w:rPr>
        <w:t>Вагино</w:t>
      </w:r>
      <w:proofErr w:type="spellEnd"/>
      <w:r w:rsidRPr="007E4CCE">
        <w:rPr>
          <w:rFonts w:ascii="Arial" w:hAnsi="Arial" w:cs="Arial"/>
          <w:b w:val="0"/>
          <w:bCs w:val="0"/>
          <w:color w:val="auto"/>
          <w:sz w:val="24"/>
          <w:szCs w:val="24"/>
        </w:rPr>
        <w:t xml:space="preserve"> МО </w:t>
      </w:r>
      <w:proofErr w:type="spellStart"/>
      <w:r w:rsidR="008E7E66" w:rsidRPr="007E4CCE">
        <w:rPr>
          <w:rFonts w:ascii="Arial" w:hAnsi="Arial" w:cs="Arial"/>
          <w:b w:val="0"/>
          <w:bCs w:val="0"/>
          <w:color w:val="auto"/>
          <w:sz w:val="24"/>
          <w:szCs w:val="24"/>
        </w:rPr>
        <w:t>Критовский</w:t>
      </w:r>
      <w:proofErr w:type="spellEnd"/>
      <w:r w:rsidR="008E7E66" w:rsidRPr="007E4CCE">
        <w:rPr>
          <w:rFonts w:ascii="Arial" w:hAnsi="Arial" w:cs="Arial"/>
          <w:b w:val="0"/>
          <w:bCs w:val="0"/>
          <w:color w:val="auto"/>
          <w:sz w:val="24"/>
          <w:szCs w:val="24"/>
        </w:rPr>
        <w:t xml:space="preserve"> сельсовет</w:t>
      </w:r>
      <w:r w:rsidRPr="007E4CCE">
        <w:rPr>
          <w:rFonts w:ascii="Arial" w:hAnsi="Arial" w:cs="Arial"/>
          <w:b w:val="0"/>
          <w:bCs w:val="0"/>
          <w:color w:val="auto"/>
          <w:sz w:val="24"/>
          <w:szCs w:val="24"/>
        </w:rPr>
        <w:t>. Масштаб 1: 5000 (Приложение 3)</w:t>
      </w:r>
      <w:bookmarkEnd w:id="100"/>
      <w:bookmarkEnd w:id="101"/>
    </w:p>
    <w:p w:rsidR="002126B3" w:rsidRPr="007E4CCE" w:rsidRDefault="00EF6FE9" w:rsidP="00E45CF2">
      <w:pPr>
        <w:pStyle w:val="2"/>
        <w:spacing w:before="0"/>
        <w:rPr>
          <w:rFonts w:ascii="Arial" w:hAnsi="Arial" w:cs="Arial"/>
          <w:b w:val="0"/>
          <w:color w:val="auto"/>
          <w:sz w:val="24"/>
          <w:szCs w:val="24"/>
        </w:rPr>
      </w:pPr>
      <w:bookmarkStart w:id="102" w:name="_Toc491436223"/>
      <w:r w:rsidRPr="007E4CCE">
        <w:rPr>
          <w:rFonts w:ascii="Arial" w:hAnsi="Arial" w:cs="Arial"/>
          <w:b w:val="0"/>
          <w:color w:val="auto"/>
          <w:sz w:val="24"/>
          <w:szCs w:val="24"/>
        </w:rPr>
        <w:t xml:space="preserve">Статья </w:t>
      </w:r>
      <w:r w:rsidR="00243B00" w:rsidRPr="007E4CCE">
        <w:rPr>
          <w:rFonts w:ascii="Arial" w:hAnsi="Arial" w:cs="Arial"/>
          <w:b w:val="0"/>
          <w:color w:val="auto"/>
          <w:sz w:val="24"/>
          <w:szCs w:val="24"/>
        </w:rPr>
        <w:t>46</w:t>
      </w:r>
      <w:r w:rsidRPr="007E4CCE">
        <w:rPr>
          <w:rFonts w:ascii="Arial" w:hAnsi="Arial" w:cs="Arial"/>
          <w:b w:val="0"/>
          <w:color w:val="auto"/>
          <w:sz w:val="24"/>
          <w:szCs w:val="24"/>
        </w:rPr>
        <w:t xml:space="preserve">. Карта градостроительного зонирования  и зон с особыми условиями  использования территории в границах д. </w:t>
      </w:r>
      <w:proofErr w:type="spellStart"/>
      <w:r w:rsidR="009346A1" w:rsidRPr="007E4CCE">
        <w:rPr>
          <w:rFonts w:ascii="Arial" w:hAnsi="Arial" w:cs="Arial"/>
          <w:b w:val="0"/>
          <w:color w:val="auto"/>
          <w:sz w:val="24"/>
          <w:szCs w:val="24"/>
        </w:rPr>
        <w:t>Гнетово</w:t>
      </w:r>
      <w:proofErr w:type="spellEnd"/>
      <w:r w:rsidRPr="007E4CCE">
        <w:rPr>
          <w:rFonts w:ascii="Arial" w:hAnsi="Arial" w:cs="Arial"/>
          <w:b w:val="0"/>
          <w:color w:val="auto"/>
          <w:sz w:val="24"/>
          <w:szCs w:val="24"/>
        </w:rPr>
        <w:t xml:space="preserve"> МО </w:t>
      </w:r>
      <w:proofErr w:type="spellStart"/>
      <w:r w:rsidR="008E7E66" w:rsidRPr="007E4CCE">
        <w:rPr>
          <w:rFonts w:ascii="Arial" w:hAnsi="Arial" w:cs="Arial"/>
          <w:b w:val="0"/>
          <w:color w:val="auto"/>
          <w:sz w:val="24"/>
          <w:szCs w:val="24"/>
        </w:rPr>
        <w:t>Критовский</w:t>
      </w:r>
      <w:proofErr w:type="spellEnd"/>
      <w:r w:rsidR="008E7E66" w:rsidRPr="007E4CCE">
        <w:rPr>
          <w:rFonts w:ascii="Arial" w:hAnsi="Arial" w:cs="Arial"/>
          <w:b w:val="0"/>
          <w:color w:val="auto"/>
          <w:sz w:val="24"/>
          <w:szCs w:val="24"/>
        </w:rPr>
        <w:t xml:space="preserve"> сельсовет</w:t>
      </w:r>
      <w:r w:rsidRPr="007E4CCE">
        <w:rPr>
          <w:rFonts w:ascii="Arial" w:hAnsi="Arial" w:cs="Arial"/>
          <w:b w:val="0"/>
          <w:color w:val="auto"/>
          <w:sz w:val="24"/>
          <w:szCs w:val="24"/>
        </w:rPr>
        <w:t>. Масштаб 1: 5000 (Приложение 4)</w:t>
      </w:r>
      <w:bookmarkEnd w:id="102"/>
    </w:p>
    <w:p w:rsidR="002126B3" w:rsidRPr="007E4CCE" w:rsidRDefault="00EF6FE9" w:rsidP="00E45CF2">
      <w:pPr>
        <w:pStyle w:val="2"/>
        <w:spacing w:before="0"/>
        <w:rPr>
          <w:rFonts w:ascii="Arial" w:hAnsi="Arial" w:cs="Arial"/>
          <w:b w:val="0"/>
          <w:color w:val="auto"/>
          <w:sz w:val="24"/>
          <w:szCs w:val="24"/>
        </w:rPr>
      </w:pPr>
      <w:bookmarkStart w:id="103" w:name="_Toc491436224"/>
      <w:r w:rsidRPr="007E4CCE">
        <w:rPr>
          <w:rFonts w:ascii="Arial" w:hAnsi="Arial" w:cs="Arial"/>
          <w:b w:val="0"/>
          <w:color w:val="auto"/>
          <w:sz w:val="24"/>
          <w:szCs w:val="24"/>
        </w:rPr>
        <w:t xml:space="preserve">Статья </w:t>
      </w:r>
      <w:r w:rsidR="00243B00" w:rsidRPr="007E4CCE">
        <w:rPr>
          <w:rFonts w:ascii="Arial" w:hAnsi="Arial" w:cs="Arial"/>
          <w:b w:val="0"/>
          <w:color w:val="auto"/>
          <w:sz w:val="24"/>
          <w:szCs w:val="24"/>
        </w:rPr>
        <w:t>47</w:t>
      </w:r>
      <w:r w:rsidRPr="007E4CCE">
        <w:rPr>
          <w:rFonts w:ascii="Arial" w:hAnsi="Arial" w:cs="Arial"/>
          <w:b w:val="0"/>
          <w:color w:val="auto"/>
          <w:sz w:val="24"/>
          <w:szCs w:val="24"/>
        </w:rPr>
        <w:t xml:space="preserve">. Карта градостроительного зонирования  и зон с особыми условиями  использования территории в границах д. </w:t>
      </w:r>
      <w:proofErr w:type="spellStart"/>
      <w:r w:rsidR="009346A1" w:rsidRPr="007E4CCE">
        <w:rPr>
          <w:rFonts w:ascii="Arial" w:hAnsi="Arial" w:cs="Arial"/>
          <w:b w:val="0"/>
          <w:color w:val="auto"/>
          <w:sz w:val="24"/>
          <w:szCs w:val="24"/>
        </w:rPr>
        <w:t>Разгуляевка</w:t>
      </w:r>
      <w:proofErr w:type="spellEnd"/>
      <w:r w:rsidRPr="007E4CCE">
        <w:rPr>
          <w:rFonts w:ascii="Arial" w:hAnsi="Arial" w:cs="Arial"/>
          <w:b w:val="0"/>
          <w:color w:val="auto"/>
          <w:sz w:val="24"/>
          <w:szCs w:val="24"/>
        </w:rPr>
        <w:t xml:space="preserve"> МО </w:t>
      </w:r>
      <w:proofErr w:type="spellStart"/>
      <w:r w:rsidR="008E7E66" w:rsidRPr="007E4CCE">
        <w:rPr>
          <w:rFonts w:ascii="Arial" w:hAnsi="Arial" w:cs="Arial"/>
          <w:b w:val="0"/>
          <w:color w:val="auto"/>
          <w:sz w:val="24"/>
          <w:szCs w:val="24"/>
        </w:rPr>
        <w:t>Критовский</w:t>
      </w:r>
      <w:proofErr w:type="spellEnd"/>
      <w:r w:rsidR="008E7E66" w:rsidRPr="007E4CCE">
        <w:rPr>
          <w:rFonts w:ascii="Arial" w:hAnsi="Arial" w:cs="Arial"/>
          <w:b w:val="0"/>
          <w:color w:val="auto"/>
          <w:sz w:val="24"/>
          <w:szCs w:val="24"/>
        </w:rPr>
        <w:t xml:space="preserve"> сельсовет</w:t>
      </w:r>
      <w:r w:rsidRPr="007E4CCE">
        <w:rPr>
          <w:rFonts w:ascii="Arial" w:hAnsi="Arial" w:cs="Arial"/>
          <w:b w:val="0"/>
          <w:color w:val="auto"/>
          <w:sz w:val="24"/>
          <w:szCs w:val="24"/>
        </w:rPr>
        <w:t>. Масштаб 1: 5000 (Приложение 5)</w:t>
      </w:r>
      <w:bookmarkEnd w:id="103"/>
    </w:p>
    <w:p w:rsidR="00441BEA" w:rsidRPr="007E4CCE" w:rsidRDefault="00441BEA" w:rsidP="00E45CF2">
      <w:pPr>
        <w:rPr>
          <w:rFonts w:ascii="Arial" w:hAnsi="Arial" w:cs="Arial"/>
          <w:sz w:val="24"/>
          <w:szCs w:val="24"/>
        </w:rPr>
      </w:pPr>
    </w:p>
    <w:p w:rsidR="00441BEA" w:rsidRPr="007E4CCE" w:rsidRDefault="00441BEA" w:rsidP="00E45CF2">
      <w:pPr>
        <w:rPr>
          <w:rFonts w:ascii="Arial" w:hAnsi="Arial" w:cs="Arial"/>
          <w:sz w:val="24"/>
          <w:szCs w:val="24"/>
        </w:rPr>
      </w:pPr>
    </w:p>
    <w:p w:rsidR="002126B3" w:rsidRPr="007E4CCE" w:rsidRDefault="002126B3" w:rsidP="00E45CF2">
      <w:pPr>
        <w:rPr>
          <w:rFonts w:ascii="Arial" w:hAnsi="Arial" w:cs="Arial"/>
          <w:sz w:val="24"/>
          <w:szCs w:val="24"/>
        </w:rPr>
      </w:pPr>
    </w:p>
    <w:p w:rsidR="002126B3" w:rsidRPr="007E4CCE" w:rsidRDefault="002126B3" w:rsidP="00E45CF2">
      <w:pPr>
        <w:rPr>
          <w:rFonts w:ascii="Arial" w:hAnsi="Arial" w:cs="Arial"/>
          <w:sz w:val="24"/>
          <w:szCs w:val="24"/>
        </w:rPr>
      </w:pPr>
    </w:p>
    <w:p w:rsidR="002126B3" w:rsidRPr="007E4CCE" w:rsidRDefault="002126B3" w:rsidP="00E45CF2">
      <w:pPr>
        <w:pStyle w:val="1"/>
        <w:spacing w:before="0"/>
        <w:jc w:val="center"/>
        <w:rPr>
          <w:rFonts w:ascii="Arial" w:hAnsi="Arial" w:cs="Arial"/>
          <w:b w:val="0"/>
          <w:color w:val="auto"/>
          <w:sz w:val="24"/>
          <w:szCs w:val="24"/>
        </w:rPr>
      </w:pPr>
      <w:bookmarkStart w:id="104" w:name="_Toc252392650"/>
      <w:bookmarkStart w:id="105" w:name="_Toc343845748"/>
      <w:bookmarkStart w:id="106" w:name="_Toc491436225"/>
      <w:r w:rsidRPr="007E4CCE">
        <w:rPr>
          <w:rFonts w:ascii="Arial" w:hAnsi="Arial" w:cs="Arial"/>
          <w:b w:val="0"/>
          <w:color w:val="auto"/>
          <w:sz w:val="24"/>
          <w:szCs w:val="24"/>
        </w:rPr>
        <w:t>РАЗДЕЛ III. ГРАДОСТРОИТЕЛЬНЫЕ РЕГЛАМЕНТЫ</w:t>
      </w:r>
      <w:bookmarkEnd w:id="104"/>
      <w:bookmarkEnd w:id="105"/>
      <w:bookmarkEnd w:id="106"/>
    </w:p>
    <w:p w:rsidR="00F650B2" w:rsidRPr="007E4CCE" w:rsidRDefault="00F650B2" w:rsidP="00E45CF2">
      <w:pPr>
        <w:jc w:val="center"/>
        <w:rPr>
          <w:rFonts w:ascii="Arial" w:hAnsi="Arial" w:cs="Arial"/>
          <w:sz w:val="24"/>
          <w:szCs w:val="24"/>
        </w:rPr>
      </w:pPr>
    </w:p>
    <w:p w:rsidR="00282018" w:rsidRPr="007E4CCE" w:rsidRDefault="00282018" w:rsidP="00E45CF2">
      <w:pPr>
        <w:pStyle w:val="1"/>
        <w:spacing w:before="0" w:line="276" w:lineRule="auto"/>
        <w:jc w:val="center"/>
        <w:rPr>
          <w:rFonts w:ascii="Arial" w:hAnsi="Arial" w:cs="Arial"/>
          <w:b w:val="0"/>
          <w:color w:val="auto"/>
          <w:sz w:val="24"/>
          <w:szCs w:val="24"/>
        </w:rPr>
      </w:pPr>
      <w:bookmarkStart w:id="107" w:name="_Toc459893840"/>
      <w:bookmarkStart w:id="108" w:name="_Toc321748112"/>
      <w:bookmarkStart w:id="109" w:name="_Toc491436226"/>
      <w:r w:rsidRPr="007E4CCE">
        <w:rPr>
          <w:rFonts w:ascii="Arial" w:hAnsi="Arial" w:cs="Arial"/>
          <w:b w:val="0"/>
          <w:color w:val="auto"/>
          <w:sz w:val="24"/>
          <w:szCs w:val="24"/>
        </w:rPr>
        <w:t>ГЛАВА 1</w:t>
      </w:r>
      <w:r w:rsidR="00243B00" w:rsidRPr="007E4CCE">
        <w:rPr>
          <w:rFonts w:ascii="Arial" w:hAnsi="Arial" w:cs="Arial"/>
          <w:b w:val="0"/>
          <w:color w:val="auto"/>
          <w:sz w:val="24"/>
          <w:szCs w:val="24"/>
        </w:rPr>
        <w:t>1</w:t>
      </w:r>
      <w:r w:rsidRPr="007E4CCE">
        <w:rPr>
          <w:rFonts w:ascii="Arial" w:hAnsi="Arial" w:cs="Arial"/>
          <w:b w:val="0"/>
          <w:color w:val="auto"/>
          <w:sz w:val="24"/>
          <w:szCs w:val="24"/>
        </w:rPr>
        <w:t>. ОБЩИЕ ПОЛОЖЕНИЯ</w:t>
      </w:r>
      <w:bookmarkEnd w:id="107"/>
      <w:bookmarkEnd w:id="108"/>
      <w:bookmarkEnd w:id="109"/>
    </w:p>
    <w:p w:rsidR="00282018" w:rsidRPr="007E4CCE" w:rsidRDefault="00282018" w:rsidP="00E45CF2">
      <w:pPr>
        <w:spacing w:line="276" w:lineRule="auto"/>
        <w:ind w:firstLine="567"/>
        <w:rPr>
          <w:rFonts w:ascii="Arial" w:hAnsi="Arial" w:cs="Arial"/>
          <w:sz w:val="24"/>
          <w:szCs w:val="24"/>
        </w:rPr>
      </w:pPr>
    </w:p>
    <w:p w:rsidR="00282018" w:rsidRPr="007E4CCE" w:rsidRDefault="00F650B2" w:rsidP="00E45CF2">
      <w:pPr>
        <w:pStyle w:val="2"/>
        <w:spacing w:before="0" w:line="276" w:lineRule="auto"/>
        <w:jc w:val="both"/>
        <w:rPr>
          <w:rFonts w:ascii="Arial" w:hAnsi="Arial" w:cs="Arial"/>
          <w:b w:val="0"/>
          <w:color w:val="auto"/>
          <w:sz w:val="24"/>
          <w:szCs w:val="24"/>
        </w:rPr>
      </w:pPr>
      <w:bookmarkStart w:id="110" w:name="_Toc459893841"/>
      <w:bookmarkStart w:id="111" w:name="_Toc321748113"/>
      <w:bookmarkStart w:id="112" w:name="_Toc491436227"/>
      <w:r w:rsidRPr="007E4CCE">
        <w:rPr>
          <w:rFonts w:ascii="Arial" w:hAnsi="Arial" w:cs="Arial"/>
          <w:b w:val="0"/>
          <w:color w:val="auto"/>
          <w:sz w:val="24"/>
          <w:szCs w:val="24"/>
        </w:rPr>
        <w:t xml:space="preserve">Статья </w:t>
      </w:r>
      <w:r w:rsidR="00243B00" w:rsidRPr="007E4CCE">
        <w:rPr>
          <w:rFonts w:ascii="Arial" w:hAnsi="Arial" w:cs="Arial"/>
          <w:b w:val="0"/>
          <w:color w:val="auto"/>
          <w:sz w:val="24"/>
          <w:szCs w:val="24"/>
        </w:rPr>
        <w:t>48</w:t>
      </w:r>
      <w:r w:rsidR="00282018" w:rsidRPr="007E4CCE">
        <w:rPr>
          <w:rFonts w:ascii="Arial" w:hAnsi="Arial" w:cs="Arial"/>
          <w:b w:val="0"/>
          <w:color w:val="auto"/>
          <w:sz w:val="24"/>
          <w:szCs w:val="24"/>
        </w:rPr>
        <w:t>. Применение градостроительных регламентов</w:t>
      </w:r>
      <w:bookmarkEnd w:id="110"/>
      <w:bookmarkEnd w:id="111"/>
      <w:bookmarkEnd w:id="112"/>
    </w:p>
    <w:p w:rsidR="00282018" w:rsidRPr="007E4CCE" w:rsidRDefault="00282018" w:rsidP="00E45CF2">
      <w:pPr>
        <w:spacing w:line="276" w:lineRule="auto"/>
        <w:ind w:firstLine="567"/>
        <w:jc w:val="both"/>
        <w:rPr>
          <w:rFonts w:ascii="Arial" w:hAnsi="Arial" w:cs="Arial"/>
          <w:sz w:val="24"/>
          <w:szCs w:val="24"/>
        </w:rPr>
      </w:pPr>
      <w:proofErr w:type="gramStart"/>
      <w:r w:rsidRPr="007E4CCE">
        <w:rPr>
          <w:rFonts w:ascii="Arial" w:hAnsi="Arial" w:cs="Arial"/>
          <w:sz w:val="24"/>
          <w:szCs w:val="24"/>
        </w:rPr>
        <w:t>1.Решения, связанные с вопросами землепользования и застройки в муниципальном образовании «</w:t>
      </w:r>
      <w:proofErr w:type="spellStart"/>
      <w:r w:rsidR="008E7E66" w:rsidRPr="007E4CCE">
        <w:rPr>
          <w:rFonts w:ascii="Arial" w:hAnsi="Arial" w:cs="Arial"/>
          <w:sz w:val="24"/>
          <w:szCs w:val="24"/>
        </w:rPr>
        <w:t>Критовский</w:t>
      </w:r>
      <w:proofErr w:type="spellEnd"/>
      <w:r w:rsidR="008E7E66" w:rsidRPr="007E4CCE">
        <w:rPr>
          <w:rFonts w:ascii="Arial" w:hAnsi="Arial" w:cs="Arial"/>
          <w:sz w:val="24"/>
          <w:szCs w:val="24"/>
        </w:rPr>
        <w:t xml:space="preserve"> сельсовет</w:t>
      </w:r>
      <w:r w:rsidRPr="007E4CCE">
        <w:rPr>
          <w:rFonts w:ascii="Arial" w:hAnsi="Arial" w:cs="Arial"/>
          <w:sz w:val="24"/>
          <w:szCs w:val="24"/>
        </w:rPr>
        <w:t xml:space="preserve">» </w:t>
      </w:r>
      <w:proofErr w:type="spellStart"/>
      <w:r w:rsidR="007A0A74" w:rsidRPr="007E4CCE">
        <w:rPr>
          <w:rFonts w:ascii="Arial" w:hAnsi="Arial" w:cs="Arial"/>
          <w:sz w:val="24"/>
          <w:szCs w:val="24"/>
        </w:rPr>
        <w:t>Боготольского</w:t>
      </w:r>
      <w:proofErr w:type="spellEnd"/>
      <w:r w:rsidRPr="007E4CCE">
        <w:rPr>
          <w:rFonts w:ascii="Arial" w:hAnsi="Arial" w:cs="Arial"/>
          <w:sz w:val="24"/>
          <w:szCs w:val="24"/>
        </w:rPr>
        <w:t xml:space="preserve"> района Красноярского края принимаются на основании установленных настоящими Правилами градостроительных регламентов, которые определяют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w:t>
      </w:r>
      <w:proofErr w:type="gramEnd"/>
    </w:p>
    <w:p w:rsidR="00282018" w:rsidRPr="007E4CCE" w:rsidRDefault="00282018" w:rsidP="00E45CF2">
      <w:pPr>
        <w:spacing w:line="276" w:lineRule="auto"/>
        <w:ind w:firstLine="567"/>
        <w:jc w:val="both"/>
        <w:rPr>
          <w:rFonts w:ascii="Arial" w:hAnsi="Arial" w:cs="Arial"/>
          <w:sz w:val="24"/>
          <w:szCs w:val="24"/>
        </w:rPr>
      </w:pPr>
      <w:r w:rsidRPr="007E4CCE">
        <w:rPr>
          <w:rFonts w:ascii="Arial" w:hAnsi="Arial" w:cs="Arial"/>
          <w:sz w:val="24"/>
          <w:szCs w:val="24"/>
        </w:rPr>
        <w:t>2. Действие градостроительного регламента не распространяется на земельные участки:</w:t>
      </w:r>
    </w:p>
    <w:p w:rsidR="00282018" w:rsidRPr="007E4CCE" w:rsidRDefault="00282018" w:rsidP="00345581">
      <w:pPr>
        <w:pStyle w:val="af6"/>
        <w:numPr>
          <w:ilvl w:val="0"/>
          <w:numId w:val="2"/>
        </w:numPr>
        <w:spacing w:line="276" w:lineRule="auto"/>
        <w:ind w:left="0" w:firstLine="567"/>
        <w:jc w:val="both"/>
        <w:rPr>
          <w:rFonts w:ascii="Arial" w:hAnsi="Arial" w:cs="Arial"/>
          <w:sz w:val="24"/>
          <w:szCs w:val="24"/>
        </w:rPr>
      </w:pPr>
      <w:proofErr w:type="gramStart"/>
      <w:r w:rsidRPr="007E4CCE">
        <w:rPr>
          <w:rFonts w:ascii="Arial" w:hAnsi="Arial" w:cs="Arial"/>
          <w:sz w:val="24"/>
          <w:szCs w:val="24"/>
        </w:rPr>
        <w:lastRenderedPageBreak/>
        <w:t>состоящие в едином государственном реестре объектов культурного наследия, выявленных объектов, представляющих историко-культурную ценность, в отношении которых уполномоченными органами власти принимаются решения о режиме содержания, параметрах и характеристиках реставрации, консервации, воссоздания, ремонта и приспособления в индивидуальном порядке (вне системы градостроительного зонирования) согласно действующему законодательству Российской Федерации об объектах культурного наследия;</w:t>
      </w:r>
      <w:proofErr w:type="gramEnd"/>
    </w:p>
    <w:p w:rsidR="00282018" w:rsidRPr="007E4CCE" w:rsidRDefault="00282018" w:rsidP="00345581">
      <w:pPr>
        <w:pStyle w:val="af6"/>
        <w:numPr>
          <w:ilvl w:val="0"/>
          <w:numId w:val="2"/>
        </w:numPr>
        <w:spacing w:line="276" w:lineRule="auto"/>
        <w:ind w:left="0" w:firstLine="567"/>
        <w:jc w:val="both"/>
        <w:rPr>
          <w:rFonts w:ascii="Arial" w:hAnsi="Arial" w:cs="Arial"/>
          <w:sz w:val="24"/>
          <w:szCs w:val="24"/>
        </w:rPr>
      </w:pPr>
      <w:r w:rsidRPr="007E4CCE">
        <w:rPr>
          <w:rFonts w:ascii="Arial" w:hAnsi="Arial" w:cs="Arial"/>
          <w:sz w:val="24"/>
          <w:szCs w:val="24"/>
        </w:rPr>
        <w:t xml:space="preserve"> в границах территорий общего пользования;</w:t>
      </w:r>
    </w:p>
    <w:p w:rsidR="00282018" w:rsidRPr="007E4CCE" w:rsidRDefault="00282018" w:rsidP="00345581">
      <w:pPr>
        <w:pStyle w:val="af6"/>
        <w:numPr>
          <w:ilvl w:val="0"/>
          <w:numId w:val="2"/>
        </w:numPr>
        <w:spacing w:line="276" w:lineRule="auto"/>
        <w:ind w:left="0" w:firstLine="567"/>
        <w:jc w:val="both"/>
        <w:rPr>
          <w:rFonts w:ascii="Arial" w:hAnsi="Arial" w:cs="Arial"/>
          <w:sz w:val="24"/>
          <w:szCs w:val="24"/>
        </w:rPr>
      </w:pPr>
      <w:r w:rsidRPr="007E4CCE">
        <w:rPr>
          <w:rFonts w:ascii="Arial" w:hAnsi="Arial" w:cs="Arial"/>
          <w:sz w:val="24"/>
          <w:szCs w:val="24"/>
        </w:rPr>
        <w:t xml:space="preserve"> </w:t>
      </w:r>
      <w:proofErr w:type="gramStart"/>
      <w:r w:rsidRPr="007E4CCE">
        <w:rPr>
          <w:rFonts w:ascii="Arial" w:hAnsi="Arial" w:cs="Arial"/>
          <w:sz w:val="24"/>
          <w:szCs w:val="24"/>
        </w:rPr>
        <w:t>предназначенные для размещения линейных объектов и (или) занятые линейными объектами;</w:t>
      </w:r>
      <w:proofErr w:type="gramEnd"/>
    </w:p>
    <w:p w:rsidR="00282018" w:rsidRPr="007E4CCE" w:rsidRDefault="00282018" w:rsidP="00345581">
      <w:pPr>
        <w:pStyle w:val="af6"/>
        <w:numPr>
          <w:ilvl w:val="0"/>
          <w:numId w:val="2"/>
        </w:numPr>
        <w:spacing w:line="276" w:lineRule="auto"/>
        <w:ind w:left="0" w:firstLine="567"/>
        <w:jc w:val="both"/>
        <w:rPr>
          <w:rFonts w:ascii="Arial" w:hAnsi="Arial" w:cs="Arial"/>
          <w:sz w:val="24"/>
          <w:szCs w:val="24"/>
        </w:rPr>
      </w:pPr>
      <w:proofErr w:type="gramStart"/>
      <w:r w:rsidRPr="007E4CCE">
        <w:rPr>
          <w:rFonts w:ascii="Arial" w:hAnsi="Arial" w:cs="Arial"/>
          <w:sz w:val="24"/>
          <w:szCs w:val="24"/>
        </w:rPr>
        <w:t>предоставленные для добычи полезных ископаемых.</w:t>
      </w:r>
      <w:proofErr w:type="gramEnd"/>
    </w:p>
    <w:p w:rsidR="00282018" w:rsidRPr="007E4CCE" w:rsidRDefault="00282018" w:rsidP="00E45CF2">
      <w:pPr>
        <w:spacing w:line="276" w:lineRule="auto"/>
        <w:ind w:firstLine="567"/>
        <w:jc w:val="both"/>
        <w:rPr>
          <w:rFonts w:ascii="Arial" w:hAnsi="Arial" w:cs="Arial"/>
          <w:sz w:val="24"/>
          <w:szCs w:val="24"/>
        </w:rPr>
      </w:pPr>
      <w:r w:rsidRPr="007E4CCE">
        <w:rPr>
          <w:rFonts w:ascii="Arial" w:hAnsi="Arial" w:cs="Arial"/>
          <w:sz w:val="24"/>
          <w:szCs w:val="24"/>
        </w:rPr>
        <w:t>3. Градостроительные регламенты не устанавливаются для земель лесного фонда, земель, покрытыми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w:t>
      </w:r>
      <w:r w:rsidR="00EB0EF5" w:rsidRPr="007E4CCE">
        <w:rPr>
          <w:rFonts w:ascii="Arial" w:hAnsi="Arial" w:cs="Arial"/>
          <w:sz w:val="24"/>
          <w:szCs w:val="24"/>
        </w:rPr>
        <w:t>, земельных участков, расположенных в границах особых экономических зон и территорий опережающего социально-экономического развития.</w:t>
      </w:r>
      <w:r w:rsidRPr="007E4CCE">
        <w:rPr>
          <w:rFonts w:ascii="Arial" w:hAnsi="Arial" w:cs="Arial"/>
          <w:sz w:val="24"/>
          <w:szCs w:val="24"/>
        </w:rPr>
        <w:t xml:space="preserve"> </w:t>
      </w:r>
    </w:p>
    <w:p w:rsidR="00282018" w:rsidRPr="007E4CCE" w:rsidRDefault="00282018" w:rsidP="00E45CF2">
      <w:pPr>
        <w:spacing w:line="276" w:lineRule="auto"/>
        <w:ind w:firstLine="567"/>
        <w:jc w:val="both"/>
        <w:rPr>
          <w:rFonts w:ascii="Arial" w:hAnsi="Arial" w:cs="Arial"/>
          <w:sz w:val="24"/>
          <w:szCs w:val="24"/>
        </w:rPr>
      </w:pPr>
      <w:r w:rsidRPr="007E4CCE">
        <w:rPr>
          <w:rFonts w:ascii="Arial" w:hAnsi="Arial" w:cs="Arial"/>
          <w:sz w:val="24"/>
          <w:szCs w:val="24"/>
        </w:rPr>
        <w:t>4.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в соответствии с федеральными законами.</w:t>
      </w:r>
    </w:p>
    <w:p w:rsidR="00282018" w:rsidRPr="007E4CCE" w:rsidRDefault="00282018" w:rsidP="00E45CF2">
      <w:pPr>
        <w:spacing w:line="276" w:lineRule="auto"/>
        <w:ind w:firstLine="567"/>
        <w:jc w:val="both"/>
        <w:rPr>
          <w:rFonts w:ascii="Arial" w:hAnsi="Arial" w:cs="Arial"/>
          <w:sz w:val="24"/>
          <w:szCs w:val="24"/>
        </w:rPr>
      </w:pPr>
      <w:r w:rsidRPr="007E4CCE">
        <w:rPr>
          <w:rFonts w:ascii="Arial" w:hAnsi="Arial" w:cs="Arial"/>
          <w:sz w:val="24"/>
          <w:szCs w:val="24"/>
        </w:rPr>
        <w:t xml:space="preserve">5. </w:t>
      </w:r>
      <w:proofErr w:type="gramStart"/>
      <w:r w:rsidRPr="007E4CCE">
        <w:rPr>
          <w:rFonts w:ascii="Arial" w:hAnsi="Arial" w:cs="Arial"/>
          <w:sz w:val="24"/>
          <w:szCs w:val="24"/>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282018" w:rsidRPr="007E4CCE" w:rsidRDefault="00282018" w:rsidP="00E45CF2">
      <w:pPr>
        <w:spacing w:line="276" w:lineRule="auto"/>
        <w:ind w:firstLine="567"/>
        <w:jc w:val="both"/>
        <w:rPr>
          <w:rFonts w:ascii="Arial" w:hAnsi="Arial" w:cs="Arial"/>
          <w:sz w:val="24"/>
          <w:szCs w:val="24"/>
        </w:rPr>
      </w:pPr>
      <w:r w:rsidRPr="007E4CCE">
        <w:rPr>
          <w:rFonts w:ascii="Arial" w:hAnsi="Arial" w:cs="Arial"/>
          <w:sz w:val="24"/>
          <w:szCs w:val="24"/>
        </w:rPr>
        <w:t xml:space="preserve">6. </w:t>
      </w:r>
      <w:proofErr w:type="gramStart"/>
      <w:r w:rsidRPr="007E4CCE">
        <w:rPr>
          <w:rFonts w:ascii="Arial" w:hAnsi="Arial" w:cs="Arial"/>
          <w:sz w:val="24"/>
          <w:szCs w:val="24"/>
        </w:rPr>
        <w:t xml:space="preserve">Реконструкция указанных в пункте 5 статьи </w:t>
      </w:r>
      <w:r w:rsidR="009A7EB3" w:rsidRPr="007E4CCE">
        <w:rPr>
          <w:rFonts w:ascii="Arial" w:hAnsi="Arial" w:cs="Arial"/>
          <w:sz w:val="24"/>
          <w:szCs w:val="24"/>
        </w:rPr>
        <w:t>48</w:t>
      </w:r>
      <w:r w:rsidRPr="007E4CCE">
        <w:rPr>
          <w:rFonts w:ascii="Arial" w:hAnsi="Arial" w:cs="Arial"/>
          <w:sz w:val="24"/>
          <w:szCs w:val="24"/>
        </w:rPr>
        <w:t xml:space="preserve"> настоящих Правил объектов капитального строительства может осуществляться только путем приведения таких объектов в соответствие с градостроительным регламентов или путем уменьшения несоответствия предельным параметрам разрешенного строительства, реконструкции.</w:t>
      </w:r>
      <w:proofErr w:type="gramEnd"/>
      <w:r w:rsidRPr="007E4CCE">
        <w:rPr>
          <w:rFonts w:ascii="Arial" w:hAnsi="Arial" w:cs="Arial"/>
          <w:sz w:val="24"/>
          <w:szCs w:val="24"/>
        </w:rPr>
        <w:t xml:space="preserve">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282018" w:rsidRPr="007E4CCE" w:rsidRDefault="00282018" w:rsidP="00E45CF2">
      <w:pPr>
        <w:spacing w:line="276" w:lineRule="auto"/>
        <w:ind w:firstLine="567"/>
        <w:jc w:val="both"/>
        <w:rPr>
          <w:rFonts w:ascii="Arial" w:hAnsi="Arial" w:cs="Arial"/>
          <w:sz w:val="24"/>
          <w:szCs w:val="24"/>
        </w:rPr>
      </w:pPr>
      <w:r w:rsidRPr="007E4CCE">
        <w:rPr>
          <w:rFonts w:ascii="Arial" w:hAnsi="Arial" w:cs="Arial"/>
          <w:sz w:val="24"/>
          <w:szCs w:val="24"/>
        </w:rPr>
        <w:t>7. В случае</w:t>
      </w:r>
      <w:proofErr w:type="gramStart"/>
      <w:r w:rsidR="0046137C" w:rsidRPr="007E4CCE">
        <w:rPr>
          <w:rFonts w:ascii="Arial" w:hAnsi="Arial" w:cs="Arial"/>
          <w:sz w:val="24"/>
          <w:szCs w:val="24"/>
        </w:rPr>
        <w:t>,</w:t>
      </w:r>
      <w:proofErr w:type="gramEnd"/>
      <w:r w:rsidRPr="007E4CCE">
        <w:rPr>
          <w:rFonts w:ascii="Arial" w:hAnsi="Arial" w:cs="Arial"/>
          <w:sz w:val="24"/>
          <w:szCs w:val="24"/>
        </w:rPr>
        <w:t xml:space="preserve"> если использование указанных в пункте 5 статьи </w:t>
      </w:r>
      <w:r w:rsidR="009A7EB3" w:rsidRPr="007E4CCE">
        <w:rPr>
          <w:rFonts w:ascii="Arial" w:hAnsi="Arial" w:cs="Arial"/>
          <w:sz w:val="24"/>
          <w:szCs w:val="24"/>
        </w:rPr>
        <w:t>48</w:t>
      </w:r>
      <w:r w:rsidRPr="007E4CCE">
        <w:rPr>
          <w:rFonts w:ascii="Arial" w:hAnsi="Arial" w:cs="Arial"/>
          <w:sz w:val="24"/>
          <w:szCs w:val="24"/>
        </w:rPr>
        <w:t xml:space="preserve"> настоящих Правил земельных участков и объектов капитального строительства продолжается и опасно для жизни 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rsidR="00282018" w:rsidRPr="00E45CF2" w:rsidRDefault="00282018" w:rsidP="00E45CF2">
      <w:pPr>
        <w:spacing w:line="276" w:lineRule="auto"/>
        <w:ind w:firstLine="567"/>
        <w:rPr>
          <w:rFonts w:ascii="Arial" w:hAnsi="Arial" w:cs="Arial"/>
          <w:sz w:val="24"/>
          <w:szCs w:val="24"/>
        </w:rPr>
      </w:pPr>
    </w:p>
    <w:p w:rsidR="00282018" w:rsidRPr="00E45CF2" w:rsidRDefault="00282018" w:rsidP="00E45CF2">
      <w:pPr>
        <w:pStyle w:val="2"/>
        <w:spacing w:before="0" w:line="276" w:lineRule="auto"/>
        <w:jc w:val="both"/>
        <w:rPr>
          <w:rFonts w:ascii="Arial" w:hAnsi="Arial" w:cs="Arial"/>
          <w:b w:val="0"/>
          <w:color w:val="auto"/>
          <w:sz w:val="24"/>
          <w:szCs w:val="24"/>
        </w:rPr>
      </w:pPr>
      <w:bookmarkStart w:id="113" w:name="_Toc459893842"/>
      <w:bookmarkStart w:id="114" w:name="_Toc321748114"/>
      <w:bookmarkStart w:id="115" w:name="_Toc491436228"/>
      <w:r w:rsidRPr="00E45CF2">
        <w:rPr>
          <w:rFonts w:ascii="Arial" w:hAnsi="Arial" w:cs="Arial"/>
          <w:b w:val="0"/>
          <w:color w:val="auto"/>
          <w:sz w:val="24"/>
          <w:szCs w:val="24"/>
        </w:rPr>
        <w:lastRenderedPageBreak/>
        <w:t xml:space="preserve">Статья </w:t>
      </w:r>
      <w:r w:rsidR="00243B00" w:rsidRPr="00E45CF2">
        <w:rPr>
          <w:rFonts w:ascii="Arial" w:hAnsi="Arial" w:cs="Arial"/>
          <w:b w:val="0"/>
          <w:color w:val="auto"/>
          <w:sz w:val="24"/>
          <w:szCs w:val="24"/>
        </w:rPr>
        <w:t>49</w:t>
      </w:r>
      <w:r w:rsidRPr="00E45CF2">
        <w:rPr>
          <w:rFonts w:ascii="Arial" w:hAnsi="Arial" w:cs="Arial"/>
          <w:b w:val="0"/>
          <w:color w:val="auto"/>
          <w:sz w:val="24"/>
          <w:szCs w:val="24"/>
        </w:rPr>
        <w:t>. Территориальные зоны и зоны с особыми условиями использования территории</w:t>
      </w:r>
      <w:bookmarkEnd w:id="113"/>
      <w:bookmarkEnd w:id="114"/>
      <w:bookmarkEnd w:id="115"/>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1. На карте градостроительного зонирования (</w:t>
      </w:r>
      <w:r w:rsidR="00F91B9B" w:rsidRPr="00E45CF2">
        <w:rPr>
          <w:rFonts w:ascii="Arial" w:hAnsi="Arial" w:cs="Arial"/>
          <w:sz w:val="24"/>
          <w:szCs w:val="24"/>
        </w:rPr>
        <w:t xml:space="preserve">Раздел </w:t>
      </w:r>
      <w:r w:rsidR="00F91B9B" w:rsidRPr="00E45CF2">
        <w:rPr>
          <w:rFonts w:ascii="Arial" w:hAnsi="Arial" w:cs="Arial"/>
          <w:sz w:val="24"/>
          <w:szCs w:val="24"/>
          <w:lang w:val="en-US"/>
        </w:rPr>
        <w:t>II</w:t>
      </w:r>
      <w:r w:rsidRPr="00E45CF2">
        <w:rPr>
          <w:rFonts w:ascii="Arial" w:hAnsi="Arial" w:cs="Arial"/>
          <w:sz w:val="24"/>
          <w:szCs w:val="24"/>
        </w:rPr>
        <w:t>) настоящих Правил определены территориальные зоны и зоны с особыми условиями использования территорий, выделенные по условиям охраны объектов культурного наследия и по условиям охраны окружающей среды.</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2. Границы территориальных зон должны отвечать требованию однозначной идентификации принадлежности каждого земельного участка только одной их территориальных зон, выделенных на карте градостроительного зонирования. Один и тот же земельный участок не может находиться одновременно в двух или более территориальных зонах, выделенных на карте градостроительного зонирования.</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 xml:space="preserve">3. </w:t>
      </w:r>
      <w:proofErr w:type="gramStart"/>
      <w:r w:rsidRPr="00E45CF2">
        <w:rPr>
          <w:rFonts w:ascii="Arial" w:hAnsi="Arial" w:cs="Arial"/>
          <w:sz w:val="24"/>
          <w:szCs w:val="24"/>
        </w:rPr>
        <w:t xml:space="preserve">Границы территориальных зон и градостроительные регламенты устанавливаются с учетом общности территориальных и параметрических характеристик объектов капитального строительства, а также требования о взаимном </w:t>
      </w:r>
      <w:proofErr w:type="spellStart"/>
      <w:r w:rsidRPr="00E45CF2">
        <w:rPr>
          <w:rFonts w:ascii="Arial" w:hAnsi="Arial" w:cs="Arial"/>
          <w:sz w:val="24"/>
          <w:szCs w:val="24"/>
        </w:rPr>
        <w:t>непричинении</w:t>
      </w:r>
      <w:proofErr w:type="spellEnd"/>
      <w:r w:rsidRPr="00E45CF2">
        <w:rPr>
          <w:rFonts w:ascii="Arial" w:hAnsi="Arial" w:cs="Arial"/>
          <w:sz w:val="24"/>
          <w:szCs w:val="24"/>
        </w:rPr>
        <w:t xml:space="preserve"> несоразмерного вреда друг другу рядом расположенными объектами капитального строительства.</w:t>
      </w:r>
      <w:proofErr w:type="gramEnd"/>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 xml:space="preserve">Границы территориальных зон на карте градостроительного зонирования устанавливаются </w:t>
      </w:r>
      <w:proofErr w:type="gramStart"/>
      <w:r w:rsidRPr="00E45CF2">
        <w:rPr>
          <w:rFonts w:ascii="Arial" w:hAnsi="Arial" w:cs="Arial"/>
          <w:sz w:val="24"/>
          <w:szCs w:val="24"/>
        </w:rPr>
        <w:t>по</w:t>
      </w:r>
      <w:proofErr w:type="gramEnd"/>
      <w:r w:rsidRPr="00E45CF2">
        <w:rPr>
          <w:rFonts w:ascii="Arial" w:hAnsi="Arial" w:cs="Arial"/>
          <w:sz w:val="24"/>
          <w:szCs w:val="24"/>
        </w:rPr>
        <w:t>:</w:t>
      </w:r>
    </w:p>
    <w:p w:rsidR="00282018" w:rsidRPr="00E45CF2" w:rsidRDefault="00282018" w:rsidP="00E45CF2">
      <w:pPr>
        <w:pStyle w:val="af6"/>
        <w:numPr>
          <w:ilvl w:val="0"/>
          <w:numId w:val="3"/>
        </w:numPr>
        <w:spacing w:line="276" w:lineRule="auto"/>
        <w:jc w:val="both"/>
        <w:rPr>
          <w:rFonts w:ascii="Arial" w:hAnsi="Arial" w:cs="Arial"/>
          <w:sz w:val="24"/>
          <w:szCs w:val="24"/>
        </w:rPr>
      </w:pPr>
      <w:r w:rsidRPr="00E45CF2">
        <w:rPr>
          <w:rFonts w:ascii="Arial" w:hAnsi="Arial" w:cs="Arial"/>
          <w:sz w:val="24"/>
          <w:szCs w:val="24"/>
        </w:rPr>
        <w:t>центральным линиям магистралей, улиц, проездов;</w:t>
      </w:r>
    </w:p>
    <w:p w:rsidR="00282018" w:rsidRPr="00E45CF2" w:rsidRDefault="00282018" w:rsidP="00E45CF2">
      <w:pPr>
        <w:pStyle w:val="af6"/>
        <w:numPr>
          <w:ilvl w:val="0"/>
          <w:numId w:val="3"/>
        </w:numPr>
        <w:spacing w:line="276" w:lineRule="auto"/>
        <w:jc w:val="both"/>
        <w:rPr>
          <w:rFonts w:ascii="Arial" w:hAnsi="Arial" w:cs="Arial"/>
          <w:sz w:val="24"/>
          <w:szCs w:val="24"/>
        </w:rPr>
      </w:pPr>
      <w:r w:rsidRPr="00E45CF2">
        <w:rPr>
          <w:rFonts w:ascii="Arial" w:hAnsi="Arial" w:cs="Arial"/>
          <w:sz w:val="24"/>
          <w:szCs w:val="24"/>
        </w:rPr>
        <w:t>красным линиям;</w:t>
      </w:r>
    </w:p>
    <w:p w:rsidR="00282018" w:rsidRPr="00E45CF2" w:rsidRDefault="00282018" w:rsidP="00E45CF2">
      <w:pPr>
        <w:pStyle w:val="af6"/>
        <w:numPr>
          <w:ilvl w:val="0"/>
          <w:numId w:val="3"/>
        </w:numPr>
        <w:spacing w:line="276" w:lineRule="auto"/>
        <w:jc w:val="both"/>
        <w:rPr>
          <w:rFonts w:ascii="Arial" w:hAnsi="Arial" w:cs="Arial"/>
          <w:sz w:val="24"/>
          <w:szCs w:val="24"/>
        </w:rPr>
      </w:pPr>
      <w:r w:rsidRPr="00E45CF2">
        <w:rPr>
          <w:rFonts w:ascii="Arial" w:hAnsi="Arial" w:cs="Arial"/>
          <w:sz w:val="24"/>
          <w:szCs w:val="24"/>
        </w:rPr>
        <w:t>границам земельных участков;</w:t>
      </w:r>
    </w:p>
    <w:p w:rsidR="00282018" w:rsidRPr="00E45CF2" w:rsidRDefault="00282018" w:rsidP="00E45CF2">
      <w:pPr>
        <w:pStyle w:val="af6"/>
        <w:numPr>
          <w:ilvl w:val="0"/>
          <w:numId w:val="3"/>
        </w:numPr>
        <w:spacing w:line="276" w:lineRule="auto"/>
        <w:jc w:val="both"/>
        <w:rPr>
          <w:rFonts w:ascii="Arial" w:hAnsi="Arial" w:cs="Arial"/>
          <w:sz w:val="24"/>
          <w:szCs w:val="24"/>
        </w:rPr>
      </w:pPr>
      <w:r w:rsidRPr="00E45CF2">
        <w:rPr>
          <w:rFonts w:ascii="Arial" w:hAnsi="Arial" w:cs="Arial"/>
          <w:sz w:val="24"/>
          <w:szCs w:val="24"/>
        </w:rPr>
        <w:t>границам или осям полос отвода для коммуникаций;</w:t>
      </w:r>
    </w:p>
    <w:p w:rsidR="00282018" w:rsidRPr="00E45CF2" w:rsidRDefault="00282018" w:rsidP="00E45CF2">
      <w:pPr>
        <w:pStyle w:val="af6"/>
        <w:numPr>
          <w:ilvl w:val="0"/>
          <w:numId w:val="3"/>
        </w:numPr>
        <w:spacing w:line="276" w:lineRule="auto"/>
        <w:jc w:val="both"/>
        <w:rPr>
          <w:rFonts w:ascii="Arial" w:hAnsi="Arial" w:cs="Arial"/>
          <w:sz w:val="24"/>
          <w:szCs w:val="24"/>
        </w:rPr>
      </w:pPr>
      <w:r w:rsidRPr="00E45CF2">
        <w:rPr>
          <w:rFonts w:ascii="Arial" w:hAnsi="Arial" w:cs="Arial"/>
          <w:sz w:val="24"/>
          <w:szCs w:val="24"/>
        </w:rPr>
        <w:t>естественным границам природных объектов;</w:t>
      </w:r>
    </w:p>
    <w:p w:rsidR="00282018" w:rsidRPr="00E45CF2" w:rsidRDefault="00282018" w:rsidP="00E45CF2">
      <w:pPr>
        <w:pStyle w:val="af6"/>
        <w:numPr>
          <w:ilvl w:val="0"/>
          <w:numId w:val="3"/>
        </w:numPr>
        <w:spacing w:line="276" w:lineRule="auto"/>
        <w:jc w:val="both"/>
        <w:rPr>
          <w:rFonts w:ascii="Arial" w:hAnsi="Arial" w:cs="Arial"/>
          <w:sz w:val="24"/>
          <w:szCs w:val="24"/>
        </w:rPr>
      </w:pPr>
      <w:r w:rsidRPr="00E45CF2">
        <w:rPr>
          <w:rFonts w:ascii="Arial" w:hAnsi="Arial" w:cs="Arial"/>
          <w:sz w:val="24"/>
          <w:szCs w:val="24"/>
        </w:rPr>
        <w:t>иным границам.</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4. Зоны с особыми условиями использования территорий устанавливаются с учетом требований:</w:t>
      </w:r>
    </w:p>
    <w:p w:rsidR="00282018" w:rsidRPr="00E45CF2" w:rsidRDefault="00282018" w:rsidP="00E45CF2">
      <w:pPr>
        <w:pStyle w:val="af6"/>
        <w:numPr>
          <w:ilvl w:val="0"/>
          <w:numId w:val="4"/>
        </w:numPr>
        <w:spacing w:line="276" w:lineRule="auto"/>
        <w:jc w:val="both"/>
        <w:rPr>
          <w:rFonts w:ascii="Arial" w:hAnsi="Arial" w:cs="Arial"/>
          <w:sz w:val="24"/>
          <w:szCs w:val="24"/>
        </w:rPr>
      </w:pPr>
      <w:r w:rsidRPr="00E45CF2">
        <w:rPr>
          <w:rFonts w:ascii="Arial" w:hAnsi="Arial" w:cs="Arial"/>
          <w:sz w:val="24"/>
          <w:szCs w:val="24"/>
        </w:rPr>
        <w:t>федеральных законов;</w:t>
      </w:r>
    </w:p>
    <w:p w:rsidR="00282018" w:rsidRPr="00E45CF2" w:rsidRDefault="00282018" w:rsidP="00E45CF2">
      <w:pPr>
        <w:pStyle w:val="af6"/>
        <w:numPr>
          <w:ilvl w:val="0"/>
          <w:numId w:val="4"/>
        </w:numPr>
        <w:spacing w:line="276" w:lineRule="auto"/>
        <w:jc w:val="both"/>
        <w:rPr>
          <w:rFonts w:ascii="Arial" w:hAnsi="Arial" w:cs="Arial"/>
          <w:sz w:val="24"/>
          <w:szCs w:val="24"/>
        </w:rPr>
      </w:pPr>
      <w:r w:rsidRPr="00E45CF2">
        <w:rPr>
          <w:rFonts w:ascii="Arial" w:hAnsi="Arial" w:cs="Arial"/>
          <w:sz w:val="24"/>
          <w:szCs w:val="24"/>
        </w:rPr>
        <w:t>постановлений Правительства Российской Федерации;</w:t>
      </w:r>
    </w:p>
    <w:p w:rsidR="00282018" w:rsidRPr="00E45CF2" w:rsidRDefault="00282018" w:rsidP="00E45CF2">
      <w:pPr>
        <w:pStyle w:val="af6"/>
        <w:numPr>
          <w:ilvl w:val="0"/>
          <w:numId w:val="4"/>
        </w:numPr>
        <w:spacing w:line="276" w:lineRule="auto"/>
        <w:jc w:val="both"/>
        <w:rPr>
          <w:rFonts w:ascii="Arial" w:hAnsi="Arial" w:cs="Arial"/>
          <w:sz w:val="24"/>
          <w:szCs w:val="24"/>
        </w:rPr>
      </w:pPr>
      <w:r w:rsidRPr="00E45CF2">
        <w:rPr>
          <w:rFonts w:ascii="Arial" w:hAnsi="Arial" w:cs="Arial"/>
          <w:sz w:val="24"/>
          <w:szCs w:val="24"/>
          <w:u w:val="single"/>
        </w:rPr>
        <w:t>технических регламентов*</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 xml:space="preserve">*до принятия технических регламентов в сфере безопасности действует норма части 1 статьи 6 федерального закона от 29 декабря 2004 № 191-ФЗ «О введении в действие Градостроительного кодекса РФ», согласно которой: </w:t>
      </w:r>
      <w:proofErr w:type="gramStart"/>
      <w:r w:rsidRPr="00E45CF2">
        <w:rPr>
          <w:rFonts w:ascii="Arial" w:hAnsi="Arial" w:cs="Arial"/>
          <w:sz w:val="24"/>
          <w:szCs w:val="24"/>
        </w:rPr>
        <w:t>«До вступления в силу в установленном порядке технических регламентов по организации территорий, размещению, проектированию, строительству и эксплуатации зданий, строений, сооружений проводится проверка соответствия проектов документов территориального планирования, документации по планировке территорий, проектной документации требованиям действующего законодательства Российской Федерации, нормативным техническим документам в части, не противоречащей Федеральному закону от 27 декабря 2002 № 184-ФЗ «О техническом регулировании» и Градостроительному кодексу Российской Федерации</w:t>
      </w:r>
      <w:proofErr w:type="gramEnd"/>
      <w:r w:rsidRPr="00E45CF2">
        <w:rPr>
          <w:rFonts w:ascii="Arial" w:hAnsi="Arial" w:cs="Arial"/>
          <w:sz w:val="24"/>
          <w:szCs w:val="24"/>
        </w:rPr>
        <w:t>;</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 xml:space="preserve">5. В границах зон действия ограничений отображаются установленные в соответствии с федеральными законами зоны, к которым приписаны ограничения на использование земельных участков и иных объектов капитального строительства в целях охраны и рационального использования окружающей </w:t>
      </w:r>
      <w:r w:rsidRPr="00E45CF2">
        <w:rPr>
          <w:rFonts w:ascii="Arial" w:hAnsi="Arial" w:cs="Arial"/>
          <w:sz w:val="24"/>
          <w:szCs w:val="24"/>
        </w:rPr>
        <w:lastRenderedPageBreak/>
        <w:t>природной среды, обеспечения экологической безопасности и охраны здоровья населения, памятников культуры.</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 xml:space="preserve">6. К земельным участкам, объектам капитального строительства, расположенным в пределах зон ограничений, градостроительные регламенты применяются с учетом ограничений, описание которых содержится в </w:t>
      </w:r>
      <w:r w:rsidR="001A53CD" w:rsidRPr="00E45CF2">
        <w:rPr>
          <w:rFonts w:ascii="Arial" w:hAnsi="Arial" w:cs="Arial"/>
          <w:sz w:val="24"/>
          <w:szCs w:val="24"/>
        </w:rPr>
        <w:t xml:space="preserve">статьях </w:t>
      </w:r>
      <w:r w:rsidR="007B470B" w:rsidRPr="00E45CF2">
        <w:rPr>
          <w:rFonts w:ascii="Arial" w:hAnsi="Arial" w:cs="Arial"/>
          <w:sz w:val="24"/>
          <w:szCs w:val="24"/>
        </w:rPr>
        <w:t>7</w:t>
      </w:r>
      <w:r w:rsidR="009A7EB3" w:rsidRPr="00E45CF2">
        <w:rPr>
          <w:rFonts w:ascii="Arial" w:hAnsi="Arial" w:cs="Arial"/>
          <w:sz w:val="24"/>
          <w:szCs w:val="24"/>
        </w:rPr>
        <w:t>0</w:t>
      </w:r>
      <w:r w:rsidR="001A53CD" w:rsidRPr="00E45CF2">
        <w:rPr>
          <w:rFonts w:ascii="Arial" w:hAnsi="Arial" w:cs="Arial"/>
          <w:sz w:val="24"/>
          <w:szCs w:val="24"/>
        </w:rPr>
        <w:t>-</w:t>
      </w:r>
      <w:r w:rsidR="007B470B" w:rsidRPr="00E45CF2">
        <w:rPr>
          <w:rFonts w:ascii="Arial" w:hAnsi="Arial" w:cs="Arial"/>
          <w:sz w:val="24"/>
          <w:szCs w:val="24"/>
        </w:rPr>
        <w:t>7</w:t>
      </w:r>
      <w:r w:rsidR="009A7EB3" w:rsidRPr="00E45CF2">
        <w:rPr>
          <w:rFonts w:ascii="Arial" w:hAnsi="Arial" w:cs="Arial"/>
          <w:sz w:val="24"/>
          <w:szCs w:val="24"/>
        </w:rPr>
        <w:t>1</w:t>
      </w:r>
      <w:r w:rsidRPr="00E45CF2">
        <w:rPr>
          <w:rFonts w:ascii="Arial" w:hAnsi="Arial" w:cs="Arial"/>
          <w:sz w:val="24"/>
          <w:szCs w:val="24"/>
        </w:rPr>
        <w:t xml:space="preserve">  настоящих Правил.</w:t>
      </w:r>
    </w:p>
    <w:p w:rsidR="00282018" w:rsidRPr="00E45CF2" w:rsidRDefault="00282018" w:rsidP="00E45CF2">
      <w:pPr>
        <w:spacing w:line="276" w:lineRule="auto"/>
        <w:ind w:firstLine="567"/>
        <w:jc w:val="both"/>
        <w:rPr>
          <w:rFonts w:ascii="Arial" w:hAnsi="Arial" w:cs="Arial"/>
          <w:sz w:val="24"/>
          <w:szCs w:val="24"/>
          <w:highlight w:val="yellow"/>
        </w:rPr>
      </w:pPr>
    </w:p>
    <w:p w:rsidR="00282018" w:rsidRPr="00E45CF2" w:rsidRDefault="00282018" w:rsidP="00E45CF2">
      <w:pPr>
        <w:pStyle w:val="2"/>
        <w:spacing w:before="0" w:line="276" w:lineRule="auto"/>
        <w:jc w:val="both"/>
        <w:rPr>
          <w:rFonts w:ascii="Arial" w:hAnsi="Arial" w:cs="Arial"/>
          <w:b w:val="0"/>
          <w:color w:val="auto"/>
          <w:sz w:val="24"/>
          <w:szCs w:val="24"/>
        </w:rPr>
      </w:pPr>
      <w:bookmarkStart w:id="116" w:name="_Toc459893843"/>
      <w:bookmarkStart w:id="117" w:name="_Toc321748115"/>
      <w:bookmarkStart w:id="118" w:name="_Toc491436229"/>
      <w:r w:rsidRPr="00E45CF2">
        <w:rPr>
          <w:rFonts w:ascii="Arial" w:hAnsi="Arial" w:cs="Arial"/>
          <w:b w:val="0"/>
          <w:color w:val="auto"/>
          <w:sz w:val="24"/>
          <w:szCs w:val="24"/>
        </w:rPr>
        <w:t xml:space="preserve">Статья </w:t>
      </w:r>
      <w:r w:rsidR="001A53CD" w:rsidRPr="00E45CF2">
        <w:rPr>
          <w:rFonts w:ascii="Arial" w:hAnsi="Arial" w:cs="Arial"/>
          <w:b w:val="0"/>
          <w:color w:val="auto"/>
          <w:sz w:val="24"/>
          <w:szCs w:val="24"/>
        </w:rPr>
        <w:t>5</w:t>
      </w:r>
      <w:r w:rsidR="00243B00" w:rsidRPr="00E45CF2">
        <w:rPr>
          <w:rFonts w:ascii="Arial" w:hAnsi="Arial" w:cs="Arial"/>
          <w:b w:val="0"/>
          <w:color w:val="auto"/>
          <w:sz w:val="24"/>
          <w:szCs w:val="24"/>
        </w:rPr>
        <w:t>0</w:t>
      </w:r>
      <w:r w:rsidRPr="00E45CF2">
        <w:rPr>
          <w:rFonts w:ascii="Arial" w:hAnsi="Arial" w:cs="Arial"/>
          <w:b w:val="0"/>
          <w:color w:val="auto"/>
          <w:sz w:val="24"/>
          <w:szCs w:val="24"/>
        </w:rPr>
        <w:t>. Виды разрешенного использования земельных участков и объектов капитального строительства и порядок их применения</w:t>
      </w:r>
      <w:bookmarkEnd w:id="116"/>
      <w:bookmarkEnd w:id="117"/>
      <w:bookmarkEnd w:id="118"/>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1. Для каждого земельного участка, объекта капитального строительства разрешенным считается такое использование, которое соответствует:</w:t>
      </w:r>
    </w:p>
    <w:p w:rsidR="00282018" w:rsidRPr="00E45CF2" w:rsidRDefault="00282018" w:rsidP="00E45CF2">
      <w:pPr>
        <w:pStyle w:val="af6"/>
        <w:numPr>
          <w:ilvl w:val="0"/>
          <w:numId w:val="5"/>
        </w:numPr>
        <w:spacing w:line="276" w:lineRule="auto"/>
        <w:jc w:val="both"/>
        <w:rPr>
          <w:rFonts w:ascii="Arial" w:hAnsi="Arial" w:cs="Arial"/>
          <w:sz w:val="24"/>
          <w:szCs w:val="24"/>
        </w:rPr>
      </w:pPr>
      <w:r w:rsidRPr="00E45CF2">
        <w:rPr>
          <w:rFonts w:ascii="Arial" w:hAnsi="Arial" w:cs="Arial"/>
          <w:sz w:val="24"/>
          <w:szCs w:val="24"/>
        </w:rPr>
        <w:t>градостроительным регламентам настоящих Правил;</w:t>
      </w:r>
    </w:p>
    <w:p w:rsidR="00282018" w:rsidRPr="00E45CF2" w:rsidRDefault="00282018" w:rsidP="00E45CF2">
      <w:pPr>
        <w:pStyle w:val="af6"/>
        <w:numPr>
          <w:ilvl w:val="0"/>
          <w:numId w:val="5"/>
        </w:numPr>
        <w:spacing w:line="276" w:lineRule="auto"/>
        <w:jc w:val="both"/>
        <w:rPr>
          <w:rFonts w:ascii="Arial" w:hAnsi="Arial" w:cs="Arial"/>
          <w:sz w:val="24"/>
          <w:szCs w:val="24"/>
        </w:rPr>
      </w:pPr>
      <w:r w:rsidRPr="00E45CF2">
        <w:rPr>
          <w:rFonts w:ascii="Arial" w:hAnsi="Arial" w:cs="Arial"/>
          <w:sz w:val="24"/>
          <w:szCs w:val="24"/>
        </w:rPr>
        <w:t>ограничениям по условиям охраны объектов культурного наследия - в случаях, когда земельный участок, объект капитального строительства расположен в зоне охраны объектов культурного наследия;</w:t>
      </w:r>
    </w:p>
    <w:p w:rsidR="00282018" w:rsidRPr="00E45CF2" w:rsidRDefault="00282018" w:rsidP="00E45CF2">
      <w:pPr>
        <w:pStyle w:val="af6"/>
        <w:numPr>
          <w:ilvl w:val="0"/>
          <w:numId w:val="5"/>
        </w:numPr>
        <w:spacing w:line="276" w:lineRule="auto"/>
        <w:jc w:val="both"/>
        <w:rPr>
          <w:rFonts w:ascii="Arial" w:hAnsi="Arial" w:cs="Arial"/>
          <w:sz w:val="24"/>
          <w:szCs w:val="24"/>
        </w:rPr>
      </w:pPr>
      <w:r w:rsidRPr="00E45CF2">
        <w:rPr>
          <w:rFonts w:ascii="Arial" w:hAnsi="Arial" w:cs="Arial"/>
          <w:sz w:val="24"/>
          <w:szCs w:val="24"/>
        </w:rPr>
        <w:t>ограничениям  по  экологическим и  санитарно-эпидемиологическим  условиям  в  случаях, когда земельный участок, объект капитального строительства расположен в зонах действия соответствующих ограничений;</w:t>
      </w:r>
    </w:p>
    <w:p w:rsidR="00282018" w:rsidRPr="00E45CF2" w:rsidRDefault="00282018" w:rsidP="00E45CF2">
      <w:pPr>
        <w:pStyle w:val="af6"/>
        <w:numPr>
          <w:ilvl w:val="0"/>
          <w:numId w:val="5"/>
        </w:numPr>
        <w:spacing w:line="276" w:lineRule="auto"/>
        <w:jc w:val="both"/>
        <w:rPr>
          <w:rFonts w:ascii="Arial" w:hAnsi="Arial" w:cs="Arial"/>
          <w:sz w:val="24"/>
          <w:szCs w:val="24"/>
        </w:rPr>
      </w:pPr>
      <w:r w:rsidRPr="00E45CF2">
        <w:rPr>
          <w:rFonts w:ascii="Arial" w:hAnsi="Arial" w:cs="Arial"/>
          <w:sz w:val="24"/>
          <w:szCs w:val="24"/>
        </w:rPr>
        <w:t>иным документально зафиксированным ограничениям на использование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действующим законодательством Российской Федерации документы).</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2. Градостроительный регламент в части видов разрешенного использования земельного участка, объекта капитального строительства включает:</w:t>
      </w:r>
    </w:p>
    <w:p w:rsidR="00282018" w:rsidRPr="00E45CF2" w:rsidRDefault="00282018" w:rsidP="00E45CF2">
      <w:pPr>
        <w:pStyle w:val="af6"/>
        <w:numPr>
          <w:ilvl w:val="0"/>
          <w:numId w:val="6"/>
        </w:numPr>
        <w:spacing w:line="276" w:lineRule="auto"/>
        <w:jc w:val="both"/>
        <w:rPr>
          <w:rFonts w:ascii="Arial" w:hAnsi="Arial" w:cs="Arial"/>
          <w:sz w:val="24"/>
          <w:szCs w:val="24"/>
        </w:rPr>
      </w:pPr>
      <w:r w:rsidRPr="00E45CF2">
        <w:rPr>
          <w:rFonts w:ascii="Arial" w:hAnsi="Arial" w:cs="Arial"/>
          <w:sz w:val="24"/>
          <w:szCs w:val="24"/>
        </w:rPr>
        <w:t>основные виды разрешенного использования, которые, при условии соблюдения технических регламентов не могут быть запрещены;</w:t>
      </w:r>
    </w:p>
    <w:p w:rsidR="00282018" w:rsidRPr="00E45CF2" w:rsidRDefault="00282018" w:rsidP="00E45CF2">
      <w:pPr>
        <w:pStyle w:val="af6"/>
        <w:numPr>
          <w:ilvl w:val="0"/>
          <w:numId w:val="6"/>
        </w:numPr>
        <w:spacing w:line="276" w:lineRule="auto"/>
        <w:jc w:val="both"/>
        <w:rPr>
          <w:rFonts w:ascii="Arial" w:hAnsi="Arial" w:cs="Arial"/>
          <w:sz w:val="24"/>
          <w:szCs w:val="24"/>
        </w:rPr>
      </w:pPr>
      <w:r w:rsidRPr="00E45CF2">
        <w:rPr>
          <w:rFonts w:ascii="Arial" w:hAnsi="Arial" w:cs="Arial"/>
          <w:sz w:val="24"/>
          <w:szCs w:val="24"/>
        </w:rPr>
        <w:t>условно разрешенные виды использования, требующие получения разрешения, которое принимается по результатам специального согласования, проводимого с  применением процедур публичных слушаний;</w:t>
      </w:r>
    </w:p>
    <w:p w:rsidR="00282018" w:rsidRPr="00E45CF2" w:rsidRDefault="00282018" w:rsidP="00E45CF2">
      <w:pPr>
        <w:pStyle w:val="af6"/>
        <w:numPr>
          <w:ilvl w:val="0"/>
          <w:numId w:val="6"/>
        </w:numPr>
        <w:spacing w:line="276" w:lineRule="auto"/>
        <w:jc w:val="both"/>
        <w:rPr>
          <w:rFonts w:ascii="Arial" w:hAnsi="Arial" w:cs="Arial"/>
          <w:sz w:val="24"/>
          <w:szCs w:val="24"/>
        </w:rPr>
      </w:pPr>
      <w:r w:rsidRPr="00E45CF2">
        <w:rPr>
          <w:rFonts w:ascii="Arial" w:hAnsi="Arial" w:cs="Arial"/>
          <w:sz w:val="24"/>
          <w:szCs w:val="24"/>
        </w:rPr>
        <w:t xml:space="preserve">вспомогательные виды разрешенного использования, допустимые только в качестве </w:t>
      </w:r>
      <w:proofErr w:type="gramStart"/>
      <w:r w:rsidRPr="00E45CF2">
        <w:rPr>
          <w:rFonts w:ascii="Arial" w:hAnsi="Arial" w:cs="Arial"/>
          <w:sz w:val="24"/>
          <w:szCs w:val="24"/>
        </w:rPr>
        <w:t>дополнительных</w:t>
      </w:r>
      <w:proofErr w:type="gramEnd"/>
      <w:r w:rsidRPr="00E45CF2">
        <w:rPr>
          <w:rFonts w:ascii="Arial" w:hAnsi="Arial" w:cs="Arial"/>
          <w:sz w:val="24"/>
          <w:szCs w:val="24"/>
        </w:rPr>
        <w:t>, по отношению к основным видам разрешенного использования и условно разрешенным видам использования и осуществляемые совместно с ними.</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3. Для каждой территориальной зоны устанавливаются, как правило, несколько видов разрешенного использования земельного участка, объекта капитального строительства. При соблюдении действующих нормативов допускается размещение двух и более разрешенных видов использования в пределах одного земельного участка, в том числе в пределах одного объекта капитального строительства.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входы для посетителей, подъезды и площадки для паркования автомобилей.</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lastRenderedPageBreak/>
        <w:t xml:space="preserve">4. Условно разрешенные виды использования земельного участка, объекта капитального строительства могут быть допущены с учетом оценки влияния этих видов на функционирование объектов капитального строительства основных видов использования в районе зонирования. При этом доля территорий, допускаемая для объектов капитального строительства условно разрешенных видов использования, рассчитываемая по площади застройки, устанавливается для кварталов или района зонирования, если район зонирования является частью квартала, в составе разрешения на применение условно разрешенного вида использования в </w:t>
      </w:r>
      <w:proofErr w:type="gramStart"/>
      <w:r w:rsidRPr="00E45CF2">
        <w:rPr>
          <w:rFonts w:ascii="Arial" w:hAnsi="Arial" w:cs="Arial"/>
          <w:sz w:val="24"/>
          <w:szCs w:val="24"/>
        </w:rPr>
        <w:t>порядке</w:t>
      </w:r>
      <w:proofErr w:type="gramEnd"/>
      <w:r w:rsidRPr="00E45CF2">
        <w:rPr>
          <w:rFonts w:ascii="Arial" w:hAnsi="Arial" w:cs="Arial"/>
          <w:sz w:val="24"/>
          <w:szCs w:val="24"/>
        </w:rPr>
        <w:t xml:space="preserve"> установленном действующим законодательством Российской Федерации.</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 xml:space="preserve">5. Для всех объектов капитального строительства основных и условно разрешенных видов использования вспомогательными видами разрешенного использования являются: </w:t>
      </w:r>
    </w:p>
    <w:p w:rsidR="00282018" w:rsidRPr="00E45CF2" w:rsidRDefault="00282018" w:rsidP="00345581">
      <w:pPr>
        <w:pStyle w:val="af6"/>
        <w:numPr>
          <w:ilvl w:val="0"/>
          <w:numId w:val="7"/>
        </w:numPr>
        <w:spacing w:line="276" w:lineRule="auto"/>
        <w:ind w:left="0" w:firstLine="567"/>
        <w:jc w:val="both"/>
        <w:rPr>
          <w:rFonts w:ascii="Arial" w:hAnsi="Arial" w:cs="Arial"/>
          <w:sz w:val="24"/>
          <w:szCs w:val="24"/>
        </w:rPr>
      </w:pPr>
      <w:r w:rsidRPr="00E45CF2">
        <w:rPr>
          <w:rFonts w:ascii="Arial" w:hAnsi="Arial" w:cs="Arial"/>
          <w:sz w:val="24"/>
          <w:szCs w:val="24"/>
        </w:rPr>
        <w:t>проезды общего пользования;</w:t>
      </w:r>
    </w:p>
    <w:p w:rsidR="00282018" w:rsidRPr="00E45CF2" w:rsidRDefault="00282018" w:rsidP="00345581">
      <w:pPr>
        <w:pStyle w:val="af6"/>
        <w:numPr>
          <w:ilvl w:val="0"/>
          <w:numId w:val="7"/>
        </w:numPr>
        <w:spacing w:line="276" w:lineRule="auto"/>
        <w:ind w:left="0" w:firstLine="567"/>
        <w:jc w:val="both"/>
        <w:rPr>
          <w:rFonts w:ascii="Arial" w:hAnsi="Arial" w:cs="Arial"/>
          <w:sz w:val="24"/>
          <w:szCs w:val="24"/>
        </w:rPr>
      </w:pPr>
      <w:r w:rsidRPr="00E45CF2">
        <w:rPr>
          <w:rFonts w:ascii="Arial" w:hAnsi="Arial" w:cs="Arial"/>
          <w:sz w:val="24"/>
          <w:szCs w:val="24"/>
        </w:rPr>
        <w:t>объекты коммунального хозяйства (электро-, тепл</w:t>
      </w:r>
      <w:proofErr w:type="gramStart"/>
      <w:r w:rsidRPr="00E45CF2">
        <w:rPr>
          <w:rFonts w:ascii="Arial" w:hAnsi="Arial" w:cs="Arial"/>
          <w:sz w:val="24"/>
          <w:szCs w:val="24"/>
        </w:rPr>
        <w:t>о-</w:t>
      </w:r>
      <w:proofErr w:type="gramEnd"/>
      <w:r w:rsidRPr="00E45CF2">
        <w:rPr>
          <w:rFonts w:ascii="Arial" w:hAnsi="Arial" w:cs="Arial"/>
          <w:sz w:val="24"/>
          <w:szCs w:val="24"/>
        </w:rPr>
        <w:t>, газо-, водоснабжение, водоотведение, телефонизация и др.), необходимые для инженерного обеспечения объектов основных, условно разрешенных, а также иных вспомогательных видов использования;</w:t>
      </w:r>
    </w:p>
    <w:p w:rsidR="00282018" w:rsidRPr="00E45CF2" w:rsidRDefault="00282018" w:rsidP="00345581">
      <w:pPr>
        <w:pStyle w:val="af6"/>
        <w:numPr>
          <w:ilvl w:val="0"/>
          <w:numId w:val="7"/>
        </w:numPr>
        <w:spacing w:line="276" w:lineRule="auto"/>
        <w:ind w:left="0" w:firstLine="567"/>
        <w:jc w:val="both"/>
        <w:rPr>
          <w:rFonts w:ascii="Arial" w:hAnsi="Arial" w:cs="Arial"/>
          <w:sz w:val="24"/>
          <w:szCs w:val="24"/>
        </w:rPr>
      </w:pPr>
      <w:r w:rsidRPr="00E45CF2">
        <w:rPr>
          <w:rFonts w:ascii="Arial" w:hAnsi="Arial" w:cs="Arial"/>
          <w:sz w:val="24"/>
          <w:szCs w:val="24"/>
        </w:rPr>
        <w:t>автостоянки и гаражи (в том числе открытого типа,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rsidR="00282018" w:rsidRPr="00E45CF2" w:rsidRDefault="00282018" w:rsidP="00345581">
      <w:pPr>
        <w:pStyle w:val="af6"/>
        <w:numPr>
          <w:ilvl w:val="0"/>
          <w:numId w:val="7"/>
        </w:numPr>
        <w:spacing w:line="276" w:lineRule="auto"/>
        <w:ind w:left="0" w:firstLine="567"/>
        <w:jc w:val="both"/>
        <w:rPr>
          <w:rFonts w:ascii="Arial" w:hAnsi="Arial" w:cs="Arial"/>
          <w:sz w:val="24"/>
          <w:szCs w:val="24"/>
        </w:rPr>
      </w:pPr>
      <w:r w:rsidRPr="00E45CF2">
        <w:rPr>
          <w:rFonts w:ascii="Arial" w:hAnsi="Arial" w:cs="Arial"/>
          <w:sz w:val="24"/>
          <w:szCs w:val="24"/>
        </w:rPr>
        <w:t>благоустроенные, в том числе озелененные, детские площадки, площадки для отдыха, спортивных занятий;</w:t>
      </w:r>
    </w:p>
    <w:p w:rsidR="00282018" w:rsidRPr="00E45CF2" w:rsidRDefault="00282018" w:rsidP="00345581">
      <w:pPr>
        <w:pStyle w:val="af6"/>
        <w:numPr>
          <w:ilvl w:val="0"/>
          <w:numId w:val="7"/>
        </w:numPr>
        <w:spacing w:line="276" w:lineRule="auto"/>
        <w:ind w:left="0" w:firstLine="567"/>
        <w:jc w:val="both"/>
        <w:rPr>
          <w:rFonts w:ascii="Arial" w:hAnsi="Arial" w:cs="Arial"/>
          <w:sz w:val="24"/>
          <w:szCs w:val="24"/>
        </w:rPr>
      </w:pPr>
      <w:r w:rsidRPr="00E45CF2">
        <w:rPr>
          <w:rFonts w:ascii="Arial" w:hAnsi="Arial" w:cs="Arial"/>
          <w:sz w:val="24"/>
          <w:szCs w:val="24"/>
        </w:rPr>
        <w:t>площадки хозяйственные, в том числе площадки для мусоросборников;</w:t>
      </w:r>
    </w:p>
    <w:p w:rsidR="00282018" w:rsidRPr="00E45CF2" w:rsidRDefault="00282018" w:rsidP="00345581">
      <w:pPr>
        <w:pStyle w:val="af6"/>
        <w:numPr>
          <w:ilvl w:val="0"/>
          <w:numId w:val="7"/>
        </w:numPr>
        <w:spacing w:line="276" w:lineRule="auto"/>
        <w:ind w:left="0" w:firstLine="567"/>
        <w:jc w:val="both"/>
        <w:rPr>
          <w:rFonts w:ascii="Arial" w:hAnsi="Arial" w:cs="Arial"/>
          <w:sz w:val="24"/>
          <w:szCs w:val="24"/>
        </w:rPr>
      </w:pPr>
      <w:r w:rsidRPr="00E45CF2">
        <w:rPr>
          <w:rFonts w:ascii="Arial" w:hAnsi="Arial" w:cs="Arial"/>
          <w:sz w:val="24"/>
          <w:szCs w:val="24"/>
        </w:rPr>
        <w:t>общественные туалеты;</w:t>
      </w:r>
    </w:p>
    <w:p w:rsidR="00282018" w:rsidRPr="00E45CF2" w:rsidRDefault="00282018" w:rsidP="00345581">
      <w:pPr>
        <w:pStyle w:val="af6"/>
        <w:numPr>
          <w:ilvl w:val="0"/>
          <w:numId w:val="7"/>
        </w:numPr>
        <w:spacing w:line="276" w:lineRule="auto"/>
        <w:ind w:left="0" w:firstLine="567"/>
        <w:jc w:val="both"/>
        <w:rPr>
          <w:rFonts w:ascii="Arial" w:hAnsi="Arial" w:cs="Arial"/>
          <w:sz w:val="24"/>
          <w:szCs w:val="24"/>
        </w:rPr>
      </w:pPr>
      <w:r w:rsidRPr="00E45CF2">
        <w:rPr>
          <w:rFonts w:ascii="Arial" w:hAnsi="Arial" w:cs="Arial"/>
          <w:sz w:val="24"/>
          <w:szCs w:val="24"/>
        </w:rPr>
        <w:t>объекты торговли, общественного питания и бытового обслуживания, необходимые для обслуживания посетителей основных, условно разрешенных, а также иных вспомогательных видов использования;</w:t>
      </w:r>
    </w:p>
    <w:p w:rsidR="00282018" w:rsidRPr="00E45CF2" w:rsidRDefault="00282018" w:rsidP="00345581">
      <w:pPr>
        <w:pStyle w:val="af6"/>
        <w:numPr>
          <w:ilvl w:val="0"/>
          <w:numId w:val="7"/>
        </w:numPr>
        <w:spacing w:line="276" w:lineRule="auto"/>
        <w:ind w:left="0" w:firstLine="567"/>
        <w:jc w:val="both"/>
        <w:rPr>
          <w:rFonts w:ascii="Arial" w:hAnsi="Arial" w:cs="Arial"/>
          <w:sz w:val="24"/>
          <w:szCs w:val="24"/>
        </w:rPr>
      </w:pPr>
      <w:r w:rsidRPr="00E45CF2">
        <w:rPr>
          <w:rFonts w:ascii="Arial" w:hAnsi="Arial" w:cs="Arial"/>
          <w:sz w:val="24"/>
          <w:szCs w:val="24"/>
        </w:rPr>
        <w:t>объекты временного проживания, необходимые для обслуживания посетителей основных, условно разрешенных, а также иных вспомогательных видов использования;</w:t>
      </w:r>
    </w:p>
    <w:p w:rsidR="00282018" w:rsidRPr="00E45CF2" w:rsidRDefault="00282018" w:rsidP="00345581">
      <w:pPr>
        <w:pStyle w:val="af6"/>
        <w:numPr>
          <w:ilvl w:val="0"/>
          <w:numId w:val="7"/>
        </w:numPr>
        <w:spacing w:line="276" w:lineRule="auto"/>
        <w:ind w:left="0" w:firstLine="567"/>
        <w:jc w:val="both"/>
        <w:rPr>
          <w:rFonts w:ascii="Arial" w:hAnsi="Arial" w:cs="Arial"/>
          <w:sz w:val="24"/>
          <w:szCs w:val="24"/>
        </w:rPr>
      </w:pPr>
      <w:r w:rsidRPr="00E45CF2">
        <w:rPr>
          <w:rFonts w:ascii="Arial" w:hAnsi="Arial" w:cs="Arial"/>
          <w:sz w:val="24"/>
          <w:szCs w:val="24"/>
        </w:rPr>
        <w:t>иные объекты, в том числе обеспечивающие безопасность объектов капитального строительства основных и условно разрешенных видов использования, включая противопожарную.</w:t>
      </w:r>
    </w:p>
    <w:p w:rsidR="00282018" w:rsidRPr="00E45CF2" w:rsidRDefault="00282018" w:rsidP="00345581">
      <w:pPr>
        <w:spacing w:line="276" w:lineRule="auto"/>
        <w:ind w:firstLine="567"/>
        <w:jc w:val="both"/>
        <w:rPr>
          <w:rFonts w:ascii="Arial" w:hAnsi="Arial" w:cs="Arial"/>
          <w:sz w:val="24"/>
          <w:szCs w:val="24"/>
        </w:rPr>
      </w:pPr>
      <w:r w:rsidRPr="00E45CF2">
        <w:rPr>
          <w:rFonts w:ascii="Arial" w:hAnsi="Arial" w:cs="Arial"/>
          <w:sz w:val="24"/>
          <w:szCs w:val="24"/>
        </w:rPr>
        <w:t>Размещение объектов капитального строительства вспомогательных видов разрешенного использования выбирается самостоятельно без дополнительных разрешений и согласований при условии соблюдения требований технических регламентов и иных требований в соответствии с действующим законодательством Российской Федерации. На территориях зон с особыми условиями использования - при условии соблюдения требований режимов соответствующих зон, установленных в соответствии с федеральным законодательством.</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Суммарная общая площадь объектов капитального строительства (помещений)  вспомогательных видов разрешенного использования, расположенных на территории одного земельного участка, не должна превышать 50% общей площади всех объектов капитального строительства, расположенных на территории соответствующего земельного участка, включая подземную часть.</w:t>
      </w:r>
    </w:p>
    <w:p w:rsidR="00282018" w:rsidRPr="00E45CF2" w:rsidRDefault="00282018" w:rsidP="00E45CF2">
      <w:pPr>
        <w:spacing w:line="276" w:lineRule="auto"/>
        <w:ind w:firstLine="567"/>
        <w:jc w:val="both"/>
        <w:rPr>
          <w:rFonts w:ascii="Arial" w:hAnsi="Arial" w:cs="Arial"/>
          <w:sz w:val="24"/>
          <w:szCs w:val="24"/>
        </w:rPr>
      </w:pPr>
      <w:proofErr w:type="gramStart"/>
      <w:r w:rsidRPr="00E45CF2">
        <w:rPr>
          <w:rFonts w:ascii="Arial" w:hAnsi="Arial" w:cs="Arial"/>
          <w:sz w:val="24"/>
          <w:szCs w:val="24"/>
        </w:rPr>
        <w:lastRenderedPageBreak/>
        <w:t xml:space="preserve">Суммарная доля площади земельного участка, занимаемая объектами капитального строительства вспомогательных видов разрешенного использования, а также относящееся к ним озеленение, </w:t>
      </w:r>
      <w:proofErr w:type="spellStart"/>
      <w:r w:rsidRPr="00E45CF2">
        <w:rPr>
          <w:rFonts w:ascii="Arial" w:hAnsi="Arial" w:cs="Arial"/>
          <w:sz w:val="24"/>
          <w:szCs w:val="24"/>
        </w:rPr>
        <w:t>машино</w:t>
      </w:r>
      <w:proofErr w:type="spellEnd"/>
      <w:r w:rsidRPr="00E45CF2">
        <w:rPr>
          <w:rFonts w:ascii="Arial" w:hAnsi="Arial" w:cs="Arial"/>
          <w:sz w:val="24"/>
          <w:szCs w:val="24"/>
        </w:rPr>
        <w:t>-места и иные необходимые в соответствии с действующим законодательством Российской Федерации элементы инженерно-технического обеспечения и благоустройства, не должна превышать 25% общей площади территории соответствующего земельного участка.</w:t>
      </w:r>
      <w:proofErr w:type="gramEnd"/>
      <w:r w:rsidRPr="00E45CF2">
        <w:rPr>
          <w:rFonts w:ascii="Arial" w:hAnsi="Arial" w:cs="Arial"/>
          <w:sz w:val="24"/>
          <w:szCs w:val="24"/>
        </w:rPr>
        <w:t xml:space="preserve"> Для всех видов объектов физкультуры и спорта (включая спортивные клубы) указанный показатель не должен превышать 10% от общей площади земельного участка.</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Превышение указанных параметров должно быть обосновано расчетными показателями проектной документации.</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6. Правообладатели земельных участков, объектов капитального строительства, имеют право по своему усмотрению выбирать и менять вид/виды использования, разрешенные для соответствующих территориальных зон при условии обязательного соблюдения требований действующего законодательства Российской Федерации в отношении обеспечения безопасности.</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Порядок действий по реализации указанного права устанавливается применительно к случаям, когда:</w:t>
      </w:r>
    </w:p>
    <w:p w:rsidR="00282018" w:rsidRPr="00E45CF2" w:rsidRDefault="00282018" w:rsidP="00345581">
      <w:pPr>
        <w:pStyle w:val="af6"/>
        <w:numPr>
          <w:ilvl w:val="0"/>
          <w:numId w:val="8"/>
        </w:numPr>
        <w:spacing w:line="276" w:lineRule="auto"/>
        <w:ind w:left="0" w:firstLine="709"/>
        <w:jc w:val="both"/>
        <w:rPr>
          <w:rFonts w:ascii="Arial" w:hAnsi="Arial" w:cs="Arial"/>
          <w:sz w:val="24"/>
          <w:szCs w:val="24"/>
        </w:rPr>
      </w:pPr>
      <w:r w:rsidRPr="00E45CF2">
        <w:rPr>
          <w:rFonts w:ascii="Arial" w:hAnsi="Arial" w:cs="Arial"/>
          <w:sz w:val="24"/>
          <w:szCs w:val="24"/>
        </w:rPr>
        <w:t xml:space="preserve">при изменении одного вида разрешенного использования на другой разрешенный вид использования затрагиваются конструктивные и иные характеристики  надежности и безопасности объектов капитального строительства. В этих случаях необходимо разрешение на строительство, предоставляемое в порядке статьи </w:t>
      </w:r>
      <w:r w:rsidR="001F7A1F" w:rsidRPr="00E45CF2">
        <w:rPr>
          <w:rFonts w:ascii="Arial" w:hAnsi="Arial" w:cs="Arial"/>
          <w:sz w:val="24"/>
          <w:szCs w:val="24"/>
        </w:rPr>
        <w:t>31</w:t>
      </w:r>
      <w:r w:rsidRPr="00E45CF2">
        <w:rPr>
          <w:rFonts w:ascii="Arial" w:hAnsi="Arial" w:cs="Arial"/>
          <w:sz w:val="24"/>
          <w:szCs w:val="24"/>
        </w:rPr>
        <w:t xml:space="preserve"> настоящих Правил;</w:t>
      </w:r>
    </w:p>
    <w:p w:rsidR="00282018" w:rsidRPr="00E45CF2" w:rsidRDefault="00282018" w:rsidP="00345581">
      <w:pPr>
        <w:pStyle w:val="af6"/>
        <w:numPr>
          <w:ilvl w:val="0"/>
          <w:numId w:val="8"/>
        </w:numPr>
        <w:spacing w:line="276" w:lineRule="auto"/>
        <w:ind w:left="0" w:firstLine="709"/>
        <w:jc w:val="both"/>
        <w:rPr>
          <w:rFonts w:ascii="Arial" w:hAnsi="Arial" w:cs="Arial"/>
          <w:sz w:val="24"/>
          <w:szCs w:val="24"/>
        </w:rPr>
      </w:pPr>
      <w:r w:rsidRPr="00E45CF2">
        <w:rPr>
          <w:rFonts w:ascii="Arial" w:hAnsi="Arial" w:cs="Arial"/>
          <w:sz w:val="24"/>
          <w:szCs w:val="24"/>
        </w:rPr>
        <w:t xml:space="preserve">при изменении одного вида на другой вид разрешенного использования земельного участка, объекта капитального строительства не затрагиваются конструктивные и иные характеристики надежности и безопасности объектов недвижимости. В этих случаях правообладатель земельного участка, объекта капитального строительства направляет уведомление о намерении изменить вид использования земельного участка, объекта капитального строительства в орган местного самоуправления, уполномоченный в области градостроительной деятельности, который в установленном порядке и в  установленный срок </w:t>
      </w:r>
      <w:proofErr w:type="gramStart"/>
      <w:r w:rsidRPr="00E45CF2">
        <w:rPr>
          <w:rFonts w:ascii="Arial" w:hAnsi="Arial" w:cs="Arial"/>
          <w:sz w:val="24"/>
          <w:szCs w:val="24"/>
        </w:rPr>
        <w:t>предоставляет заключение</w:t>
      </w:r>
      <w:proofErr w:type="gramEnd"/>
      <w:r w:rsidRPr="00E45CF2">
        <w:rPr>
          <w:rFonts w:ascii="Arial" w:hAnsi="Arial" w:cs="Arial"/>
          <w:sz w:val="24"/>
          <w:szCs w:val="24"/>
        </w:rPr>
        <w:t xml:space="preserve"> о возможности или невозможности реализации намерений заявителя; </w:t>
      </w:r>
    </w:p>
    <w:p w:rsidR="00282018" w:rsidRPr="00E45CF2" w:rsidRDefault="00282018" w:rsidP="00345581">
      <w:pPr>
        <w:pStyle w:val="af6"/>
        <w:numPr>
          <w:ilvl w:val="0"/>
          <w:numId w:val="8"/>
        </w:numPr>
        <w:spacing w:line="276" w:lineRule="auto"/>
        <w:ind w:left="0" w:firstLine="709"/>
        <w:jc w:val="both"/>
        <w:rPr>
          <w:rFonts w:ascii="Arial" w:hAnsi="Arial" w:cs="Arial"/>
          <w:sz w:val="24"/>
          <w:szCs w:val="24"/>
        </w:rPr>
      </w:pPr>
      <w:r w:rsidRPr="00E45CF2">
        <w:rPr>
          <w:rFonts w:ascii="Arial" w:hAnsi="Arial" w:cs="Arial"/>
          <w:sz w:val="24"/>
          <w:szCs w:val="24"/>
        </w:rPr>
        <w:t xml:space="preserve">правообладатель земельного участка, объекта капитального строительства запрашивает разрешение в органе местного самоуправления, уполномоченного в области градостроительной деятельности на изменение основного разрешенного вида использования на иной вид использования, требующий разрешения по специальному согласованию. </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 xml:space="preserve">  7. Инженерно-технические объекты, сооружения и коммуникации, обеспечивающие реализацию разрешенного использования объекта капитального строительства в пределах отдельных земельных участков (электр</w:t>
      </w:r>
      <w:proofErr w:type="gramStart"/>
      <w:r w:rsidRPr="00E45CF2">
        <w:rPr>
          <w:rFonts w:ascii="Arial" w:hAnsi="Arial" w:cs="Arial"/>
          <w:sz w:val="24"/>
          <w:szCs w:val="24"/>
        </w:rPr>
        <w:t>о-</w:t>
      </w:r>
      <w:proofErr w:type="gramEnd"/>
      <w:r w:rsidRPr="00E45CF2">
        <w:rPr>
          <w:rFonts w:ascii="Arial" w:hAnsi="Arial" w:cs="Arial"/>
          <w:sz w:val="24"/>
          <w:szCs w:val="24"/>
        </w:rPr>
        <w:t xml:space="preserve">, водо-, </w:t>
      </w:r>
      <w:proofErr w:type="spellStart"/>
      <w:r w:rsidRPr="00E45CF2">
        <w:rPr>
          <w:rFonts w:ascii="Arial" w:hAnsi="Arial" w:cs="Arial"/>
          <w:sz w:val="24"/>
          <w:szCs w:val="24"/>
        </w:rPr>
        <w:t>газообеспечение</w:t>
      </w:r>
      <w:proofErr w:type="spellEnd"/>
      <w:r w:rsidRPr="00E45CF2">
        <w:rPr>
          <w:rFonts w:ascii="Arial" w:hAnsi="Arial" w:cs="Arial"/>
          <w:sz w:val="24"/>
          <w:szCs w:val="24"/>
        </w:rPr>
        <w:t>,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282018" w:rsidRPr="00E45CF2" w:rsidRDefault="00282018" w:rsidP="00E45CF2">
      <w:pPr>
        <w:spacing w:line="276" w:lineRule="auto"/>
        <w:ind w:firstLine="567"/>
        <w:jc w:val="both"/>
        <w:rPr>
          <w:rFonts w:ascii="Arial" w:hAnsi="Arial" w:cs="Arial"/>
          <w:sz w:val="24"/>
          <w:szCs w:val="24"/>
        </w:rPr>
      </w:pPr>
    </w:p>
    <w:p w:rsidR="00282018" w:rsidRPr="00E45CF2" w:rsidRDefault="00282018" w:rsidP="00E45CF2">
      <w:pPr>
        <w:pStyle w:val="2"/>
        <w:spacing w:before="0" w:line="276" w:lineRule="auto"/>
        <w:jc w:val="both"/>
        <w:rPr>
          <w:rFonts w:ascii="Arial" w:hAnsi="Arial" w:cs="Arial"/>
          <w:b w:val="0"/>
          <w:color w:val="auto"/>
          <w:sz w:val="24"/>
          <w:szCs w:val="24"/>
        </w:rPr>
      </w:pPr>
      <w:bookmarkStart w:id="119" w:name="_Toc459893844"/>
      <w:bookmarkStart w:id="120" w:name="_Toc321748116"/>
      <w:bookmarkStart w:id="121" w:name="_Toc491436230"/>
      <w:r w:rsidRPr="00E45CF2">
        <w:rPr>
          <w:rFonts w:ascii="Arial" w:hAnsi="Arial" w:cs="Arial"/>
          <w:b w:val="0"/>
          <w:color w:val="auto"/>
          <w:sz w:val="24"/>
          <w:szCs w:val="24"/>
        </w:rPr>
        <w:lastRenderedPageBreak/>
        <w:t xml:space="preserve">Статья </w:t>
      </w:r>
      <w:r w:rsidR="001F7A1F" w:rsidRPr="00E45CF2">
        <w:rPr>
          <w:rFonts w:ascii="Arial" w:hAnsi="Arial" w:cs="Arial"/>
          <w:b w:val="0"/>
          <w:color w:val="auto"/>
          <w:sz w:val="24"/>
          <w:szCs w:val="24"/>
        </w:rPr>
        <w:t>5</w:t>
      </w:r>
      <w:r w:rsidR="00243B00" w:rsidRPr="00E45CF2">
        <w:rPr>
          <w:rFonts w:ascii="Arial" w:hAnsi="Arial" w:cs="Arial"/>
          <w:b w:val="0"/>
          <w:color w:val="auto"/>
          <w:sz w:val="24"/>
          <w:szCs w:val="24"/>
        </w:rPr>
        <w:t>1</w:t>
      </w:r>
      <w:r w:rsidRPr="00E45CF2">
        <w:rPr>
          <w:rFonts w:ascii="Arial" w:hAnsi="Arial" w:cs="Arial"/>
          <w:b w:val="0"/>
          <w:color w:val="auto"/>
          <w:sz w:val="24"/>
          <w:szCs w:val="24"/>
        </w:rPr>
        <w:t>. Предельные параметры разрешенного строительства, реконструкции объектов капитального строительства</w:t>
      </w:r>
      <w:bookmarkEnd w:id="119"/>
      <w:bookmarkEnd w:id="120"/>
      <w:bookmarkEnd w:id="121"/>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1.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установлены в следующем составе:</w:t>
      </w:r>
    </w:p>
    <w:p w:rsidR="00282018" w:rsidRPr="00E45CF2" w:rsidRDefault="00282018" w:rsidP="00E45CF2">
      <w:pPr>
        <w:pStyle w:val="af6"/>
        <w:numPr>
          <w:ilvl w:val="0"/>
          <w:numId w:val="9"/>
        </w:numPr>
        <w:spacing w:line="276" w:lineRule="auto"/>
        <w:jc w:val="both"/>
        <w:rPr>
          <w:rFonts w:ascii="Arial" w:hAnsi="Arial" w:cs="Arial"/>
          <w:sz w:val="24"/>
          <w:szCs w:val="24"/>
        </w:rPr>
      </w:pPr>
      <w:r w:rsidRPr="00E45CF2">
        <w:rPr>
          <w:rFonts w:ascii="Arial" w:hAnsi="Arial" w:cs="Arial"/>
          <w:sz w:val="24"/>
          <w:szCs w:val="24"/>
        </w:rPr>
        <w:t>минимальная площадь земельного участка;</w:t>
      </w:r>
    </w:p>
    <w:p w:rsidR="00282018" w:rsidRPr="00E45CF2" w:rsidRDefault="00282018" w:rsidP="00E45CF2">
      <w:pPr>
        <w:pStyle w:val="af6"/>
        <w:numPr>
          <w:ilvl w:val="0"/>
          <w:numId w:val="9"/>
        </w:numPr>
        <w:spacing w:line="276" w:lineRule="auto"/>
        <w:jc w:val="both"/>
        <w:rPr>
          <w:rFonts w:ascii="Arial" w:hAnsi="Arial" w:cs="Arial"/>
          <w:sz w:val="24"/>
          <w:szCs w:val="24"/>
        </w:rPr>
      </w:pPr>
      <w:r w:rsidRPr="00E45CF2">
        <w:rPr>
          <w:rFonts w:ascii="Arial" w:hAnsi="Arial" w:cs="Arial"/>
          <w:sz w:val="24"/>
          <w:szCs w:val="24"/>
        </w:rPr>
        <w:t>максимальное или минимальное количество этажей или/и максимальная или минимальная высота зданий, строений, сооружений на территории земельного участка;</w:t>
      </w:r>
    </w:p>
    <w:p w:rsidR="00282018" w:rsidRPr="00E45CF2" w:rsidRDefault="00282018" w:rsidP="00E45CF2">
      <w:pPr>
        <w:pStyle w:val="af6"/>
        <w:numPr>
          <w:ilvl w:val="0"/>
          <w:numId w:val="9"/>
        </w:numPr>
        <w:spacing w:line="276" w:lineRule="auto"/>
        <w:jc w:val="both"/>
        <w:rPr>
          <w:rFonts w:ascii="Arial" w:hAnsi="Arial" w:cs="Arial"/>
          <w:sz w:val="24"/>
          <w:szCs w:val="24"/>
        </w:rPr>
      </w:pPr>
      <w:r w:rsidRPr="00E45CF2">
        <w:rPr>
          <w:rFonts w:ascii="Arial" w:hAnsi="Arial" w:cs="Arial"/>
          <w:sz w:val="24"/>
          <w:szCs w:val="24"/>
        </w:rPr>
        <w:t>минимальные отступы от границ земельных участков зданий, строений, сооружений;</w:t>
      </w:r>
    </w:p>
    <w:p w:rsidR="00282018" w:rsidRPr="00E45CF2" w:rsidRDefault="00282018" w:rsidP="00E45CF2">
      <w:pPr>
        <w:pStyle w:val="af6"/>
        <w:numPr>
          <w:ilvl w:val="0"/>
          <w:numId w:val="9"/>
        </w:numPr>
        <w:spacing w:line="276" w:lineRule="auto"/>
        <w:jc w:val="both"/>
        <w:rPr>
          <w:rFonts w:ascii="Arial" w:hAnsi="Arial" w:cs="Arial"/>
          <w:sz w:val="24"/>
          <w:szCs w:val="24"/>
        </w:rPr>
      </w:pPr>
      <w:r w:rsidRPr="00E45CF2">
        <w:rPr>
          <w:rFonts w:ascii="Arial" w:hAnsi="Arial" w:cs="Arial"/>
          <w:sz w:val="24"/>
          <w:szCs w:val="24"/>
        </w:rPr>
        <w:t>максимальные выступы за красную линию балконов, эркеров, козырьков;</w:t>
      </w:r>
    </w:p>
    <w:p w:rsidR="00282018" w:rsidRPr="00E45CF2" w:rsidRDefault="00282018" w:rsidP="00E45CF2">
      <w:pPr>
        <w:pStyle w:val="af6"/>
        <w:numPr>
          <w:ilvl w:val="0"/>
          <w:numId w:val="9"/>
        </w:numPr>
        <w:spacing w:line="276" w:lineRule="auto"/>
        <w:jc w:val="both"/>
        <w:rPr>
          <w:rFonts w:ascii="Arial" w:hAnsi="Arial" w:cs="Arial"/>
          <w:sz w:val="24"/>
          <w:szCs w:val="24"/>
        </w:rPr>
      </w:pPr>
      <w:r w:rsidRPr="00E45CF2">
        <w:rPr>
          <w:rFonts w:ascii="Arial" w:hAnsi="Arial" w:cs="Arial"/>
          <w:sz w:val="24"/>
          <w:szCs w:val="24"/>
        </w:rPr>
        <w:t>максимальные выступы за красную линию ступеней и приямков;</w:t>
      </w:r>
    </w:p>
    <w:p w:rsidR="00282018" w:rsidRPr="00E45CF2" w:rsidRDefault="00282018" w:rsidP="00E45CF2">
      <w:pPr>
        <w:pStyle w:val="af6"/>
        <w:numPr>
          <w:ilvl w:val="0"/>
          <w:numId w:val="9"/>
        </w:numPr>
        <w:spacing w:line="276" w:lineRule="auto"/>
        <w:jc w:val="both"/>
        <w:rPr>
          <w:rFonts w:ascii="Arial" w:hAnsi="Arial" w:cs="Arial"/>
          <w:sz w:val="24"/>
          <w:szCs w:val="24"/>
        </w:rPr>
      </w:pPr>
      <w:r w:rsidRPr="00E45CF2">
        <w:rPr>
          <w:rFonts w:ascii="Arial" w:hAnsi="Arial" w:cs="Arial"/>
          <w:sz w:val="24"/>
          <w:szCs w:val="24"/>
        </w:rPr>
        <w:t>максимальная общая площадь объектов капитального строительства нежилого назначения на территории земельных участков в границах зон жилой застройки;</w:t>
      </w:r>
    </w:p>
    <w:p w:rsidR="00282018" w:rsidRPr="00E45CF2" w:rsidRDefault="00282018" w:rsidP="00E45CF2">
      <w:pPr>
        <w:pStyle w:val="af6"/>
        <w:numPr>
          <w:ilvl w:val="0"/>
          <w:numId w:val="9"/>
        </w:numPr>
        <w:spacing w:line="276" w:lineRule="auto"/>
        <w:jc w:val="both"/>
        <w:rPr>
          <w:rFonts w:ascii="Arial" w:hAnsi="Arial" w:cs="Arial"/>
          <w:sz w:val="24"/>
          <w:szCs w:val="24"/>
        </w:rPr>
      </w:pPr>
      <w:r w:rsidRPr="00E45CF2">
        <w:rPr>
          <w:rFonts w:ascii="Arial" w:hAnsi="Arial" w:cs="Arial"/>
          <w:sz w:val="24"/>
          <w:szCs w:val="24"/>
        </w:rPr>
        <w:t>максимальное количество жилых блоков малоэтажной индивидуальной жилой застройки (для домов блокированной застройки);</w:t>
      </w:r>
    </w:p>
    <w:p w:rsidR="00282018" w:rsidRPr="00E45CF2" w:rsidRDefault="00282018" w:rsidP="00E45CF2">
      <w:pPr>
        <w:pStyle w:val="af6"/>
        <w:numPr>
          <w:ilvl w:val="0"/>
          <w:numId w:val="9"/>
        </w:numPr>
        <w:spacing w:line="276" w:lineRule="auto"/>
        <w:jc w:val="both"/>
        <w:rPr>
          <w:rFonts w:ascii="Arial" w:hAnsi="Arial" w:cs="Arial"/>
          <w:sz w:val="24"/>
          <w:szCs w:val="24"/>
        </w:rPr>
      </w:pPr>
      <w:r w:rsidRPr="00E45CF2">
        <w:rPr>
          <w:rFonts w:ascii="Arial" w:hAnsi="Arial" w:cs="Arial"/>
          <w:sz w:val="24"/>
          <w:szCs w:val="24"/>
        </w:rPr>
        <w:t>максимальный класс опасности (по классификации СанПиН) объектов капитального строительства размещаемых на территории земельного участка;</w:t>
      </w:r>
    </w:p>
    <w:p w:rsidR="00282018" w:rsidRPr="00E45CF2" w:rsidRDefault="00282018" w:rsidP="00E45CF2">
      <w:pPr>
        <w:pStyle w:val="af6"/>
        <w:numPr>
          <w:ilvl w:val="0"/>
          <w:numId w:val="9"/>
        </w:numPr>
        <w:spacing w:line="276" w:lineRule="auto"/>
        <w:jc w:val="both"/>
        <w:rPr>
          <w:rFonts w:ascii="Arial" w:hAnsi="Arial" w:cs="Arial"/>
          <w:sz w:val="24"/>
          <w:szCs w:val="24"/>
        </w:rPr>
      </w:pPr>
      <w:r w:rsidRPr="00E45CF2">
        <w:rPr>
          <w:rFonts w:ascii="Arial" w:hAnsi="Arial" w:cs="Arial"/>
          <w:sz w:val="24"/>
          <w:szCs w:val="24"/>
        </w:rPr>
        <w:t xml:space="preserve">минимальное количество </w:t>
      </w:r>
      <w:proofErr w:type="spellStart"/>
      <w:r w:rsidRPr="00E45CF2">
        <w:rPr>
          <w:rFonts w:ascii="Arial" w:hAnsi="Arial" w:cs="Arial"/>
          <w:sz w:val="24"/>
          <w:szCs w:val="24"/>
        </w:rPr>
        <w:t>машино</w:t>
      </w:r>
      <w:proofErr w:type="spellEnd"/>
      <w:r w:rsidRPr="00E45CF2">
        <w:rPr>
          <w:rFonts w:ascii="Arial" w:hAnsi="Arial" w:cs="Arial"/>
          <w:sz w:val="24"/>
          <w:szCs w:val="24"/>
        </w:rPr>
        <w:t>-мест для хранения индивидуального автотранспорта на территории земельного участка;</w:t>
      </w:r>
    </w:p>
    <w:p w:rsidR="00282018" w:rsidRPr="00E45CF2" w:rsidRDefault="00282018" w:rsidP="00E45CF2">
      <w:pPr>
        <w:pStyle w:val="af6"/>
        <w:numPr>
          <w:ilvl w:val="0"/>
          <w:numId w:val="9"/>
        </w:numPr>
        <w:spacing w:line="276" w:lineRule="auto"/>
        <w:jc w:val="both"/>
        <w:rPr>
          <w:rFonts w:ascii="Arial" w:hAnsi="Arial" w:cs="Arial"/>
          <w:sz w:val="24"/>
          <w:szCs w:val="24"/>
        </w:rPr>
      </w:pPr>
      <w:r w:rsidRPr="00E45CF2">
        <w:rPr>
          <w:rFonts w:ascii="Arial" w:hAnsi="Arial" w:cs="Arial"/>
          <w:sz w:val="24"/>
          <w:szCs w:val="24"/>
        </w:rPr>
        <w:t>минимальное количество мест на погрузочно-разгрузочных площадках на территории земельного участка;</w:t>
      </w:r>
    </w:p>
    <w:p w:rsidR="00282018" w:rsidRPr="00E45CF2" w:rsidRDefault="00282018" w:rsidP="00E45CF2">
      <w:pPr>
        <w:pStyle w:val="af6"/>
        <w:numPr>
          <w:ilvl w:val="0"/>
          <w:numId w:val="9"/>
        </w:numPr>
        <w:spacing w:line="276" w:lineRule="auto"/>
        <w:jc w:val="both"/>
        <w:rPr>
          <w:rFonts w:ascii="Arial" w:hAnsi="Arial" w:cs="Arial"/>
          <w:sz w:val="24"/>
          <w:szCs w:val="24"/>
        </w:rPr>
      </w:pPr>
      <w:r w:rsidRPr="00E45CF2">
        <w:rPr>
          <w:rFonts w:ascii="Arial" w:hAnsi="Arial" w:cs="Arial"/>
          <w:sz w:val="24"/>
          <w:szCs w:val="24"/>
        </w:rPr>
        <w:t>минимальная доля озеленения земельного участка.</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2. 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 xml:space="preserve">3. В пределах территориальных зон, выделенных по видам разрешенного использования, могут устанавливаться несколько </w:t>
      </w:r>
      <w:proofErr w:type="spellStart"/>
      <w:r w:rsidRPr="00E45CF2">
        <w:rPr>
          <w:rFonts w:ascii="Arial" w:hAnsi="Arial" w:cs="Arial"/>
          <w:sz w:val="24"/>
          <w:szCs w:val="24"/>
        </w:rPr>
        <w:t>подзон</w:t>
      </w:r>
      <w:proofErr w:type="spellEnd"/>
      <w:r w:rsidRPr="00E45CF2">
        <w:rPr>
          <w:rFonts w:ascii="Arial" w:hAnsi="Arial" w:cs="Arial"/>
          <w:sz w:val="24"/>
          <w:szCs w:val="24"/>
        </w:rPr>
        <w:t xml:space="preserve"> с различными сочетаниями параметров разрешенного строительного изменения объекта капитального строительства, но с одинаковыми списками видов разрешенного использования объекта капитального строительства.</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4. Количество видов предельных параметров с установлением их значений применительно к различным территориальным зонам может увеличиваться путем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282018" w:rsidRPr="00E45CF2" w:rsidRDefault="00577D76" w:rsidP="00E45CF2">
      <w:pPr>
        <w:spacing w:line="276" w:lineRule="auto"/>
        <w:ind w:firstLine="567"/>
        <w:jc w:val="both"/>
        <w:rPr>
          <w:rFonts w:ascii="Arial" w:hAnsi="Arial" w:cs="Arial"/>
          <w:sz w:val="24"/>
          <w:szCs w:val="24"/>
        </w:rPr>
      </w:pPr>
      <w:r w:rsidRPr="00E45CF2">
        <w:rPr>
          <w:rFonts w:ascii="Arial" w:hAnsi="Arial" w:cs="Arial"/>
          <w:sz w:val="24"/>
          <w:szCs w:val="24"/>
        </w:rPr>
        <w:t>5. В случае</w:t>
      </w:r>
      <w:proofErr w:type="gramStart"/>
      <w:r w:rsidRPr="00E45CF2">
        <w:rPr>
          <w:rFonts w:ascii="Arial" w:hAnsi="Arial" w:cs="Arial"/>
          <w:sz w:val="24"/>
          <w:szCs w:val="24"/>
        </w:rPr>
        <w:t>,</w:t>
      </w:r>
      <w:proofErr w:type="gramEnd"/>
      <w:r w:rsidRPr="00E45CF2">
        <w:rPr>
          <w:rFonts w:ascii="Arial" w:hAnsi="Arial" w:cs="Arial"/>
          <w:sz w:val="24"/>
          <w:szCs w:val="24"/>
        </w:rPr>
        <w:t xml:space="preserve">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w:t>
      </w:r>
      <w:r w:rsidRPr="00E45CF2">
        <w:rPr>
          <w:rFonts w:ascii="Arial" w:hAnsi="Arial" w:cs="Arial"/>
          <w:sz w:val="24"/>
          <w:szCs w:val="24"/>
        </w:rPr>
        <w:lastRenderedPageBreak/>
        <w:t>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577D76" w:rsidRPr="00E45CF2" w:rsidRDefault="00577D76" w:rsidP="00E45CF2">
      <w:pPr>
        <w:spacing w:line="276" w:lineRule="auto"/>
        <w:ind w:firstLine="567"/>
        <w:jc w:val="both"/>
        <w:rPr>
          <w:rFonts w:ascii="Arial" w:hAnsi="Arial" w:cs="Arial"/>
          <w:sz w:val="24"/>
          <w:szCs w:val="24"/>
          <w:highlight w:val="yellow"/>
        </w:rPr>
      </w:pPr>
    </w:p>
    <w:p w:rsidR="00282018" w:rsidRPr="00E45CF2" w:rsidRDefault="00282018" w:rsidP="00E45CF2">
      <w:pPr>
        <w:pStyle w:val="2"/>
        <w:spacing w:before="0" w:line="276" w:lineRule="auto"/>
        <w:jc w:val="both"/>
        <w:rPr>
          <w:rFonts w:ascii="Arial" w:hAnsi="Arial" w:cs="Arial"/>
          <w:b w:val="0"/>
          <w:color w:val="auto"/>
          <w:sz w:val="24"/>
          <w:szCs w:val="24"/>
        </w:rPr>
      </w:pPr>
      <w:bookmarkStart w:id="122" w:name="_Toc459893845"/>
      <w:bookmarkStart w:id="123" w:name="_Toc321748117"/>
      <w:bookmarkStart w:id="124" w:name="_Toc491436231"/>
      <w:r w:rsidRPr="00E45CF2">
        <w:rPr>
          <w:rFonts w:ascii="Arial" w:hAnsi="Arial" w:cs="Arial"/>
          <w:b w:val="0"/>
          <w:color w:val="auto"/>
          <w:sz w:val="24"/>
          <w:szCs w:val="24"/>
        </w:rPr>
        <w:t xml:space="preserve">Статья </w:t>
      </w:r>
      <w:r w:rsidR="00441BEA" w:rsidRPr="00E45CF2">
        <w:rPr>
          <w:rFonts w:ascii="Arial" w:hAnsi="Arial" w:cs="Arial"/>
          <w:b w:val="0"/>
          <w:color w:val="auto"/>
          <w:sz w:val="24"/>
          <w:szCs w:val="24"/>
        </w:rPr>
        <w:t>5</w:t>
      </w:r>
      <w:r w:rsidR="00243B00" w:rsidRPr="00E45CF2">
        <w:rPr>
          <w:rFonts w:ascii="Arial" w:hAnsi="Arial" w:cs="Arial"/>
          <w:b w:val="0"/>
          <w:color w:val="auto"/>
          <w:sz w:val="24"/>
          <w:szCs w:val="24"/>
        </w:rPr>
        <w:t>2</w:t>
      </w:r>
      <w:r w:rsidRPr="00E45CF2">
        <w:rPr>
          <w:rFonts w:ascii="Arial" w:hAnsi="Arial" w:cs="Arial"/>
          <w:b w:val="0"/>
          <w:color w:val="auto"/>
          <w:sz w:val="24"/>
          <w:szCs w:val="24"/>
        </w:rPr>
        <w:t>. Минимальная площадь земельного участка</w:t>
      </w:r>
      <w:bookmarkEnd w:id="122"/>
      <w:bookmarkEnd w:id="123"/>
      <w:bookmarkEnd w:id="124"/>
    </w:p>
    <w:p w:rsidR="00282018" w:rsidRPr="00E45CF2" w:rsidRDefault="00282018" w:rsidP="00E45CF2">
      <w:pPr>
        <w:spacing w:line="276" w:lineRule="auto"/>
        <w:ind w:firstLine="567"/>
        <w:jc w:val="both"/>
        <w:rPr>
          <w:rFonts w:ascii="Arial" w:hAnsi="Arial" w:cs="Arial"/>
          <w:sz w:val="24"/>
          <w:szCs w:val="24"/>
        </w:rPr>
      </w:pPr>
      <w:proofErr w:type="gramStart"/>
      <w:r w:rsidRPr="00E45CF2">
        <w:rPr>
          <w:rFonts w:ascii="Arial" w:hAnsi="Arial" w:cs="Arial"/>
          <w:sz w:val="24"/>
          <w:szCs w:val="24"/>
        </w:rPr>
        <w:t xml:space="preserve">Минимальная площадь земельного участка допускается не менее суммы площади, занимаемой существующим или размещаемым на его территории объектом капитального строительства, и требуемых в соответствии с настоящими Правилами площади озелененных территорий, площади для размещения </w:t>
      </w:r>
      <w:proofErr w:type="spellStart"/>
      <w:r w:rsidRPr="00E45CF2">
        <w:rPr>
          <w:rFonts w:ascii="Arial" w:hAnsi="Arial" w:cs="Arial"/>
          <w:sz w:val="24"/>
          <w:szCs w:val="24"/>
        </w:rPr>
        <w:t>машино</w:t>
      </w:r>
      <w:proofErr w:type="spellEnd"/>
      <w:r w:rsidRPr="00E45CF2">
        <w:rPr>
          <w:rFonts w:ascii="Arial" w:hAnsi="Arial" w:cs="Arial"/>
          <w:sz w:val="24"/>
          <w:szCs w:val="24"/>
        </w:rPr>
        <w:t>-мест, проездов и иных, необходимых в соответствии с настоящими Правилами и техническими регламентами вспомогательных объектов капитального строительства, предназначенных для е</w:t>
      </w:r>
      <w:r w:rsidR="001F7A1F" w:rsidRPr="00E45CF2">
        <w:rPr>
          <w:rFonts w:ascii="Arial" w:hAnsi="Arial" w:cs="Arial"/>
          <w:sz w:val="24"/>
          <w:szCs w:val="24"/>
        </w:rPr>
        <w:t>го обслуживания и эксплуатации.</w:t>
      </w:r>
      <w:proofErr w:type="gramEnd"/>
    </w:p>
    <w:p w:rsidR="001F7A1F" w:rsidRPr="00E45CF2" w:rsidRDefault="001F7A1F" w:rsidP="00E45CF2">
      <w:pPr>
        <w:spacing w:line="276" w:lineRule="auto"/>
        <w:ind w:firstLine="567"/>
        <w:jc w:val="both"/>
        <w:rPr>
          <w:rFonts w:ascii="Arial" w:hAnsi="Arial" w:cs="Arial"/>
          <w:sz w:val="24"/>
          <w:szCs w:val="24"/>
          <w:highlight w:val="yellow"/>
        </w:rPr>
      </w:pPr>
    </w:p>
    <w:p w:rsidR="00282018" w:rsidRPr="00E45CF2" w:rsidRDefault="00282018" w:rsidP="00E45CF2">
      <w:pPr>
        <w:pStyle w:val="2"/>
        <w:spacing w:before="0" w:line="276" w:lineRule="auto"/>
        <w:jc w:val="both"/>
        <w:rPr>
          <w:rFonts w:ascii="Arial" w:hAnsi="Arial" w:cs="Arial"/>
          <w:b w:val="0"/>
          <w:color w:val="auto"/>
          <w:sz w:val="24"/>
          <w:szCs w:val="24"/>
        </w:rPr>
      </w:pPr>
      <w:bookmarkStart w:id="125" w:name="_Toc459893846"/>
      <w:bookmarkStart w:id="126" w:name="_Toc321748118"/>
      <w:bookmarkStart w:id="127" w:name="_Toc491436232"/>
      <w:r w:rsidRPr="00E45CF2">
        <w:rPr>
          <w:rFonts w:ascii="Arial" w:hAnsi="Arial" w:cs="Arial"/>
          <w:b w:val="0"/>
          <w:color w:val="auto"/>
          <w:sz w:val="24"/>
          <w:szCs w:val="24"/>
        </w:rPr>
        <w:t xml:space="preserve">Статья </w:t>
      </w:r>
      <w:r w:rsidR="009346A1" w:rsidRPr="00E45CF2">
        <w:rPr>
          <w:rFonts w:ascii="Arial" w:hAnsi="Arial" w:cs="Arial"/>
          <w:b w:val="0"/>
          <w:color w:val="auto"/>
          <w:sz w:val="24"/>
          <w:szCs w:val="24"/>
        </w:rPr>
        <w:t>5</w:t>
      </w:r>
      <w:r w:rsidR="00243B00" w:rsidRPr="00E45CF2">
        <w:rPr>
          <w:rFonts w:ascii="Arial" w:hAnsi="Arial" w:cs="Arial"/>
          <w:b w:val="0"/>
          <w:color w:val="auto"/>
          <w:sz w:val="24"/>
          <w:szCs w:val="24"/>
        </w:rPr>
        <w:t>3</w:t>
      </w:r>
      <w:r w:rsidRPr="00E45CF2">
        <w:rPr>
          <w:rFonts w:ascii="Arial" w:hAnsi="Arial" w:cs="Arial"/>
          <w:b w:val="0"/>
          <w:color w:val="auto"/>
          <w:sz w:val="24"/>
          <w:szCs w:val="24"/>
        </w:rPr>
        <w:t>. Минимальные отступы объектов капитального строительства от границ земельных участков</w:t>
      </w:r>
      <w:bookmarkEnd w:id="125"/>
      <w:bookmarkEnd w:id="126"/>
      <w:bookmarkEnd w:id="127"/>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 xml:space="preserve">1. Общие требования к минимальным отступам объектов капитального строительства от границ земельных участков в целях определения мест допустимого размещения объектов капитального строительства, за пределами которых запрещено строительство зданий, строений, сооружений, устанавливается для участков, расположенных во всех территориальных зонах, кроме жилых зон. </w:t>
      </w:r>
    </w:p>
    <w:p w:rsidR="00282018" w:rsidRPr="00E45CF2" w:rsidRDefault="00282018" w:rsidP="00E45CF2">
      <w:pPr>
        <w:pStyle w:val="aa"/>
        <w:widowControl w:val="0"/>
        <w:spacing w:line="276" w:lineRule="auto"/>
        <w:ind w:firstLine="567"/>
        <w:jc w:val="both"/>
        <w:rPr>
          <w:rFonts w:ascii="Arial" w:hAnsi="Arial" w:cs="Arial"/>
          <w:sz w:val="24"/>
          <w:szCs w:val="24"/>
          <w:lang w:eastAsia="ar-SA"/>
        </w:rPr>
      </w:pPr>
      <w:r w:rsidRPr="00E45CF2">
        <w:rPr>
          <w:rFonts w:ascii="Arial" w:hAnsi="Arial" w:cs="Arial"/>
          <w:sz w:val="24"/>
          <w:szCs w:val="24"/>
          <w:lang w:eastAsia="ar-SA"/>
        </w:rPr>
        <w:t>2. Минимальные отступы от границ земельных участков до стен зданий, строений, сооружений следует принимать на основе расчетов инсоляции и освещенности, учета противопожарных требований и бытовых разрывов.</w:t>
      </w:r>
    </w:p>
    <w:p w:rsidR="00282018" w:rsidRPr="00E45CF2" w:rsidRDefault="00282018" w:rsidP="00E45CF2">
      <w:pPr>
        <w:pStyle w:val="aa"/>
        <w:widowControl w:val="0"/>
        <w:spacing w:line="276" w:lineRule="auto"/>
        <w:ind w:firstLine="567"/>
        <w:jc w:val="both"/>
        <w:rPr>
          <w:rFonts w:ascii="Arial" w:hAnsi="Arial" w:cs="Arial"/>
          <w:sz w:val="24"/>
          <w:szCs w:val="24"/>
          <w:lang w:eastAsia="ar-SA"/>
        </w:rPr>
      </w:pPr>
      <w:r w:rsidRPr="00E45CF2">
        <w:rPr>
          <w:rFonts w:ascii="Arial" w:hAnsi="Arial" w:cs="Arial"/>
          <w:sz w:val="24"/>
          <w:szCs w:val="24"/>
          <w:lang w:eastAsia="ar-SA"/>
        </w:rPr>
        <w:t>3. Для дошкольных образовательных учреждений, учебных помещений общеобразовательных школ, школ-интернатов, других учреждений образования, лечебно-профилактических, санаторно-оздоровительных учреждений, учреждений социального обеспечения, имеющих юго-западную и западную ориентации световых проемов должны предусматриваться меры по ограничению избыточного теплового воздействия инсоляции.</w:t>
      </w:r>
    </w:p>
    <w:p w:rsidR="00282018" w:rsidRPr="00E45CF2" w:rsidRDefault="00282018" w:rsidP="00E45CF2">
      <w:pPr>
        <w:pStyle w:val="aa"/>
        <w:widowControl w:val="0"/>
        <w:spacing w:line="276" w:lineRule="auto"/>
        <w:ind w:firstLine="567"/>
        <w:jc w:val="both"/>
        <w:rPr>
          <w:rFonts w:ascii="Arial" w:hAnsi="Arial" w:cs="Arial"/>
          <w:sz w:val="24"/>
          <w:szCs w:val="24"/>
          <w:lang w:eastAsia="ar-SA"/>
        </w:rPr>
      </w:pPr>
      <w:r w:rsidRPr="00E45CF2">
        <w:rPr>
          <w:rFonts w:ascii="Arial" w:hAnsi="Arial" w:cs="Arial"/>
          <w:sz w:val="24"/>
          <w:szCs w:val="24"/>
          <w:lang w:eastAsia="ar-SA"/>
        </w:rPr>
        <w:t>Защита от перегрева должна быть предусмотрена не менее чем для половины игровых площадок, мест размещения игровых и спортивных снарядов и устройств, мест отдыха населения.</w:t>
      </w:r>
    </w:p>
    <w:p w:rsidR="00282018" w:rsidRPr="007E4CCE" w:rsidRDefault="00282018" w:rsidP="00E45CF2">
      <w:pPr>
        <w:pStyle w:val="aa"/>
        <w:widowControl w:val="0"/>
        <w:spacing w:line="276" w:lineRule="auto"/>
        <w:ind w:firstLine="567"/>
        <w:jc w:val="both"/>
        <w:rPr>
          <w:rFonts w:ascii="Arial" w:hAnsi="Arial" w:cs="Arial"/>
          <w:sz w:val="24"/>
          <w:szCs w:val="24"/>
          <w:lang w:eastAsia="ar-SA"/>
        </w:rPr>
      </w:pPr>
      <w:r w:rsidRPr="00E45CF2">
        <w:rPr>
          <w:rFonts w:ascii="Arial" w:hAnsi="Arial" w:cs="Arial"/>
          <w:sz w:val="24"/>
          <w:szCs w:val="24"/>
          <w:lang w:eastAsia="ar-SA"/>
        </w:rPr>
        <w:t xml:space="preserve">Ограничение избыточного теплового воздействия инсоляции помещений и территорий в жаркое время года должно обеспечиваться соответствующей планировкой и ориентацией зданий, благоустройством территорий, а при невозможности обеспечения солнцезащиты помещений ориентацией необходимо </w:t>
      </w:r>
      <w:r w:rsidRPr="007E4CCE">
        <w:rPr>
          <w:rFonts w:ascii="Arial" w:hAnsi="Arial" w:cs="Arial"/>
          <w:sz w:val="24"/>
          <w:szCs w:val="24"/>
          <w:lang w:eastAsia="ar-SA"/>
        </w:rPr>
        <w:t xml:space="preserve">предусматривать конструктивные и технические средства солнцезащиты. </w:t>
      </w:r>
    </w:p>
    <w:p w:rsidR="00282018" w:rsidRPr="007E4CCE" w:rsidRDefault="00282018" w:rsidP="00E45CF2">
      <w:pPr>
        <w:pStyle w:val="aa"/>
        <w:widowControl w:val="0"/>
        <w:spacing w:line="276" w:lineRule="auto"/>
        <w:ind w:firstLine="567"/>
        <w:jc w:val="both"/>
        <w:rPr>
          <w:rFonts w:ascii="Arial" w:hAnsi="Arial" w:cs="Arial"/>
          <w:sz w:val="24"/>
          <w:szCs w:val="24"/>
          <w:lang w:eastAsia="ar-SA"/>
        </w:rPr>
      </w:pPr>
      <w:r w:rsidRPr="007E4CCE">
        <w:rPr>
          <w:rFonts w:ascii="Arial" w:hAnsi="Arial" w:cs="Arial"/>
          <w:sz w:val="24"/>
          <w:szCs w:val="24"/>
          <w:lang w:eastAsia="ar-SA"/>
        </w:rPr>
        <w:t>Меры по ограничению избыточного теплового воздействия инсоляции не должны приводить к нарушению норм естественного освещения помещений.</w:t>
      </w:r>
    </w:p>
    <w:p w:rsidR="00282018" w:rsidRPr="00E45CF2" w:rsidRDefault="00282018" w:rsidP="00E45CF2">
      <w:pPr>
        <w:spacing w:line="276" w:lineRule="auto"/>
        <w:ind w:firstLine="567"/>
        <w:jc w:val="both"/>
        <w:rPr>
          <w:rFonts w:ascii="Arial" w:hAnsi="Arial" w:cs="Arial"/>
          <w:sz w:val="24"/>
          <w:szCs w:val="24"/>
        </w:rPr>
      </w:pPr>
      <w:r w:rsidRPr="007E4CCE">
        <w:rPr>
          <w:rFonts w:ascii="Arial" w:hAnsi="Arial" w:cs="Arial"/>
          <w:sz w:val="24"/>
          <w:szCs w:val="24"/>
        </w:rPr>
        <w:t xml:space="preserve">4. </w:t>
      </w:r>
      <w:r w:rsidR="00EC36ED" w:rsidRPr="007E4CCE">
        <w:rPr>
          <w:rFonts w:ascii="Arial" w:hAnsi="Arial" w:cs="Arial"/>
          <w:sz w:val="24"/>
          <w:szCs w:val="24"/>
        </w:rPr>
        <w:t>Здания следует размещать с отступом от красных линий. Размещение объекта капитального строительства без отступа от красной линии возможно только при получении разрешения н а отклонение от предельных параметров разрешенного строительства, реконструкции объектов капитального строительства.</w:t>
      </w:r>
    </w:p>
    <w:p w:rsidR="00282018" w:rsidRPr="00E45CF2" w:rsidRDefault="00282018" w:rsidP="00E45CF2">
      <w:pPr>
        <w:spacing w:line="276" w:lineRule="auto"/>
        <w:ind w:firstLine="567"/>
        <w:jc w:val="both"/>
        <w:rPr>
          <w:rFonts w:ascii="Arial" w:hAnsi="Arial" w:cs="Arial"/>
          <w:sz w:val="24"/>
          <w:szCs w:val="24"/>
          <w:highlight w:val="yellow"/>
        </w:rPr>
      </w:pPr>
    </w:p>
    <w:p w:rsidR="008277C4" w:rsidRPr="00E45CF2" w:rsidRDefault="00282018" w:rsidP="00E45CF2">
      <w:pPr>
        <w:pStyle w:val="2"/>
        <w:spacing w:before="0" w:line="276" w:lineRule="auto"/>
        <w:jc w:val="both"/>
        <w:rPr>
          <w:rFonts w:ascii="Arial" w:hAnsi="Arial" w:cs="Arial"/>
          <w:b w:val="0"/>
          <w:color w:val="auto"/>
          <w:sz w:val="24"/>
          <w:szCs w:val="24"/>
        </w:rPr>
      </w:pPr>
      <w:bookmarkStart w:id="128" w:name="_Toc459893847"/>
      <w:bookmarkStart w:id="129" w:name="_Toc321748119"/>
      <w:bookmarkStart w:id="130" w:name="_Toc491436233"/>
      <w:r w:rsidRPr="00E45CF2">
        <w:rPr>
          <w:rFonts w:ascii="Arial" w:hAnsi="Arial" w:cs="Arial"/>
          <w:b w:val="0"/>
          <w:color w:val="auto"/>
          <w:sz w:val="24"/>
          <w:szCs w:val="24"/>
        </w:rPr>
        <w:t xml:space="preserve">Статья </w:t>
      </w:r>
      <w:r w:rsidR="00243B00" w:rsidRPr="00E45CF2">
        <w:rPr>
          <w:rFonts w:ascii="Arial" w:hAnsi="Arial" w:cs="Arial"/>
          <w:b w:val="0"/>
          <w:color w:val="auto"/>
          <w:sz w:val="24"/>
          <w:szCs w:val="24"/>
        </w:rPr>
        <w:t>54</w:t>
      </w:r>
      <w:r w:rsidRPr="00E45CF2">
        <w:rPr>
          <w:rFonts w:ascii="Arial" w:hAnsi="Arial" w:cs="Arial"/>
          <w:b w:val="0"/>
          <w:color w:val="auto"/>
          <w:sz w:val="24"/>
          <w:szCs w:val="24"/>
        </w:rPr>
        <w:t>. Максимальные выступы за красную линию зданий, строений, сооружений</w:t>
      </w:r>
      <w:bookmarkEnd w:id="128"/>
      <w:bookmarkEnd w:id="129"/>
      <w:bookmarkEnd w:id="130"/>
    </w:p>
    <w:p w:rsidR="00282018" w:rsidRPr="00E45CF2" w:rsidRDefault="00282018" w:rsidP="00E45CF2">
      <w:pPr>
        <w:pStyle w:val="2"/>
        <w:spacing w:before="0" w:line="276" w:lineRule="auto"/>
        <w:jc w:val="both"/>
        <w:rPr>
          <w:rFonts w:ascii="Arial" w:hAnsi="Arial" w:cs="Arial"/>
          <w:b w:val="0"/>
          <w:color w:val="auto"/>
          <w:sz w:val="24"/>
          <w:szCs w:val="24"/>
        </w:rPr>
      </w:pPr>
      <w:r w:rsidRPr="00E45CF2">
        <w:rPr>
          <w:rFonts w:ascii="Arial" w:hAnsi="Arial" w:cs="Arial"/>
          <w:b w:val="0"/>
          <w:color w:val="auto"/>
          <w:sz w:val="24"/>
          <w:szCs w:val="24"/>
        </w:rPr>
        <w:t xml:space="preserve"> </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 xml:space="preserve">Максимальные выступы за красную линию частей зданий, строений, сооружений допускаются в отношении балконов, эркеров, козырьков – не более 1,5 метров. </w:t>
      </w:r>
    </w:p>
    <w:p w:rsidR="00282018" w:rsidRPr="00E45CF2" w:rsidRDefault="00282018" w:rsidP="00E45CF2">
      <w:pPr>
        <w:spacing w:line="276" w:lineRule="auto"/>
        <w:ind w:firstLine="567"/>
        <w:jc w:val="both"/>
        <w:rPr>
          <w:rFonts w:ascii="Arial" w:hAnsi="Arial" w:cs="Arial"/>
          <w:sz w:val="24"/>
          <w:szCs w:val="24"/>
        </w:rPr>
      </w:pPr>
    </w:p>
    <w:p w:rsidR="00282018" w:rsidRPr="00E45CF2" w:rsidRDefault="00282018" w:rsidP="00E45CF2">
      <w:pPr>
        <w:pStyle w:val="2"/>
        <w:spacing w:before="0" w:line="276" w:lineRule="auto"/>
        <w:jc w:val="both"/>
        <w:rPr>
          <w:rFonts w:ascii="Arial" w:hAnsi="Arial" w:cs="Arial"/>
          <w:b w:val="0"/>
          <w:color w:val="auto"/>
          <w:sz w:val="24"/>
          <w:szCs w:val="24"/>
        </w:rPr>
      </w:pPr>
      <w:bookmarkStart w:id="131" w:name="_Toc459893848"/>
      <w:bookmarkStart w:id="132" w:name="_Toc321748120"/>
      <w:bookmarkStart w:id="133" w:name="_Toc491436234"/>
      <w:r w:rsidRPr="00E45CF2">
        <w:rPr>
          <w:rFonts w:ascii="Arial" w:hAnsi="Arial" w:cs="Arial"/>
          <w:b w:val="0"/>
          <w:color w:val="auto"/>
          <w:sz w:val="24"/>
          <w:szCs w:val="24"/>
        </w:rPr>
        <w:t xml:space="preserve">Статья </w:t>
      </w:r>
      <w:r w:rsidR="00243B00" w:rsidRPr="00E45CF2">
        <w:rPr>
          <w:rFonts w:ascii="Arial" w:hAnsi="Arial" w:cs="Arial"/>
          <w:b w:val="0"/>
          <w:color w:val="auto"/>
          <w:sz w:val="24"/>
          <w:szCs w:val="24"/>
        </w:rPr>
        <w:t>55</w:t>
      </w:r>
      <w:r w:rsidRPr="00E45CF2">
        <w:rPr>
          <w:rFonts w:ascii="Arial" w:hAnsi="Arial" w:cs="Arial"/>
          <w:b w:val="0"/>
          <w:color w:val="auto"/>
          <w:sz w:val="24"/>
          <w:szCs w:val="24"/>
        </w:rPr>
        <w:t>. Максимальная высота зданий, строений, сооружений</w:t>
      </w:r>
      <w:bookmarkEnd w:id="131"/>
      <w:bookmarkEnd w:id="132"/>
      <w:bookmarkEnd w:id="133"/>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1. Максимальная высота зданий, строений, сооружений установлена настоящими Правилами с учетом:</w:t>
      </w:r>
    </w:p>
    <w:p w:rsidR="00282018" w:rsidRPr="00E45CF2" w:rsidRDefault="00282018" w:rsidP="00E45CF2">
      <w:pPr>
        <w:pStyle w:val="af6"/>
        <w:numPr>
          <w:ilvl w:val="0"/>
          <w:numId w:val="10"/>
        </w:numPr>
        <w:spacing w:line="276" w:lineRule="auto"/>
        <w:jc w:val="both"/>
        <w:rPr>
          <w:rFonts w:ascii="Arial" w:hAnsi="Arial" w:cs="Arial"/>
          <w:sz w:val="24"/>
          <w:szCs w:val="24"/>
        </w:rPr>
      </w:pPr>
      <w:r w:rsidRPr="00E45CF2">
        <w:rPr>
          <w:rFonts w:ascii="Arial" w:hAnsi="Arial" w:cs="Arial"/>
          <w:sz w:val="24"/>
          <w:szCs w:val="24"/>
        </w:rPr>
        <w:t>максимальной этажности застройки в границах территориальных зон;</w:t>
      </w:r>
    </w:p>
    <w:p w:rsidR="00282018" w:rsidRPr="00E45CF2" w:rsidRDefault="00282018" w:rsidP="00E45CF2">
      <w:pPr>
        <w:pStyle w:val="af6"/>
        <w:numPr>
          <w:ilvl w:val="0"/>
          <w:numId w:val="10"/>
        </w:numPr>
        <w:spacing w:line="276" w:lineRule="auto"/>
        <w:jc w:val="both"/>
        <w:rPr>
          <w:rFonts w:ascii="Arial" w:hAnsi="Arial" w:cs="Arial"/>
          <w:sz w:val="24"/>
          <w:szCs w:val="24"/>
        </w:rPr>
      </w:pPr>
      <w:r w:rsidRPr="00E45CF2">
        <w:rPr>
          <w:rFonts w:ascii="Arial" w:hAnsi="Arial" w:cs="Arial"/>
          <w:sz w:val="24"/>
          <w:szCs w:val="24"/>
        </w:rPr>
        <w:t>видов разрешенного использования в границах территориальных зон.</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 xml:space="preserve">2. Требования в части максимальной высоты зданий, строений, сооружений, установленные настоящими Правилами, не распространяются на антенны, вентиляционные и дымовые трубы, шпили, аттики и </w:t>
      </w:r>
      <w:proofErr w:type="spellStart"/>
      <w:r w:rsidRPr="00E45CF2">
        <w:rPr>
          <w:rFonts w:ascii="Arial" w:hAnsi="Arial" w:cs="Arial"/>
          <w:sz w:val="24"/>
          <w:szCs w:val="24"/>
        </w:rPr>
        <w:t>баллюстрады</w:t>
      </w:r>
      <w:proofErr w:type="spellEnd"/>
      <w:r w:rsidRPr="00E45CF2">
        <w:rPr>
          <w:rFonts w:ascii="Arial" w:hAnsi="Arial" w:cs="Arial"/>
          <w:sz w:val="24"/>
          <w:szCs w:val="24"/>
        </w:rPr>
        <w:t>, выходы на кровлю максимальной площадью 6 квадратных метров и высотой 2,5 метра, а также остекленные световые фонари, максимальной высотой 2,5 метра.</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3. Максимальная высота зданий, строений, сооружений в составе градостроительных регламентов установлена в метрах по вертикали относительно дневной поверхности земли. При этом дневная поверхность земли определяется как высотная отметка поверхности грунта, зафиксированная в балтийской системе координат до начала инженерных работ, при разработке документации по планировке территории с отображением отметок на схеме вертикальной планировки и инженерной подготовки территории.</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4. Местоположение локальных увеличений предельной высоты зданий, строений, сооружений подлежит уточнению в составе документации по планировке территории. При этом локальные увеличения предельной высоты зданий, строений, сооружений могут располагаться:</w:t>
      </w:r>
    </w:p>
    <w:p w:rsidR="00282018" w:rsidRPr="00E45CF2" w:rsidRDefault="00282018" w:rsidP="00E45CF2">
      <w:pPr>
        <w:pStyle w:val="af6"/>
        <w:numPr>
          <w:ilvl w:val="0"/>
          <w:numId w:val="11"/>
        </w:numPr>
        <w:spacing w:line="276" w:lineRule="auto"/>
        <w:jc w:val="both"/>
        <w:rPr>
          <w:rFonts w:ascii="Arial" w:hAnsi="Arial" w:cs="Arial"/>
          <w:sz w:val="24"/>
          <w:szCs w:val="24"/>
        </w:rPr>
      </w:pPr>
      <w:r w:rsidRPr="00E45CF2">
        <w:rPr>
          <w:rFonts w:ascii="Arial" w:hAnsi="Arial" w:cs="Arial"/>
          <w:sz w:val="24"/>
          <w:szCs w:val="24"/>
        </w:rPr>
        <w:t>по фронту застройки квартала: на пересечении транспортных магистралей, в угловых частях квартала, в центральной части линии застройки квартала.</w:t>
      </w:r>
    </w:p>
    <w:p w:rsidR="00282018" w:rsidRPr="00E45CF2" w:rsidRDefault="00282018" w:rsidP="00E45CF2">
      <w:pPr>
        <w:spacing w:line="276" w:lineRule="auto"/>
        <w:jc w:val="both"/>
        <w:rPr>
          <w:rFonts w:ascii="Arial" w:hAnsi="Arial" w:cs="Arial"/>
          <w:sz w:val="24"/>
          <w:szCs w:val="24"/>
        </w:rPr>
      </w:pPr>
    </w:p>
    <w:p w:rsidR="00282018" w:rsidRPr="00E45CF2" w:rsidRDefault="00282018" w:rsidP="00E45CF2">
      <w:pPr>
        <w:pStyle w:val="2"/>
        <w:spacing w:before="0" w:line="276" w:lineRule="auto"/>
        <w:jc w:val="both"/>
        <w:rPr>
          <w:rFonts w:ascii="Arial" w:hAnsi="Arial" w:cs="Arial"/>
          <w:b w:val="0"/>
          <w:color w:val="auto"/>
          <w:sz w:val="24"/>
          <w:szCs w:val="24"/>
        </w:rPr>
      </w:pPr>
      <w:bookmarkStart w:id="134" w:name="_Toc459893849"/>
      <w:bookmarkStart w:id="135" w:name="_Toc321748121"/>
      <w:bookmarkStart w:id="136" w:name="_Toc491436235"/>
      <w:r w:rsidRPr="00E45CF2">
        <w:rPr>
          <w:rFonts w:ascii="Arial" w:hAnsi="Arial" w:cs="Arial"/>
          <w:b w:val="0"/>
          <w:color w:val="auto"/>
          <w:sz w:val="24"/>
          <w:szCs w:val="24"/>
        </w:rPr>
        <w:t xml:space="preserve">Статья </w:t>
      </w:r>
      <w:r w:rsidR="00243B00" w:rsidRPr="00E45CF2">
        <w:rPr>
          <w:rFonts w:ascii="Arial" w:hAnsi="Arial" w:cs="Arial"/>
          <w:b w:val="0"/>
          <w:color w:val="auto"/>
          <w:sz w:val="24"/>
          <w:szCs w:val="24"/>
        </w:rPr>
        <w:t>56</w:t>
      </w:r>
      <w:r w:rsidRPr="00E45CF2">
        <w:rPr>
          <w:rFonts w:ascii="Arial" w:hAnsi="Arial" w:cs="Arial"/>
          <w:b w:val="0"/>
          <w:color w:val="auto"/>
          <w:sz w:val="24"/>
          <w:szCs w:val="24"/>
        </w:rPr>
        <w:t>. Минимальная доля озелененной территории</w:t>
      </w:r>
      <w:bookmarkEnd w:id="134"/>
      <w:bookmarkEnd w:id="135"/>
      <w:bookmarkEnd w:id="136"/>
      <w:r w:rsidRPr="00E45CF2">
        <w:rPr>
          <w:rFonts w:ascii="Arial" w:hAnsi="Arial" w:cs="Arial"/>
          <w:b w:val="0"/>
          <w:color w:val="auto"/>
          <w:sz w:val="24"/>
          <w:szCs w:val="24"/>
        </w:rPr>
        <w:t xml:space="preserve"> </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1. К озелененным территориям, требуемым градостроительными регламентами к размещению на земельных участках, относятся части участков, которые не застроены и не используются (не предназначены для использования) под проезжую часть, парковку или тротуар и при этом покрыты зелеными насаждениями (цветники, газоны, кустарник, высокоствольные растения и т.п.), водоемами, пляжами, детскими и спортивными площадками.</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2. Озелененная территория может быть оборудована следующими объектами:</w:t>
      </w:r>
    </w:p>
    <w:p w:rsidR="00282018" w:rsidRPr="00E45CF2" w:rsidRDefault="00282018" w:rsidP="00E45CF2">
      <w:pPr>
        <w:pStyle w:val="af6"/>
        <w:numPr>
          <w:ilvl w:val="0"/>
          <w:numId w:val="12"/>
        </w:numPr>
        <w:spacing w:line="276" w:lineRule="auto"/>
        <w:jc w:val="both"/>
        <w:rPr>
          <w:rFonts w:ascii="Arial" w:hAnsi="Arial" w:cs="Arial"/>
          <w:sz w:val="24"/>
          <w:szCs w:val="24"/>
        </w:rPr>
      </w:pPr>
      <w:r w:rsidRPr="00E45CF2">
        <w:rPr>
          <w:rFonts w:ascii="Arial" w:hAnsi="Arial" w:cs="Arial"/>
          <w:sz w:val="24"/>
          <w:szCs w:val="24"/>
        </w:rPr>
        <w:t>площадками для отдыха взрослых, детскими площадками;</w:t>
      </w:r>
    </w:p>
    <w:p w:rsidR="00282018" w:rsidRPr="00E45CF2" w:rsidRDefault="00282018" w:rsidP="00E45CF2">
      <w:pPr>
        <w:pStyle w:val="af6"/>
        <w:numPr>
          <w:ilvl w:val="0"/>
          <w:numId w:val="12"/>
        </w:numPr>
        <w:spacing w:line="276" w:lineRule="auto"/>
        <w:jc w:val="both"/>
        <w:rPr>
          <w:rFonts w:ascii="Arial" w:hAnsi="Arial" w:cs="Arial"/>
          <w:sz w:val="24"/>
          <w:szCs w:val="24"/>
        </w:rPr>
      </w:pPr>
      <w:r w:rsidRPr="00E45CF2">
        <w:rPr>
          <w:rFonts w:ascii="Arial" w:hAnsi="Arial" w:cs="Arial"/>
          <w:sz w:val="24"/>
          <w:szCs w:val="24"/>
        </w:rPr>
        <w:t>открытыми спортивными площадками;</w:t>
      </w:r>
    </w:p>
    <w:p w:rsidR="00282018" w:rsidRPr="00E45CF2" w:rsidRDefault="00282018" w:rsidP="00E45CF2">
      <w:pPr>
        <w:pStyle w:val="af6"/>
        <w:numPr>
          <w:ilvl w:val="0"/>
          <w:numId w:val="12"/>
        </w:numPr>
        <w:spacing w:line="276" w:lineRule="auto"/>
        <w:jc w:val="both"/>
        <w:rPr>
          <w:rFonts w:ascii="Arial" w:hAnsi="Arial" w:cs="Arial"/>
          <w:sz w:val="24"/>
          <w:szCs w:val="24"/>
        </w:rPr>
      </w:pPr>
      <w:r w:rsidRPr="00E45CF2">
        <w:rPr>
          <w:rFonts w:ascii="Arial" w:hAnsi="Arial" w:cs="Arial"/>
          <w:sz w:val="24"/>
          <w:szCs w:val="24"/>
        </w:rPr>
        <w:t>площадками для выгула собак;</w:t>
      </w:r>
    </w:p>
    <w:p w:rsidR="00282018" w:rsidRPr="00E45CF2" w:rsidRDefault="00282018" w:rsidP="00E45CF2">
      <w:pPr>
        <w:pStyle w:val="af6"/>
        <w:numPr>
          <w:ilvl w:val="0"/>
          <w:numId w:val="12"/>
        </w:numPr>
        <w:spacing w:line="276" w:lineRule="auto"/>
        <w:jc w:val="both"/>
        <w:rPr>
          <w:rFonts w:ascii="Arial" w:hAnsi="Arial" w:cs="Arial"/>
          <w:sz w:val="24"/>
          <w:szCs w:val="24"/>
        </w:rPr>
      </w:pPr>
      <w:r w:rsidRPr="00E45CF2">
        <w:rPr>
          <w:rFonts w:ascii="Arial" w:hAnsi="Arial" w:cs="Arial"/>
          <w:sz w:val="24"/>
          <w:szCs w:val="24"/>
        </w:rPr>
        <w:t>грунтовыми пешеходными дорожками;</w:t>
      </w:r>
    </w:p>
    <w:p w:rsidR="00282018" w:rsidRPr="00E45CF2" w:rsidRDefault="00282018" w:rsidP="00E45CF2">
      <w:pPr>
        <w:pStyle w:val="af6"/>
        <w:numPr>
          <w:ilvl w:val="0"/>
          <w:numId w:val="12"/>
        </w:numPr>
        <w:spacing w:line="276" w:lineRule="auto"/>
        <w:jc w:val="both"/>
        <w:rPr>
          <w:rFonts w:ascii="Arial" w:hAnsi="Arial" w:cs="Arial"/>
          <w:sz w:val="24"/>
          <w:szCs w:val="24"/>
        </w:rPr>
      </w:pPr>
      <w:r w:rsidRPr="00E45CF2">
        <w:rPr>
          <w:rFonts w:ascii="Arial" w:hAnsi="Arial" w:cs="Arial"/>
          <w:sz w:val="24"/>
          <w:szCs w:val="24"/>
        </w:rPr>
        <w:t>другими подобными объектами.</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lastRenderedPageBreak/>
        <w:t>Площадь, занимаемая указанными объектами не должна превышать 50% площади озелененной территории.</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3. При совмещении на одном земельном участке видов использования с различными требованиями к озеленению, минимальный размер озелененных территорий рассчитывается применительно к частям участка, выделяемым как земельные доли разных видов использования, пропорционально общей площади зданий или помещений разного назначения.</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4. Требования к размерам и озеленению санитарно-защитных зон следует принимать в соответствии с техническими регламентами, СанПиНами и иными действующими нормативными техническими документами.</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5. Минимально допустимая площадь озелененной территории земельных участков на территории всех зон, за исключением перечисленных в пункте 4 настоящей статьи, приведена в таблице 1.</w:t>
      </w:r>
    </w:p>
    <w:p w:rsidR="003F1B70" w:rsidRPr="00E45CF2" w:rsidRDefault="003F1B70" w:rsidP="00E45CF2">
      <w:pPr>
        <w:spacing w:line="276" w:lineRule="auto"/>
        <w:ind w:firstLine="567"/>
        <w:jc w:val="both"/>
        <w:rPr>
          <w:rFonts w:ascii="Arial" w:hAnsi="Arial" w:cs="Arial"/>
          <w:sz w:val="24"/>
          <w:szCs w:val="24"/>
        </w:rPr>
      </w:pPr>
    </w:p>
    <w:p w:rsidR="00282018" w:rsidRPr="00E45CF2" w:rsidRDefault="00282018" w:rsidP="00E45CF2">
      <w:pPr>
        <w:spacing w:line="276" w:lineRule="auto"/>
        <w:jc w:val="right"/>
        <w:rPr>
          <w:rFonts w:ascii="Arial" w:hAnsi="Arial" w:cs="Arial"/>
          <w:sz w:val="24"/>
          <w:szCs w:val="24"/>
        </w:rPr>
      </w:pPr>
      <w:bookmarkStart w:id="137" w:name="_Toc323892360"/>
      <w:bookmarkStart w:id="138" w:name="_Toc323891984"/>
      <w:bookmarkStart w:id="139" w:name="_Toc321828584"/>
      <w:bookmarkStart w:id="140" w:name="_Toc321828535"/>
      <w:bookmarkStart w:id="141" w:name="_Toc321759514"/>
      <w:bookmarkStart w:id="142" w:name="_Toc321750669"/>
      <w:bookmarkStart w:id="143" w:name="_Toc321748433"/>
      <w:bookmarkStart w:id="144" w:name="_Toc321748122"/>
      <w:bookmarkStart w:id="145" w:name="_Toc321747804"/>
      <w:r w:rsidRPr="00E45CF2">
        <w:rPr>
          <w:rFonts w:ascii="Arial" w:hAnsi="Arial" w:cs="Arial"/>
          <w:sz w:val="24"/>
          <w:szCs w:val="24"/>
        </w:rPr>
        <w:t>Таблица 1</w:t>
      </w:r>
      <w:bookmarkEnd w:id="137"/>
      <w:bookmarkEnd w:id="138"/>
      <w:bookmarkEnd w:id="139"/>
      <w:bookmarkEnd w:id="140"/>
      <w:bookmarkEnd w:id="141"/>
      <w:bookmarkEnd w:id="142"/>
      <w:bookmarkEnd w:id="143"/>
      <w:bookmarkEnd w:id="144"/>
      <w:bookmarkEnd w:id="145"/>
    </w:p>
    <w:p w:rsidR="00282018" w:rsidRPr="00E45CF2" w:rsidRDefault="00282018" w:rsidP="00E45CF2">
      <w:pPr>
        <w:spacing w:line="276" w:lineRule="auto"/>
        <w:jc w:val="center"/>
        <w:rPr>
          <w:rFonts w:ascii="Arial" w:hAnsi="Arial" w:cs="Arial"/>
          <w:sz w:val="24"/>
          <w:szCs w:val="24"/>
        </w:rPr>
      </w:pPr>
      <w:r w:rsidRPr="00E45CF2">
        <w:rPr>
          <w:rFonts w:ascii="Arial" w:hAnsi="Arial" w:cs="Arial"/>
          <w:sz w:val="24"/>
          <w:szCs w:val="24"/>
        </w:rPr>
        <w:t>Минимально допустимая площадь озелененной территории</w:t>
      </w:r>
    </w:p>
    <w:p w:rsidR="00282018" w:rsidRPr="00E45CF2" w:rsidRDefault="00282018" w:rsidP="00E45CF2">
      <w:pPr>
        <w:spacing w:line="276" w:lineRule="auto"/>
        <w:jc w:val="center"/>
        <w:rPr>
          <w:rFonts w:ascii="Arial" w:hAnsi="Arial" w:cs="Arial"/>
          <w:sz w:val="24"/>
          <w:szCs w:val="24"/>
          <w:lang w:val="en-US"/>
        </w:rPr>
      </w:pPr>
      <w:r w:rsidRPr="00E45CF2">
        <w:rPr>
          <w:rFonts w:ascii="Arial" w:hAnsi="Arial" w:cs="Arial"/>
          <w:sz w:val="24"/>
          <w:szCs w:val="24"/>
        </w:rPr>
        <w:t>земельных участков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377"/>
        <w:gridCol w:w="4376"/>
      </w:tblGrid>
      <w:tr w:rsidR="00282018" w:rsidRPr="00E45CF2"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E45CF2">
            <w:pPr>
              <w:spacing w:line="276" w:lineRule="auto"/>
              <w:jc w:val="center"/>
              <w:rPr>
                <w:rFonts w:ascii="Arial" w:hAnsi="Arial" w:cs="Arial"/>
                <w:lang w:eastAsia="en-US"/>
              </w:rPr>
            </w:pPr>
            <w:r w:rsidRPr="00CB6B7D">
              <w:rPr>
                <w:rFonts w:ascii="Arial" w:hAnsi="Arial" w:cs="Arial"/>
                <w:lang w:eastAsia="en-US"/>
              </w:rPr>
              <w:t>№</w:t>
            </w:r>
          </w:p>
          <w:p w:rsidR="00282018" w:rsidRPr="00CB6B7D" w:rsidRDefault="00282018" w:rsidP="00E45CF2">
            <w:pPr>
              <w:spacing w:line="276" w:lineRule="auto"/>
              <w:jc w:val="center"/>
              <w:rPr>
                <w:rFonts w:ascii="Arial" w:hAnsi="Arial" w:cs="Arial"/>
                <w:lang w:eastAsia="en-US"/>
              </w:rPr>
            </w:pPr>
            <w:proofErr w:type="gramStart"/>
            <w:r w:rsidRPr="00CB6B7D">
              <w:rPr>
                <w:rFonts w:ascii="Arial" w:hAnsi="Arial" w:cs="Arial"/>
                <w:lang w:eastAsia="en-US"/>
              </w:rPr>
              <w:t>п</w:t>
            </w:r>
            <w:proofErr w:type="gramEnd"/>
            <w:r w:rsidRPr="00CB6B7D">
              <w:rPr>
                <w:rFonts w:ascii="Arial" w:hAnsi="Arial" w:cs="Arial"/>
                <w:lang w:eastAsia="en-US"/>
              </w:rPr>
              <w:t>/п</w:t>
            </w:r>
          </w:p>
        </w:tc>
        <w:tc>
          <w:tcPr>
            <w:tcW w:w="4377"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E45CF2">
            <w:pPr>
              <w:spacing w:line="276" w:lineRule="auto"/>
              <w:jc w:val="center"/>
              <w:rPr>
                <w:rFonts w:ascii="Arial" w:hAnsi="Arial" w:cs="Arial"/>
                <w:lang w:eastAsia="en-US"/>
              </w:rPr>
            </w:pPr>
            <w:r w:rsidRPr="00CB6B7D">
              <w:rPr>
                <w:rFonts w:ascii="Arial" w:hAnsi="Arial" w:cs="Arial"/>
                <w:lang w:eastAsia="en-US"/>
              </w:rPr>
              <w:t>Вид использования</w:t>
            </w:r>
          </w:p>
        </w:tc>
        <w:tc>
          <w:tcPr>
            <w:tcW w:w="4377"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E45CF2">
            <w:pPr>
              <w:spacing w:line="276" w:lineRule="auto"/>
              <w:jc w:val="center"/>
              <w:rPr>
                <w:rFonts w:ascii="Arial" w:hAnsi="Arial" w:cs="Arial"/>
                <w:lang w:eastAsia="en-US"/>
              </w:rPr>
            </w:pPr>
            <w:r w:rsidRPr="00CB6B7D">
              <w:rPr>
                <w:rFonts w:ascii="Arial" w:hAnsi="Arial" w:cs="Arial"/>
                <w:lang w:eastAsia="en-US"/>
              </w:rPr>
              <w:t>Минимальная площадь</w:t>
            </w:r>
          </w:p>
          <w:p w:rsidR="00282018" w:rsidRPr="00CB6B7D" w:rsidRDefault="00282018" w:rsidP="00E45CF2">
            <w:pPr>
              <w:spacing w:line="276" w:lineRule="auto"/>
              <w:jc w:val="center"/>
              <w:rPr>
                <w:rFonts w:ascii="Arial" w:hAnsi="Arial" w:cs="Arial"/>
                <w:lang w:eastAsia="en-US"/>
              </w:rPr>
            </w:pPr>
            <w:r w:rsidRPr="00CB6B7D">
              <w:rPr>
                <w:rFonts w:ascii="Arial" w:hAnsi="Arial" w:cs="Arial"/>
                <w:lang w:eastAsia="en-US"/>
              </w:rPr>
              <w:t>озелененных территорий</w:t>
            </w:r>
          </w:p>
        </w:tc>
      </w:tr>
      <w:tr w:rsidR="00282018" w:rsidRPr="00E45CF2"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E45CF2">
            <w:pPr>
              <w:spacing w:line="276" w:lineRule="auto"/>
              <w:jc w:val="center"/>
              <w:rPr>
                <w:rFonts w:ascii="Arial" w:hAnsi="Arial" w:cs="Arial"/>
                <w:lang w:eastAsia="en-US"/>
              </w:rPr>
            </w:pPr>
            <w:r w:rsidRPr="00CB6B7D">
              <w:rPr>
                <w:rFonts w:ascii="Arial" w:hAnsi="Arial" w:cs="Arial"/>
                <w:lang w:eastAsia="en-US"/>
              </w:rPr>
              <w:t>1</w:t>
            </w:r>
          </w:p>
        </w:tc>
        <w:tc>
          <w:tcPr>
            <w:tcW w:w="4377" w:type="dxa"/>
            <w:tcBorders>
              <w:top w:val="single" w:sz="4" w:space="0" w:color="auto"/>
              <w:left w:val="single" w:sz="4" w:space="0" w:color="auto"/>
              <w:bottom w:val="single" w:sz="4" w:space="0" w:color="auto"/>
              <w:right w:val="single" w:sz="4" w:space="0" w:color="auto"/>
            </w:tcBorders>
          </w:tcPr>
          <w:p w:rsidR="00282018" w:rsidRPr="00CB6B7D" w:rsidRDefault="00282018" w:rsidP="00E45CF2">
            <w:pPr>
              <w:spacing w:line="276" w:lineRule="auto"/>
              <w:rPr>
                <w:rFonts w:ascii="Arial" w:hAnsi="Arial" w:cs="Arial"/>
                <w:lang w:eastAsia="en-US"/>
              </w:rPr>
            </w:pPr>
          </w:p>
          <w:p w:rsidR="00282018" w:rsidRPr="00CB6B7D" w:rsidRDefault="00282018" w:rsidP="00E45CF2">
            <w:pPr>
              <w:spacing w:line="276" w:lineRule="auto"/>
              <w:rPr>
                <w:rFonts w:ascii="Arial" w:hAnsi="Arial" w:cs="Arial"/>
                <w:lang w:eastAsia="en-US"/>
              </w:rPr>
            </w:pPr>
            <w:r w:rsidRPr="00CB6B7D">
              <w:rPr>
                <w:rFonts w:ascii="Arial" w:hAnsi="Arial" w:cs="Arial"/>
                <w:lang w:eastAsia="en-US"/>
              </w:rPr>
              <w:t>Многоквартирные жилые дома*</w:t>
            </w:r>
          </w:p>
        </w:tc>
        <w:tc>
          <w:tcPr>
            <w:tcW w:w="4377" w:type="dxa"/>
            <w:tcBorders>
              <w:top w:val="single" w:sz="4" w:space="0" w:color="auto"/>
              <w:left w:val="single" w:sz="4" w:space="0" w:color="auto"/>
              <w:bottom w:val="single" w:sz="4" w:space="0" w:color="auto"/>
              <w:right w:val="single" w:sz="4" w:space="0" w:color="auto"/>
            </w:tcBorders>
            <w:hideMark/>
          </w:tcPr>
          <w:p w:rsidR="00282018" w:rsidRPr="00CB6B7D" w:rsidRDefault="00282018" w:rsidP="00E45CF2">
            <w:pPr>
              <w:spacing w:line="276" w:lineRule="auto"/>
              <w:rPr>
                <w:rFonts w:ascii="Arial" w:hAnsi="Arial" w:cs="Arial"/>
                <w:lang w:eastAsia="en-US"/>
              </w:rPr>
            </w:pPr>
            <w:r w:rsidRPr="00CB6B7D">
              <w:rPr>
                <w:rFonts w:ascii="Arial" w:hAnsi="Arial" w:cs="Arial"/>
                <w:lang w:eastAsia="en-US"/>
              </w:rPr>
              <w:t>23 кв</w:t>
            </w:r>
            <w:proofErr w:type="gramStart"/>
            <w:r w:rsidRPr="00CB6B7D">
              <w:rPr>
                <w:rFonts w:ascii="Arial" w:hAnsi="Arial" w:cs="Arial"/>
                <w:lang w:eastAsia="en-US"/>
              </w:rPr>
              <w:t>.м</w:t>
            </w:r>
            <w:proofErr w:type="gramEnd"/>
            <w:r w:rsidRPr="00CB6B7D">
              <w:rPr>
                <w:rFonts w:ascii="Arial" w:hAnsi="Arial" w:cs="Arial"/>
                <w:lang w:eastAsia="en-US"/>
              </w:rPr>
              <w:t xml:space="preserve"> на 100 кв.м общей площади квартир в объекте капитального строительства на участке</w:t>
            </w:r>
          </w:p>
        </w:tc>
      </w:tr>
      <w:tr w:rsidR="00282018" w:rsidRPr="00E45CF2"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E45CF2">
            <w:pPr>
              <w:spacing w:line="276" w:lineRule="auto"/>
              <w:jc w:val="center"/>
              <w:rPr>
                <w:rFonts w:ascii="Arial" w:hAnsi="Arial" w:cs="Arial"/>
                <w:lang w:eastAsia="en-US"/>
              </w:rPr>
            </w:pPr>
            <w:r w:rsidRPr="00CB6B7D">
              <w:rPr>
                <w:rFonts w:ascii="Arial" w:hAnsi="Arial" w:cs="Arial"/>
                <w:lang w:eastAsia="en-US"/>
              </w:rPr>
              <w:t>2</w:t>
            </w:r>
          </w:p>
        </w:tc>
        <w:tc>
          <w:tcPr>
            <w:tcW w:w="4377" w:type="dxa"/>
            <w:tcBorders>
              <w:top w:val="single" w:sz="4" w:space="0" w:color="auto"/>
              <w:left w:val="single" w:sz="4" w:space="0" w:color="auto"/>
              <w:bottom w:val="single" w:sz="4" w:space="0" w:color="auto"/>
              <w:right w:val="single" w:sz="4" w:space="0" w:color="auto"/>
            </w:tcBorders>
          </w:tcPr>
          <w:p w:rsidR="00282018" w:rsidRPr="00CB6B7D" w:rsidRDefault="00282018" w:rsidP="00E45CF2">
            <w:pPr>
              <w:spacing w:line="276" w:lineRule="auto"/>
              <w:rPr>
                <w:rFonts w:ascii="Arial" w:hAnsi="Arial" w:cs="Arial"/>
                <w:lang w:eastAsia="en-US"/>
              </w:rPr>
            </w:pPr>
          </w:p>
          <w:p w:rsidR="00282018" w:rsidRPr="00CB6B7D" w:rsidRDefault="00282018" w:rsidP="00E45CF2">
            <w:pPr>
              <w:spacing w:line="276" w:lineRule="auto"/>
              <w:rPr>
                <w:rFonts w:ascii="Arial" w:hAnsi="Arial" w:cs="Arial"/>
                <w:lang w:eastAsia="en-US"/>
              </w:rPr>
            </w:pPr>
          </w:p>
          <w:p w:rsidR="00282018" w:rsidRPr="00CB6B7D" w:rsidRDefault="00282018" w:rsidP="00E45CF2">
            <w:pPr>
              <w:spacing w:line="276" w:lineRule="auto"/>
              <w:rPr>
                <w:rFonts w:ascii="Arial" w:hAnsi="Arial" w:cs="Arial"/>
                <w:lang w:eastAsia="en-US"/>
              </w:rPr>
            </w:pPr>
            <w:r w:rsidRPr="00CB6B7D">
              <w:rPr>
                <w:rFonts w:ascii="Arial" w:hAnsi="Arial" w:cs="Arial"/>
                <w:lang w:eastAsia="en-US"/>
              </w:rPr>
              <w:t>Сады, скверы, бульвары</w:t>
            </w:r>
          </w:p>
        </w:tc>
        <w:tc>
          <w:tcPr>
            <w:tcW w:w="4377" w:type="dxa"/>
            <w:tcBorders>
              <w:top w:val="single" w:sz="4" w:space="0" w:color="auto"/>
              <w:left w:val="single" w:sz="4" w:space="0" w:color="auto"/>
              <w:bottom w:val="single" w:sz="4" w:space="0" w:color="auto"/>
              <w:right w:val="single" w:sz="4" w:space="0" w:color="auto"/>
            </w:tcBorders>
            <w:hideMark/>
          </w:tcPr>
          <w:p w:rsidR="00282018" w:rsidRPr="00CB6B7D" w:rsidRDefault="00282018" w:rsidP="00E45CF2">
            <w:pPr>
              <w:spacing w:line="276" w:lineRule="auto"/>
              <w:rPr>
                <w:rFonts w:ascii="Arial" w:hAnsi="Arial" w:cs="Arial"/>
                <w:lang w:eastAsia="en-US"/>
              </w:rPr>
            </w:pPr>
            <w:r w:rsidRPr="00CB6B7D">
              <w:rPr>
                <w:rFonts w:ascii="Arial" w:hAnsi="Arial" w:cs="Arial"/>
                <w:lang w:eastAsia="en-US"/>
              </w:rPr>
              <w:t>95% территории земельного участка при площади участка менее 1 га;</w:t>
            </w:r>
          </w:p>
          <w:p w:rsidR="00282018" w:rsidRPr="00CB6B7D" w:rsidRDefault="00282018" w:rsidP="00E45CF2">
            <w:pPr>
              <w:spacing w:line="276" w:lineRule="auto"/>
              <w:rPr>
                <w:rFonts w:ascii="Arial" w:hAnsi="Arial" w:cs="Arial"/>
                <w:lang w:eastAsia="en-US"/>
              </w:rPr>
            </w:pPr>
            <w:r w:rsidRPr="00CB6B7D">
              <w:rPr>
                <w:rFonts w:ascii="Arial" w:hAnsi="Arial" w:cs="Arial"/>
                <w:lang w:eastAsia="en-US"/>
              </w:rPr>
              <w:t>90% - при площади от 1 до 5 га;</w:t>
            </w:r>
          </w:p>
          <w:p w:rsidR="00282018" w:rsidRPr="00CB6B7D" w:rsidRDefault="00282018" w:rsidP="00E45CF2">
            <w:pPr>
              <w:spacing w:line="276" w:lineRule="auto"/>
              <w:rPr>
                <w:rFonts w:ascii="Arial" w:hAnsi="Arial" w:cs="Arial"/>
                <w:lang w:eastAsia="en-US"/>
              </w:rPr>
            </w:pPr>
            <w:r w:rsidRPr="00CB6B7D">
              <w:rPr>
                <w:rFonts w:ascii="Arial" w:hAnsi="Arial" w:cs="Arial"/>
                <w:lang w:eastAsia="en-US"/>
              </w:rPr>
              <w:t>85% - при площади от 5 до 20 га;</w:t>
            </w:r>
          </w:p>
          <w:p w:rsidR="00282018" w:rsidRPr="00CB6B7D" w:rsidRDefault="00282018" w:rsidP="00E45CF2">
            <w:pPr>
              <w:spacing w:line="276" w:lineRule="auto"/>
              <w:rPr>
                <w:rFonts w:ascii="Arial" w:hAnsi="Arial" w:cs="Arial"/>
                <w:lang w:eastAsia="en-US"/>
              </w:rPr>
            </w:pPr>
            <w:r w:rsidRPr="00CB6B7D">
              <w:rPr>
                <w:rFonts w:ascii="Arial" w:hAnsi="Arial" w:cs="Arial"/>
                <w:lang w:eastAsia="en-US"/>
              </w:rPr>
              <w:t>80% - при площади свыше 20 га</w:t>
            </w:r>
          </w:p>
        </w:tc>
      </w:tr>
      <w:tr w:rsidR="00282018" w:rsidRPr="00E45CF2"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E45CF2">
            <w:pPr>
              <w:spacing w:line="276" w:lineRule="auto"/>
              <w:jc w:val="center"/>
              <w:rPr>
                <w:rFonts w:ascii="Arial" w:hAnsi="Arial" w:cs="Arial"/>
                <w:lang w:eastAsia="en-US"/>
              </w:rPr>
            </w:pPr>
            <w:r w:rsidRPr="00CB6B7D">
              <w:rPr>
                <w:rFonts w:ascii="Arial" w:hAnsi="Arial" w:cs="Arial"/>
                <w:lang w:eastAsia="en-US"/>
              </w:rPr>
              <w:t>3</w:t>
            </w:r>
          </w:p>
        </w:tc>
        <w:tc>
          <w:tcPr>
            <w:tcW w:w="4377" w:type="dxa"/>
            <w:tcBorders>
              <w:top w:val="single" w:sz="4" w:space="0" w:color="auto"/>
              <w:left w:val="single" w:sz="4" w:space="0" w:color="auto"/>
              <w:bottom w:val="single" w:sz="4" w:space="0" w:color="auto"/>
              <w:right w:val="single" w:sz="4" w:space="0" w:color="auto"/>
            </w:tcBorders>
          </w:tcPr>
          <w:p w:rsidR="00282018" w:rsidRPr="00CB6B7D" w:rsidRDefault="00282018" w:rsidP="00E45CF2">
            <w:pPr>
              <w:spacing w:line="276" w:lineRule="auto"/>
              <w:rPr>
                <w:rFonts w:ascii="Arial" w:hAnsi="Arial" w:cs="Arial"/>
                <w:lang w:eastAsia="en-US"/>
              </w:rPr>
            </w:pPr>
          </w:p>
          <w:p w:rsidR="00282018" w:rsidRPr="00CB6B7D" w:rsidRDefault="00282018" w:rsidP="00E45CF2">
            <w:pPr>
              <w:spacing w:line="276" w:lineRule="auto"/>
              <w:rPr>
                <w:rFonts w:ascii="Arial" w:hAnsi="Arial" w:cs="Arial"/>
                <w:lang w:eastAsia="en-US"/>
              </w:rPr>
            </w:pPr>
          </w:p>
          <w:p w:rsidR="00282018" w:rsidRPr="00CB6B7D" w:rsidRDefault="00282018" w:rsidP="00E45CF2">
            <w:pPr>
              <w:spacing w:line="276" w:lineRule="auto"/>
              <w:rPr>
                <w:rFonts w:ascii="Arial" w:hAnsi="Arial" w:cs="Arial"/>
                <w:lang w:eastAsia="en-US"/>
              </w:rPr>
            </w:pPr>
            <w:r w:rsidRPr="00CB6B7D">
              <w:rPr>
                <w:rFonts w:ascii="Arial" w:hAnsi="Arial" w:cs="Arial"/>
                <w:lang w:eastAsia="en-US"/>
              </w:rPr>
              <w:t>Парки</w:t>
            </w:r>
          </w:p>
        </w:tc>
        <w:tc>
          <w:tcPr>
            <w:tcW w:w="4377" w:type="dxa"/>
            <w:tcBorders>
              <w:top w:val="single" w:sz="4" w:space="0" w:color="auto"/>
              <w:left w:val="single" w:sz="4" w:space="0" w:color="auto"/>
              <w:bottom w:val="single" w:sz="4" w:space="0" w:color="auto"/>
              <w:right w:val="single" w:sz="4" w:space="0" w:color="auto"/>
            </w:tcBorders>
            <w:hideMark/>
          </w:tcPr>
          <w:p w:rsidR="00282018" w:rsidRPr="00CB6B7D" w:rsidRDefault="00282018" w:rsidP="00E45CF2">
            <w:pPr>
              <w:spacing w:line="276" w:lineRule="auto"/>
              <w:rPr>
                <w:rFonts w:ascii="Arial" w:hAnsi="Arial" w:cs="Arial"/>
                <w:lang w:eastAsia="en-US"/>
              </w:rPr>
            </w:pPr>
            <w:r w:rsidRPr="00CB6B7D">
              <w:rPr>
                <w:rFonts w:ascii="Arial" w:hAnsi="Arial" w:cs="Arial"/>
                <w:lang w:eastAsia="en-US"/>
              </w:rPr>
              <w:t>95% территории земельного участка при площади участка менее 1 га;</w:t>
            </w:r>
          </w:p>
          <w:p w:rsidR="00282018" w:rsidRPr="00CB6B7D" w:rsidRDefault="00282018" w:rsidP="00E45CF2">
            <w:pPr>
              <w:spacing w:line="276" w:lineRule="auto"/>
              <w:rPr>
                <w:rFonts w:ascii="Arial" w:hAnsi="Arial" w:cs="Arial"/>
                <w:lang w:eastAsia="en-US"/>
              </w:rPr>
            </w:pPr>
            <w:r w:rsidRPr="00CB6B7D">
              <w:rPr>
                <w:rFonts w:ascii="Arial" w:hAnsi="Arial" w:cs="Arial"/>
                <w:lang w:eastAsia="en-US"/>
              </w:rPr>
              <w:t>90% - при площади от 1 до 5 га;</w:t>
            </w:r>
          </w:p>
          <w:p w:rsidR="00282018" w:rsidRPr="00CB6B7D" w:rsidRDefault="00282018" w:rsidP="00E45CF2">
            <w:pPr>
              <w:spacing w:line="276" w:lineRule="auto"/>
              <w:rPr>
                <w:rFonts w:ascii="Arial" w:hAnsi="Arial" w:cs="Arial"/>
                <w:lang w:eastAsia="en-US"/>
              </w:rPr>
            </w:pPr>
            <w:r w:rsidRPr="00CB6B7D">
              <w:rPr>
                <w:rFonts w:ascii="Arial" w:hAnsi="Arial" w:cs="Arial"/>
                <w:lang w:eastAsia="en-US"/>
              </w:rPr>
              <w:t>80% - при площади от 5 до 20 га;</w:t>
            </w:r>
          </w:p>
          <w:p w:rsidR="00282018" w:rsidRPr="00CB6B7D" w:rsidRDefault="00282018" w:rsidP="00E45CF2">
            <w:pPr>
              <w:spacing w:line="276" w:lineRule="auto"/>
              <w:rPr>
                <w:rFonts w:ascii="Arial" w:hAnsi="Arial" w:cs="Arial"/>
                <w:lang w:eastAsia="en-US"/>
              </w:rPr>
            </w:pPr>
            <w:r w:rsidRPr="00CB6B7D">
              <w:rPr>
                <w:rFonts w:ascii="Arial" w:hAnsi="Arial" w:cs="Arial"/>
                <w:lang w:eastAsia="en-US"/>
              </w:rPr>
              <w:t>70% - при площади свыше 20 га</w:t>
            </w:r>
          </w:p>
        </w:tc>
      </w:tr>
      <w:tr w:rsidR="00282018" w:rsidRPr="00E45CF2"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E45CF2">
            <w:pPr>
              <w:spacing w:line="276" w:lineRule="auto"/>
              <w:jc w:val="center"/>
              <w:rPr>
                <w:rFonts w:ascii="Arial" w:hAnsi="Arial" w:cs="Arial"/>
                <w:lang w:eastAsia="en-US"/>
              </w:rPr>
            </w:pPr>
            <w:r w:rsidRPr="00CB6B7D">
              <w:rPr>
                <w:rFonts w:ascii="Arial" w:hAnsi="Arial" w:cs="Arial"/>
                <w:lang w:eastAsia="en-US"/>
              </w:rPr>
              <w:t>4</w:t>
            </w:r>
          </w:p>
        </w:tc>
        <w:tc>
          <w:tcPr>
            <w:tcW w:w="4377" w:type="dxa"/>
            <w:tcBorders>
              <w:top w:val="single" w:sz="4" w:space="0" w:color="auto"/>
              <w:left w:val="single" w:sz="4" w:space="0" w:color="auto"/>
              <w:bottom w:val="single" w:sz="4" w:space="0" w:color="auto"/>
              <w:right w:val="single" w:sz="4" w:space="0" w:color="auto"/>
            </w:tcBorders>
          </w:tcPr>
          <w:p w:rsidR="00282018" w:rsidRPr="00CB6B7D" w:rsidRDefault="00282018" w:rsidP="00E45CF2">
            <w:pPr>
              <w:spacing w:line="276" w:lineRule="auto"/>
              <w:rPr>
                <w:rFonts w:ascii="Arial" w:hAnsi="Arial" w:cs="Arial"/>
                <w:lang w:eastAsia="en-US"/>
              </w:rPr>
            </w:pPr>
          </w:p>
          <w:p w:rsidR="00282018" w:rsidRPr="00CB6B7D" w:rsidRDefault="00282018" w:rsidP="00E45CF2">
            <w:pPr>
              <w:spacing w:line="276" w:lineRule="auto"/>
              <w:rPr>
                <w:rFonts w:ascii="Arial" w:hAnsi="Arial" w:cs="Arial"/>
                <w:lang w:eastAsia="en-US"/>
              </w:rPr>
            </w:pPr>
            <w:r w:rsidRPr="00CB6B7D">
              <w:rPr>
                <w:rFonts w:ascii="Arial" w:hAnsi="Arial" w:cs="Arial"/>
                <w:lang w:eastAsia="en-US"/>
              </w:rPr>
              <w:t>Комплексы аттракционов, луна-</w:t>
            </w:r>
          </w:p>
          <w:p w:rsidR="00282018" w:rsidRPr="00CB6B7D" w:rsidRDefault="00282018" w:rsidP="00E45CF2">
            <w:pPr>
              <w:spacing w:line="276" w:lineRule="auto"/>
              <w:rPr>
                <w:rFonts w:ascii="Arial" w:hAnsi="Arial" w:cs="Arial"/>
                <w:lang w:eastAsia="en-US"/>
              </w:rPr>
            </w:pPr>
            <w:r w:rsidRPr="00CB6B7D">
              <w:rPr>
                <w:rFonts w:ascii="Arial" w:hAnsi="Arial" w:cs="Arial"/>
                <w:lang w:eastAsia="en-US"/>
              </w:rPr>
              <w:t>парков, аквапарков</w:t>
            </w:r>
          </w:p>
        </w:tc>
        <w:tc>
          <w:tcPr>
            <w:tcW w:w="4377" w:type="dxa"/>
            <w:tcBorders>
              <w:top w:val="single" w:sz="4" w:space="0" w:color="auto"/>
              <w:left w:val="single" w:sz="4" w:space="0" w:color="auto"/>
              <w:bottom w:val="single" w:sz="4" w:space="0" w:color="auto"/>
              <w:right w:val="single" w:sz="4" w:space="0" w:color="auto"/>
            </w:tcBorders>
            <w:hideMark/>
          </w:tcPr>
          <w:p w:rsidR="00282018" w:rsidRPr="00CB6B7D" w:rsidRDefault="00282018" w:rsidP="00E45CF2">
            <w:pPr>
              <w:spacing w:line="276" w:lineRule="auto"/>
              <w:rPr>
                <w:rFonts w:ascii="Arial" w:hAnsi="Arial" w:cs="Arial"/>
                <w:lang w:eastAsia="en-US"/>
              </w:rPr>
            </w:pPr>
            <w:r w:rsidRPr="00CB6B7D">
              <w:rPr>
                <w:rFonts w:ascii="Arial" w:hAnsi="Arial" w:cs="Arial"/>
                <w:lang w:eastAsia="en-US"/>
              </w:rPr>
              <w:t>0% территории земельного участка при площади участка менее 1 га;</w:t>
            </w:r>
          </w:p>
          <w:p w:rsidR="00282018" w:rsidRPr="00CB6B7D" w:rsidRDefault="00282018" w:rsidP="00E45CF2">
            <w:pPr>
              <w:spacing w:line="276" w:lineRule="auto"/>
              <w:rPr>
                <w:rFonts w:ascii="Arial" w:hAnsi="Arial" w:cs="Arial"/>
                <w:lang w:eastAsia="en-US"/>
              </w:rPr>
            </w:pPr>
            <w:r w:rsidRPr="00CB6B7D">
              <w:rPr>
                <w:rFonts w:ascii="Arial" w:hAnsi="Arial" w:cs="Arial"/>
                <w:lang w:eastAsia="en-US"/>
              </w:rPr>
              <w:t>10% - при площади от 1 до 5 га;</w:t>
            </w:r>
          </w:p>
          <w:p w:rsidR="00282018" w:rsidRPr="00CB6B7D" w:rsidRDefault="00282018" w:rsidP="00E45CF2">
            <w:pPr>
              <w:spacing w:line="276" w:lineRule="auto"/>
              <w:rPr>
                <w:rFonts w:ascii="Arial" w:hAnsi="Arial" w:cs="Arial"/>
                <w:lang w:eastAsia="en-US"/>
              </w:rPr>
            </w:pPr>
            <w:r w:rsidRPr="00CB6B7D">
              <w:rPr>
                <w:rFonts w:ascii="Arial" w:hAnsi="Arial" w:cs="Arial"/>
                <w:lang w:eastAsia="en-US"/>
              </w:rPr>
              <w:t>20% - при площади от 5 до 20 га;</w:t>
            </w:r>
          </w:p>
          <w:p w:rsidR="00282018" w:rsidRPr="00CB6B7D" w:rsidRDefault="00282018" w:rsidP="00E45CF2">
            <w:pPr>
              <w:spacing w:line="276" w:lineRule="auto"/>
              <w:rPr>
                <w:rFonts w:ascii="Arial" w:hAnsi="Arial" w:cs="Arial"/>
                <w:lang w:eastAsia="en-US"/>
              </w:rPr>
            </w:pPr>
            <w:r w:rsidRPr="00CB6B7D">
              <w:rPr>
                <w:rFonts w:ascii="Arial" w:hAnsi="Arial" w:cs="Arial"/>
                <w:lang w:eastAsia="en-US"/>
              </w:rPr>
              <w:t>30% - при площади свыше 20 га</w:t>
            </w:r>
          </w:p>
        </w:tc>
      </w:tr>
      <w:tr w:rsidR="00282018" w:rsidRPr="00E45CF2"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E45CF2">
            <w:pPr>
              <w:spacing w:line="276" w:lineRule="auto"/>
              <w:jc w:val="center"/>
              <w:rPr>
                <w:rFonts w:ascii="Arial" w:hAnsi="Arial" w:cs="Arial"/>
                <w:lang w:eastAsia="en-US"/>
              </w:rPr>
            </w:pPr>
            <w:r w:rsidRPr="00CB6B7D">
              <w:rPr>
                <w:rFonts w:ascii="Arial" w:hAnsi="Arial" w:cs="Arial"/>
                <w:lang w:eastAsia="en-US"/>
              </w:rPr>
              <w:t>5</w:t>
            </w:r>
          </w:p>
        </w:tc>
        <w:tc>
          <w:tcPr>
            <w:tcW w:w="4377" w:type="dxa"/>
            <w:tcBorders>
              <w:top w:val="single" w:sz="4" w:space="0" w:color="auto"/>
              <w:left w:val="single" w:sz="4" w:space="0" w:color="auto"/>
              <w:bottom w:val="single" w:sz="4" w:space="0" w:color="auto"/>
              <w:right w:val="single" w:sz="4" w:space="0" w:color="auto"/>
            </w:tcBorders>
            <w:hideMark/>
          </w:tcPr>
          <w:p w:rsidR="00282018" w:rsidRPr="00CB6B7D" w:rsidRDefault="00282018" w:rsidP="00E45CF2">
            <w:pPr>
              <w:spacing w:line="276" w:lineRule="auto"/>
              <w:rPr>
                <w:rFonts w:ascii="Arial" w:hAnsi="Arial" w:cs="Arial"/>
                <w:lang w:eastAsia="en-US"/>
              </w:rPr>
            </w:pPr>
            <w:r w:rsidRPr="00CB6B7D">
              <w:rPr>
                <w:rFonts w:ascii="Arial" w:hAnsi="Arial" w:cs="Arial"/>
                <w:lang w:eastAsia="en-US"/>
              </w:rPr>
              <w:t>Больничные учреждения, санаторно-курортные учреждения, объекты социального обеспечения, объекты для оздоровительных целей</w:t>
            </w:r>
          </w:p>
        </w:tc>
        <w:tc>
          <w:tcPr>
            <w:tcW w:w="4377" w:type="dxa"/>
            <w:tcBorders>
              <w:top w:val="single" w:sz="4" w:space="0" w:color="auto"/>
              <w:left w:val="single" w:sz="4" w:space="0" w:color="auto"/>
              <w:bottom w:val="single" w:sz="4" w:space="0" w:color="auto"/>
              <w:right w:val="single" w:sz="4" w:space="0" w:color="auto"/>
            </w:tcBorders>
          </w:tcPr>
          <w:p w:rsidR="00282018" w:rsidRPr="00CB6B7D" w:rsidRDefault="00282018" w:rsidP="00E45CF2">
            <w:pPr>
              <w:spacing w:line="276" w:lineRule="auto"/>
              <w:rPr>
                <w:rFonts w:ascii="Arial" w:hAnsi="Arial" w:cs="Arial"/>
                <w:lang w:eastAsia="en-US"/>
              </w:rPr>
            </w:pPr>
            <w:r w:rsidRPr="00CB6B7D">
              <w:rPr>
                <w:rFonts w:ascii="Arial" w:hAnsi="Arial" w:cs="Arial"/>
                <w:lang w:eastAsia="en-US"/>
              </w:rPr>
              <w:t>60% территории земельного участка</w:t>
            </w:r>
          </w:p>
          <w:p w:rsidR="00282018" w:rsidRPr="00CB6B7D" w:rsidRDefault="00282018" w:rsidP="00E45CF2">
            <w:pPr>
              <w:spacing w:line="276" w:lineRule="auto"/>
              <w:rPr>
                <w:rFonts w:ascii="Arial" w:hAnsi="Arial" w:cs="Arial"/>
                <w:lang w:eastAsia="en-US"/>
              </w:rPr>
            </w:pPr>
          </w:p>
        </w:tc>
      </w:tr>
      <w:tr w:rsidR="00282018" w:rsidRPr="00E45CF2"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E45CF2">
            <w:pPr>
              <w:spacing w:line="276" w:lineRule="auto"/>
              <w:jc w:val="center"/>
              <w:rPr>
                <w:rFonts w:ascii="Arial" w:hAnsi="Arial" w:cs="Arial"/>
                <w:lang w:eastAsia="en-US"/>
              </w:rPr>
            </w:pPr>
            <w:r w:rsidRPr="00CB6B7D">
              <w:rPr>
                <w:rFonts w:ascii="Arial" w:hAnsi="Arial" w:cs="Arial"/>
                <w:lang w:eastAsia="en-US"/>
              </w:rPr>
              <w:t>6</w:t>
            </w:r>
          </w:p>
        </w:tc>
        <w:tc>
          <w:tcPr>
            <w:tcW w:w="4377" w:type="dxa"/>
            <w:tcBorders>
              <w:top w:val="single" w:sz="4" w:space="0" w:color="auto"/>
              <w:left w:val="single" w:sz="4" w:space="0" w:color="auto"/>
              <w:bottom w:val="single" w:sz="4" w:space="0" w:color="auto"/>
              <w:right w:val="single" w:sz="4" w:space="0" w:color="auto"/>
            </w:tcBorders>
            <w:hideMark/>
          </w:tcPr>
          <w:p w:rsidR="00282018" w:rsidRPr="00CB6B7D" w:rsidRDefault="00282018" w:rsidP="00E45CF2">
            <w:pPr>
              <w:spacing w:line="276" w:lineRule="auto"/>
              <w:rPr>
                <w:rFonts w:ascii="Arial" w:hAnsi="Arial" w:cs="Arial"/>
                <w:lang w:eastAsia="en-US"/>
              </w:rPr>
            </w:pPr>
            <w:r w:rsidRPr="00CB6B7D">
              <w:rPr>
                <w:rFonts w:ascii="Arial" w:hAnsi="Arial" w:cs="Arial"/>
                <w:lang w:eastAsia="en-US"/>
              </w:rPr>
              <w:t>Объекты дошкольного, начального и среднего общего образования</w:t>
            </w:r>
          </w:p>
        </w:tc>
        <w:tc>
          <w:tcPr>
            <w:tcW w:w="4377" w:type="dxa"/>
            <w:tcBorders>
              <w:top w:val="single" w:sz="4" w:space="0" w:color="auto"/>
              <w:left w:val="single" w:sz="4" w:space="0" w:color="auto"/>
              <w:bottom w:val="single" w:sz="4" w:space="0" w:color="auto"/>
              <w:right w:val="single" w:sz="4" w:space="0" w:color="auto"/>
            </w:tcBorders>
            <w:hideMark/>
          </w:tcPr>
          <w:p w:rsidR="00282018" w:rsidRPr="00CB6B7D" w:rsidRDefault="00282018" w:rsidP="00E45CF2">
            <w:pPr>
              <w:spacing w:line="276" w:lineRule="auto"/>
              <w:rPr>
                <w:rFonts w:ascii="Arial" w:hAnsi="Arial" w:cs="Arial"/>
                <w:lang w:eastAsia="en-US"/>
              </w:rPr>
            </w:pPr>
            <w:r w:rsidRPr="00CB6B7D">
              <w:rPr>
                <w:rFonts w:ascii="Arial" w:hAnsi="Arial" w:cs="Arial"/>
                <w:lang w:eastAsia="en-US"/>
              </w:rPr>
              <w:t>50% территории земельного участка</w:t>
            </w:r>
          </w:p>
        </w:tc>
      </w:tr>
      <w:tr w:rsidR="00282018" w:rsidRPr="00E45CF2"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E45CF2">
            <w:pPr>
              <w:spacing w:line="276" w:lineRule="auto"/>
              <w:jc w:val="center"/>
              <w:rPr>
                <w:rFonts w:ascii="Arial" w:hAnsi="Arial" w:cs="Arial"/>
                <w:lang w:eastAsia="en-US"/>
              </w:rPr>
            </w:pPr>
            <w:r w:rsidRPr="00CB6B7D">
              <w:rPr>
                <w:rFonts w:ascii="Arial" w:hAnsi="Arial" w:cs="Arial"/>
                <w:lang w:eastAsia="en-US"/>
              </w:rPr>
              <w:t>7</w:t>
            </w:r>
          </w:p>
        </w:tc>
        <w:tc>
          <w:tcPr>
            <w:tcW w:w="4377" w:type="dxa"/>
            <w:tcBorders>
              <w:top w:val="single" w:sz="4" w:space="0" w:color="auto"/>
              <w:left w:val="single" w:sz="4" w:space="0" w:color="auto"/>
              <w:bottom w:val="single" w:sz="4" w:space="0" w:color="auto"/>
              <w:right w:val="single" w:sz="4" w:space="0" w:color="auto"/>
            </w:tcBorders>
            <w:hideMark/>
          </w:tcPr>
          <w:p w:rsidR="00282018" w:rsidRPr="00CB6B7D" w:rsidRDefault="00282018" w:rsidP="00E45CF2">
            <w:pPr>
              <w:spacing w:line="276" w:lineRule="auto"/>
              <w:rPr>
                <w:rFonts w:ascii="Arial" w:hAnsi="Arial" w:cs="Arial"/>
                <w:lang w:eastAsia="en-US"/>
              </w:rPr>
            </w:pPr>
            <w:r w:rsidRPr="00CB6B7D">
              <w:rPr>
                <w:rFonts w:ascii="Arial" w:hAnsi="Arial" w:cs="Arial"/>
                <w:lang w:eastAsia="en-US"/>
              </w:rPr>
              <w:t>Индивидуальные жилые дома, дачи, объекты среднего профессионального образования; объекты физической культуры и спорта, включая спортивные клубы; объекты ритуальной деятельности</w:t>
            </w:r>
          </w:p>
        </w:tc>
        <w:tc>
          <w:tcPr>
            <w:tcW w:w="4377" w:type="dxa"/>
            <w:tcBorders>
              <w:top w:val="single" w:sz="4" w:space="0" w:color="auto"/>
              <w:left w:val="single" w:sz="4" w:space="0" w:color="auto"/>
              <w:bottom w:val="single" w:sz="4" w:space="0" w:color="auto"/>
              <w:right w:val="single" w:sz="4" w:space="0" w:color="auto"/>
            </w:tcBorders>
          </w:tcPr>
          <w:p w:rsidR="00282018" w:rsidRPr="00CB6B7D" w:rsidRDefault="00282018" w:rsidP="00E45CF2">
            <w:pPr>
              <w:spacing w:line="276" w:lineRule="auto"/>
              <w:rPr>
                <w:rFonts w:ascii="Arial" w:hAnsi="Arial" w:cs="Arial"/>
                <w:lang w:eastAsia="en-US"/>
              </w:rPr>
            </w:pPr>
          </w:p>
          <w:p w:rsidR="00282018" w:rsidRPr="00CB6B7D" w:rsidRDefault="00282018" w:rsidP="00E45CF2">
            <w:pPr>
              <w:spacing w:line="276" w:lineRule="auto"/>
              <w:rPr>
                <w:rFonts w:ascii="Arial" w:hAnsi="Arial" w:cs="Arial"/>
                <w:lang w:eastAsia="en-US"/>
              </w:rPr>
            </w:pPr>
            <w:r w:rsidRPr="00CB6B7D">
              <w:rPr>
                <w:rFonts w:ascii="Arial" w:hAnsi="Arial" w:cs="Arial"/>
                <w:lang w:eastAsia="en-US"/>
              </w:rPr>
              <w:t>40% территории земельного участка</w:t>
            </w:r>
          </w:p>
        </w:tc>
      </w:tr>
      <w:tr w:rsidR="00282018" w:rsidRPr="00E45CF2"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E45CF2">
            <w:pPr>
              <w:spacing w:line="276" w:lineRule="auto"/>
              <w:jc w:val="center"/>
              <w:rPr>
                <w:rFonts w:ascii="Arial" w:hAnsi="Arial" w:cs="Arial"/>
                <w:lang w:eastAsia="en-US"/>
              </w:rPr>
            </w:pPr>
            <w:r w:rsidRPr="00CB6B7D">
              <w:rPr>
                <w:rFonts w:ascii="Arial" w:hAnsi="Arial" w:cs="Arial"/>
                <w:lang w:eastAsia="en-US"/>
              </w:rPr>
              <w:t>8</w:t>
            </w:r>
          </w:p>
        </w:tc>
        <w:tc>
          <w:tcPr>
            <w:tcW w:w="4377" w:type="dxa"/>
            <w:tcBorders>
              <w:top w:val="single" w:sz="4" w:space="0" w:color="auto"/>
              <w:left w:val="single" w:sz="4" w:space="0" w:color="auto"/>
              <w:bottom w:val="single" w:sz="4" w:space="0" w:color="auto"/>
              <w:right w:val="single" w:sz="4" w:space="0" w:color="auto"/>
            </w:tcBorders>
            <w:hideMark/>
          </w:tcPr>
          <w:p w:rsidR="00282018" w:rsidRPr="00CB6B7D" w:rsidRDefault="00282018" w:rsidP="00E45CF2">
            <w:pPr>
              <w:spacing w:line="276" w:lineRule="auto"/>
              <w:rPr>
                <w:rFonts w:ascii="Arial" w:hAnsi="Arial" w:cs="Arial"/>
                <w:lang w:eastAsia="en-US"/>
              </w:rPr>
            </w:pPr>
            <w:r w:rsidRPr="00CB6B7D">
              <w:rPr>
                <w:rFonts w:ascii="Arial" w:hAnsi="Arial" w:cs="Arial"/>
                <w:lang w:eastAsia="en-US"/>
              </w:rPr>
              <w:t>Прочие, за исключением объектов коммунального хозяйства, объектов сельскохозяйственного использования, объектов транспорта</w:t>
            </w:r>
          </w:p>
        </w:tc>
        <w:tc>
          <w:tcPr>
            <w:tcW w:w="4377" w:type="dxa"/>
            <w:tcBorders>
              <w:top w:val="single" w:sz="4" w:space="0" w:color="auto"/>
              <w:left w:val="single" w:sz="4" w:space="0" w:color="auto"/>
              <w:bottom w:val="single" w:sz="4" w:space="0" w:color="auto"/>
              <w:right w:val="single" w:sz="4" w:space="0" w:color="auto"/>
            </w:tcBorders>
          </w:tcPr>
          <w:p w:rsidR="00282018" w:rsidRPr="00CB6B7D" w:rsidRDefault="00282018" w:rsidP="00E45CF2">
            <w:pPr>
              <w:spacing w:line="276" w:lineRule="auto"/>
              <w:rPr>
                <w:rFonts w:ascii="Arial" w:hAnsi="Arial" w:cs="Arial"/>
                <w:lang w:eastAsia="en-US"/>
              </w:rPr>
            </w:pPr>
          </w:p>
          <w:p w:rsidR="00282018" w:rsidRPr="00CB6B7D" w:rsidRDefault="00282018" w:rsidP="00E45CF2">
            <w:pPr>
              <w:spacing w:line="276" w:lineRule="auto"/>
              <w:rPr>
                <w:rFonts w:ascii="Arial" w:hAnsi="Arial" w:cs="Arial"/>
                <w:lang w:eastAsia="en-US"/>
              </w:rPr>
            </w:pPr>
            <w:r w:rsidRPr="00CB6B7D">
              <w:rPr>
                <w:rFonts w:ascii="Arial" w:hAnsi="Arial" w:cs="Arial"/>
                <w:lang w:eastAsia="en-US"/>
              </w:rPr>
              <w:t>15% территории земельного участка</w:t>
            </w:r>
          </w:p>
        </w:tc>
      </w:tr>
      <w:tr w:rsidR="00282018" w:rsidRPr="00E45CF2"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E45CF2">
            <w:pPr>
              <w:spacing w:line="276" w:lineRule="auto"/>
              <w:jc w:val="center"/>
              <w:rPr>
                <w:rFonts w:ascii="Arial" w:hAnsi="Arial" w:cs="Arial"/>
                <w:lang w:eastAsia="en-US"/>
              </w:rPr>
            </w:pPr>
            <w:r w:rsidRPr="00CB6B7D">
              <w:rPr>
                <w:rFonts w:ascii="Arial" w:hAnsi="Arial" w:cs="Arial"/>
                <w:lang w:eastAsia="en-US"/>
              </w:rPr>
              <w:t>9</w:t>
            </w:r>
          </w:p>
        </w:tc>
        <w:tc>
          <w:tcPr>
            <w:tcW w:w="4377" w:type="dxa"/>
            <w:tcBorders>
              <w:top w:val="single" w:sz="4" w:space="0" w:color="auto"/>
              <w:left w:val="single" w:sz="4" w:space="0" w:color="auto"/>
              <w:bottom w:val="single" w:sz="4" w:space="0" w:color="auto"/>
              <w:right w:val="single" w:sz="4" w:space="0" w:color="auto"/>
            </w:tcBorders>
            <w:hideMark/>
          </w:tcPr>
          <w:p w:rsidR="00282018" w:rsidRPr="00CB6B7D" w:rsidRDefault="00282018" w:rsidP="00E45CF2">
            <w:pPr>
              <w:spacing w:line="276" w:lineRule="auto"/>
              <w:rPr>
                <w:rFonts w:ascii="Arial" w:hAnsi="Arial" w:cs="Arial"/>
                <w:lang w:eastAsia="en-US"/>
              </w:rPr>
            </w:pPr>
            <w:r w:rsidRPr="00CB6B7D">
              <w:rPr>
                <w:rFonts w:ascii="Arial" w:hAnsi="Arial" w:cs="Arial"/>
                <w:lang w:eastAsia="en-US"/>
              </w:rPr>
              <w:t xml:space="preserve">Объекты коммунального хозяйства, </w:t>
            </w:r>
            <w:r w:rsidRPr="00CB6B7D">
              <w:rPr>
                <w:rFonts w:ascii="Arial" w:hAnsi="Arial" w:cs="Arial"/>
                <w:lang w:eastAsia="en-US"/>
              </w:rPr>
              <w:lastRenderedPageBreak/>
              <w:t>объекты сельскохозяйственного использования, объекты транспорта</w:t>
            </w:r>
          </w:p>
        </w:tc>
        <w:tc>
          <w:tcPr>
            <w:tcW w:w="4377" w:type="dxa"/>
            <w:tcBorders>
              <w:top w:val="single" w:sz="4" w:space="0" w:color="auto"/>
              <w:left w:val="single" w:sz="4" w:space="0" w:color="auto"/>
              <w:bottom w:val="single" w:sz="4" w:space="0" w:color="auto"/>
              <w:right w:val="single" w:sz="4" w:space="0" w:color="auto"/>
            </w:tcBorders>
          </w:tcPr>
          <w:p w:rsidR="00282018" w:rsidRPr="00CB6B7D" w:rsidRDefault="00282018" w:rsidP="00E45CF2">
            <w:pPr>
              <w:spacing w:line="276" w:lineRule="auto"/>
              <w:rPr>
                <w:rFonts w:ascii="Arial" w:hAnsi="Arial" w:cs="Arial"/>
                <w:lang w:eastAsia="en-US"/>
              </w:rPr>
            </w:pPr>
          </w:p>
          <w:p w:rsidR="00282018" w:rsidRPr="00CB6B7D" w:rsidRDefault="00282018" w:rsidP="00E45CF2">
            <w:pPr>
              <w:spacing w:line="276" w:lineRule="auto"/>
              <w:rPr>
                <w:rFonts w:ascii="Arial" w:hAnsi="Arial" w:cs="Arial"/>
                <w:lang w:eastAsia="en-US"/>
              </w:rPr>
            </w:pPr>
            <w:r w:rsidRPr="00CB6B7D">
              <w:rPr>
                <w:rFonts w:ascii="Arial" w:hAnsi="Arial" w:cs="Arial"/>
                <w:lang w:eastAsia="en-US"/>
              </w:rPr>
              <w:lastRenderedPageBreak/>
              <w:t>Не устанавливаются</w:t>
            </w:r>
          </w:p>
        </w:tc>
      </w:tr>
    </w:tbl>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lastRenderedPageBreak/>
        <w:t>* - нормативная минимальная площадь озелененной территории в квартале складывается из площади зеленых насаждений общего пользования и площадей озелененных территорий на земельных участках.</w:t>
      </w:r>
    </w:p>
    <w:p w:rsidR="00282018" w:rsidRPr="00E45CF2" w:rsidRDefault="00282018" w:rsidP="00E45CF2">
      <w:pPr>
        <w:spacing w:line="276" w:lineRule="auto"/>
        <w:ind w:firstLine="567"/>
        <w:jc w:val="both"/>
        <w:rPr>
          <w:rFonts w:ascii="Arial" w:hAnsi="Arial" w:cs="Arial"/>
          <w:sz w:val="24"/>
          <w:szCs w:val="24"/>
        </w:rPr>
      </w:pPr>
    </w:p>
    <w:p w:rsidR="00282018" w:rsidRPr="00E45CF2" w:rsidRDefault="00282018" w:rsidP="00E45CF2">
      <w:pPr>
        <w:pStyle w:val="2"/>
        <w:spacing w:before="0" w:line="276" w:lineRule="auto"/>
        <w:jc w:val="both"/>
        <w:rPr>
          <w:rFonts w:ascii="Arial" w:hAnsi="Arial" w:cs="Arial"/>
          <w:b w:val="0"/>
          <w:color w:val="auto"/>
          <w:sz w:val="24"/>
          <w:szCs w:val="24"/>
        </w:rPr>
      </w:pPr>
      <w:bookmarkStart w:id="146" w:name="_Toc459893850"/>
      <w:bookmarkStart w:id="147" w:name="_Toc321748123"/>
      <w:bookmarkStart w:id="148" w:name="_Toc491436236"/>
      <w:r w:rsidRPr="00E45CF2">
        <w:rPr>
          <w:rFonts w:ascii="Arial" w:hAnsi="Arial" w:cs="Arial"/>
          <w:b w:val="0"/>
          <w:color w:val="auto"/>
          <w:sz w:val="24"/>
          <w:szCs w:val="24"/>
        </w:rPr>
        <w:t xml:space="preserve">Статья </w:t>
      </w:r>
      <w:r w:rsidR="00243B00" w:rsidRPr="00E45CF2">
        <w:rPr>
          <w:rFonts w:ascii="Arial" w:hAnsi="Arial" w:cs="Arial"/>
          <w:b w:val="0"/>
          <w:color w:val="auto"/>
          <w:sz w:val="24"/>
          <w:szCs w:val="24"/>
        </w:rPr>
        <w:t>57</w:t>
      </w:r>
      <w:r w:rsidRPr="00E45CF2">
        <w:rPr>
          <w:rFonts w:ascii="Arial" w:hAnsi="Arial" w:cs="Arial"/>
          <w:b w:val="0"/>
          <w:color w:val="auto"/>
          <w:sz w:val="24"/>
          <w:szCs w:val="24"/>
        </w:rPr>
        <w:t xml:space="preserve">. Минимальное количество </w:t>
      </w:r>
      <w:proofErr w:type="spellStart"/>
      <w:r w:rsidRPr="00E45CF2">
        <w:rPr>
          <w:rFonts w:ascii="Arial" w:hAnsi="Arial" w:cs="Arial"/>
          <w:b w:val="0"/>
          <w:color w:val="auto"/>
          <w:sz w:val="24"/>
          <w:szCs w:val="24"/>
        </w:rPr>
        <w:t>машино</w:t>
      </w:r>
      <w:proofErr w:type="spellEnd"/>
      <w:r w:rsidRPr="00E45CF2">
        <w:rPr>
          <w:rFonts w:ascii="Arial" w:hAnsi="Arial" w:cs="Arial"/>
          <w:b w:val="0"/>
          <w:color w:val="auto"/>
          <w:sz w:val="24"/>
          <w:szCs w:val="24"/>
        </w:rPr>
        <w:t>-мест для хранения индивидуального автотранспорта</w:t>
      </w:r>
      <w:bookmarkEnd w:id="146"/>
      <w:bookmarkEnd w:id="147"/>
      <w:bookmarkEnd w:id="148"/>
      <w:r w:rsidRPr="00E45CF2">
        <w:rPr>
          <w:rFonts w:ascii="Arial" w:hAnsi="Arial" w:cs="Arial"/>
          <w:b w:val="0"/>
          <w:color w:val="auto"/>
          <w:sz w:val="24"/>
          <w:szCs w:val="24"/>
        </w:rPr>
        <w:t xml:space="preserve"> </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1. Система организации хранения индивидуального автотранспорта может предусматривать:</w:t>
      </w:r>
    </w:p>
    <w:p w:rsidR="00282018" w:rsidRPr="00E45CF2" w:rsidRDefault="00282018" w:rsidP="00E45CF2">
      <w:pPr>
        <w:pStyle w:val="af6"/>
        <w:numPr>
          <w:ilvl w:val="0"/>
          <w:numId w:val="13"/>
        </w:numPr>
        <w:spacing w:line="276" w:lineRule="auto"/>
        <w:jc w:val="both"/>
        <w:rPr>
          <w:rFonts w:ascii="Arial" w:hAnsi="Arial" w:cs="Arial"/>
          <w:sz w:val="24"/>
          <w:szCs w:val="24"/>
        </w:rPr>
      </w:pPr>
      <w:r w:rsidRPr="00E45CF2">
        <w:rPr>
          <w:rFonts w:ascii="Arial" w:hAnsi="Arial" w:cs="Arial"/>
          <w:sz w:val="24"/>
          <w:szCs w:val="24"/>
        </w:rPr>
        <w:t>хранение в капитальных гаражах - стоянках (наземных, подземных, встроенных и пристроенных);</w:t>
      </w:r>
    </w:p>
    <w:p w:rsidR="00282018" w:rsidRPr="00E45CF2" w:rsidRDefault="00282018" w:rsidP="00E45CF2">
      <w:pPr>
        <w:pStyle w:val="af6"/>
        <w:numPr>
          <w:ilvl w:val="0"/>
          <w:numId w:val="13"/>
        </w:numPr>
        <w:spacing w:line="276" w:lineRule="auto"/>
        <w:jc w:val="both"/>
        <w:rPr>
          <w:rFonts w:ascii="Arial" w:hAnsi="Arial" w:cs="Arial"/>
          <w:sz w:val="24"/>
          <w:szCs w:val="24"/>
        </w:rPr>
      </w:pPr>
      <w:r w:rsidRPr="00E45CF2">
        <w:rPr>
          <w:rFonts w:ascii="Arial" w:hAnsi="Arial" w:cs="Arial"/>
          <w:sz w:val="24"/>
          <w:szCs w:val="24"/>
        </w:rPr>
        <w:t>хранение в гаражах - стоянках из сборно-разборных конструкций (объект движимого имущества);</w:t>
      </w:r>
    </w:p>
    <w:p w:rsidR="00282018" w:rsidRPr="00E45CF2" w:rsidRDefault="00282018" w:rsidP="00E45CF2">
      <w:pPr>
        <w:pStyle w:val="af6"/>
        <w:numPr>
          <w:ilvl w:val="0"/>
          <w:numId w:val="13"/>
        </w:numPr>
        <w:spacing w:line="276" w:lineRule="auto"/>
        <w:jc w:val="both"/>
        <w:rPr>
          <w:rFonts w:ascii="Arial" w:hAnsi="Arial" w:cs="Arial"/>
          <w:sz w:val="24"/>
          <w:szCs w:val="24"/>
        </w:rPr>
      </w:pPr>
      <w:r w:rsidRPr="00E45CF2">
        <w:rPr>
          <w:rFonts w:ascii="Arial" w:hAnsi="Arial" w:cs="Arial"/>
          <w:sz w:val="24"/>
          <w:szCs w:val="24"/>
        </w:rPr>
        <w:t>временное хранение на открытых охраняемых и неохраняемых стоянках.</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 xml:space="preserve">2. Площади </w:t>
      </w:r>
      <w:proofErr w:type="spellStart"/>
      <w:r w:rsidRPr="00E45CF2">
        <w:rPr>
          <w:rFonts w:ascii="Arial" w:hAnsi="Arial" w:cs="Arial"/>
          <w:sz w:val="24"/>
          <w:szCs w:val="24"/>
        </w:rPr>
        <w:t>машино</w:t>
      </w:r>
      <w:proofErr w:type="spellEnd"/>
      <w:r w:rsidRPr="00E45CF2">
        <w:rPr>
          <w:rFonts w:ascii="Arial" w:hAnsi="Arial" w:cs="Arial"/>
          <w:sz w:val="24"/>
          <w:szCs w:val="24"/>
        </w:rPr>
        <w:t>-мест для хранения индивидуального автотранспорта определяются:</w:t>
      </w:r>
    </w:p>
    <w:p w:rsidR="00282018" w:rsidRPr="00E45CF2" w:rsidRDefault="00282018" w:rsidP="00E45CF2">
      <w:pPr>
        <w:pStyle w:val="af6"/>
        <w:numPr>
          <w:ilvl w:val="0"/>
          <w:numId w:val="14"/>
        </w:numPr>
        <w:spacing w:line="276" w:lineRule="auto"/>
        <w:jc w:val="both"/>
        <w:rPr>
          <w:rFonts w:ascii="Arial" w:hAnsi="Arial" w:cs="Arial"/>
          <w:sz w:val="24"/>
          <w:szCs w:val="24"/>
        </w:rPr>
      </w:pPr>
      <w:r w:rsidRPr="00E45CF2">
        <w:rPr>
          <w:rFonts w:ascii="Arial" w:hAnsi="Arial" w:cs="Arial"/>
          <w:sz w:val="24"/>
          <w:szCs w:val="24"/>
        </w:rPr>
        <w:t>из расчета 25 кв</w:t>
      </w:r>
      <w:proofErr w:type="gramStart"/>
      <w:r w:rsidRPr="00E45CF2">
        <w:rPr>
          <w:rFonts w:ascii="Arial" w:hAnsi="Arial" w:cs="Arial"/>
          <w:sz w:val="24"/>
          <w:szCs w:val="24"/>
        </w:rPr>
        <w:t>.м</w:t>
      </w:r>
      <w:proofErr w:type="gramEnd"/>
      <w:r w:rsidRPr="00E45CF2">
        <w:rPr>
          <w:rFonts w:ascii="Arial" w:hAnsi="Arial" w:cs="Arial"/>
          <w:sz w:val="24"/>
          <w:szCs w:val="24"/>
        </w:rPr>
        <w:t xml:space="preserve"> на 1 автомобиль (с учетом проездов);</w:t>
      </w:r>
    </w:p>
    <w:p w:rsidR="00282018" w:rsidRPr="00E45CF2" w:rsidRDefault="00282018" w:rsidP="00E45CF2">
      <w:pPr>
        <w:pStyle w:val="af6"/>
        <w:numPr>
          <w:ilvl w:val="0"/>
          <w:numId w:val="14"/>
        </w:numPr>
        <w:spacing w:line="276" w:lineRule="auto"/>
        <w:jc w:val="both"/>
        <w:rPr>
          <w:rFonts w:ascii="Arial" w:hAnsi="Arial" w:cs="Arial"/>
          <w:sz w:val="24"/>
          <w:szCs w:val="24"/>
        </w:rPr>
      </w:pPr>
      <w:r w:rsidRPr="00E45CF2">
        <w:rPr>
          <w:rFonts w:ascii="Arial" w:hAnsi="Arial" w:cs="Arial"/>
          <w:sz w:val="24"/>
          <w:szCs w:val="24"/>
        </w:rPr>
        <w:t>при примыкании участков для стоянки к проезжей части улиц и проездов и продольном расположении автомобилей - 18,0 кв</w:t>
      </w:r>
      <w:proofErr w:type="gramStart"/>
      <w:r w:rsidRPr="00E45CF2">
        <w:rPr>
          <w:rFonts w:ascii="Arial" w:hAnsi="Arial" w:cs="Arial"/>
          <w:sz w:val="24"/>
          <w:szCs w:val="24"/>
        </w:rPr>
        <w:t>.м</w:t>
      </w:r>
      <w:proofErr w:type="gramEnd"/>
      <w:r w:rsidRPr="00E45CF2">
        <w:rPr>
          <w:rFonts w:ascii="Arial" w:hAnsi="Arial" w:cs="Arial"/>
          <w:sz w:val="24"/>
          <w:szCs w:val="24"/>
        </w:rPr>
        <w:t xml:space="preserve"> на автомобиль.</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 xml:space="preserve">3.  В случае совмещения на земельном участке двух и более видов использования минимальное количество </w:t>
      </w:r>
      <w:proofErr w:type="spellStart"/>
      <w:r w:rsidRPr="00E45CF2">
        <w:rPr>
          <w:rFonts w:ascii="Arial" w:hAnsi="Arial" w:cs="Arial"/>
          <w:sz w:val="24"/>
          <w:szCs w:val="24"/>
        </w:rPr>
        <w:t>машино</w:t>
      </w:r>
      <w:proofErr w:type="spellEnd"/>
      <w:r w:rsidRPr="00E45CF2">
        <w:rPr>
          <w:rFonts w:ascii="Arial" w:hAnsi="Arial" w:cs="Arial"/>
          <w:sz w:val="24"/>
          <w:szCs w:val="24"/>
        </w:rPr>
        <w:t>-мест для хранения индивидуального транспорта определяется на основе долей каждого из видов использования в общей площади земельного участка.</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 xml:space="preserve">4.  Машино-места для хранения индивидуального автотранспорта могут размещаться на отведенном земельном участке или на стоянках-спутниках, расположенных  в пределах квартала и предназначенных для размещения гаражей и автостоянок. За пределами земельного участка может быть размещено не более 50% необходимых </w:t>
      </w:r>
      <w:proofErr w:type="spellStart"/>
      <w:r w:rsidRPr="00E45CF2">
        <w:rPr>
          <w:rFonts w:ascii="Arial" w:hAnsi="Arial" w:cs="Arial"/>
          <w:sz w:val="24"/>
          <w:szCs w:val="24"/>
        </w:rPr>
        <w:t>машино</w:t>
      </w:r>
      <w:proofErr w:type="spellEnd"/>
      <w:r w:rsidRPr="00E45CF2">
        <w:rPr>
          <w:rFonts w:ascii="Arial" w:hAnsi="Arial" w:cs="Arial"/>
          <w:sz w:val="24"/>
          <w:szCs w:val="24"/>
        </w:rPr>
        <w:t>-мест. При проектировании стоянок-спутников предусматривается их удаленность:</w:t>
      </w:r>
    </w:p>
    <w:p w:rsidR="00282018" w:rsidRPr="00E45CF2" w:rsidRDefault="00282018" w:rsidP="00E45CF2">
      <w:pPr>
        <w:pStyle w:val="af6"/>
        <w:numPr>
          <w:ilvl w:val="0"/>
          <w:numId w:val="15"/>
        </w:numPr>
        <w:spacing w:line="276" w:lineRule="auto"/>
        <w:jc w:val="both"/>
        <w:rPr>
          <w:rFonts w:ascii="Arial" w:hAnsi="Arial" w:cs="Arial"/>
          <w:sz w:val="24"/>
          <w:szCs w:val="24"/>
        </w:rPr>
      </w:pPr>
      <w:r w:rsidRPr="00E45CF2">
        <w:rPr>
          <w:rFonts w:ascii="Arial" w:hAnsi="Arial" w:cs="Arial"/>
          <w:sz w:val="24"/>
          <w:szCs w:val="24"/>
        </w:rPr>
        <w:t>для жилых домов в пределах пешеходной доступности не более 500 метров;</w:t>
      </w:r>
    </w:p>
    <w:p w:rsidR="00282018" w:rsidRPr="00E45CF2" w:rsidRDefault="00282018" w:rsidP="00E45CF2">
      <w:pPr>
        <w:pStyle w:val="af6"/>
        <w:numPr>
          <w:ilvl w:val="0"/>
          <w:numId w:val="15"/>
        </w:numPr>
        <w:spacing w:line="276" w:lineRule="auto"/>
        <w:jc w:val="both"/>
        <w:rPr>
          <w:rFonts w:ascii="Arial" w:hAnsi="Arial" w:cs="Arial"/>
          <w:sz w:val="24"/>
          <w:szCs w:val="24"/>
        </w:rPr>
      </w:pPr>
      <w:r w:rsidRPr="00E45CF2">
        <w:rPr>
          <w:rFonts w:ascii="Arial" w:hAnsi="Arial" w:cs="Arial"/>
          <w:sz w:val="24"/>
          <w:szCs w:val="24"/>
        </w:rPr>
        <w:t>для жилых домов, возводимых в рамках программ развития застроенных территорий – в пределах пешеходной доступности не более 1500 метров;</w:t>
      </w:r>
    </w:p>
    <w:p w:rsidR="00282018" w:rsidRPr="00E45CF2" w:rsidRDefault="00282018" w:rsidP="00E45CF2">
      <w:pPr>
        <w:pStyle w:val="af6"/>
        <w:numPr>
          <w:ilvl w:val="0"/>
          <w:numId w:val="15"/>
        </w:numPr>
        <w:spacing w:line="276" w:lineRule="auto"/>
        <w:jc w:val="both"/>
        <w:rPr>
          <w:rFonts w:ascii="Arial" w:hAnsi="Arial" w:cs="Arial"/>
          <w:sz w:val="24"/>
          <w:szCs w:val="24"/>
        </w:rPr>
      </w:pPr>
      <w:r w:rsidRPr="00E45CF2">
        <w:rPr>
          <w:rFonts w:ascii="Arial" w:hAnsi="Arial" w:cs="Arial"/>
          <w:sz w:val="24"/>
          <w:szCs w:val="24"/>
        </w:rPr>
        <w:t>для прочих – на примыкающих земельных участках.</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 xml:space="preserve">Размещение за пределами земельного участка основного объекта части </w:t>
      </w:r>
      <w:proofErr w:type="spellStart"/>
      <w:r w:rsidRPr="00E45CF2">
        <w:rPr>
          <w:rFonts w:ascii="Arial" w:hAnsi="Arial" w:cs="Arial"/>
          <w:sz w:val="24"/>
          <w:szCs w:val="24"/>
        </w:rPr>
        <w:t>машино</w:t>
      </w:r>
      <w:proofErr w:type="spellEnd"/>
      <w:r w:rsidRPr="00E45CF2">
        <w:rPr>
          <w:rFonts w:ascii="Arial" w:hAnsi="Arial" w:cs="Arial"/>
          <w:sz w:val="24"/>
          <w:szCs w:val="24"/>
        </w:rPr>
        <w:t xml:space="preserve">-мест в документации по планировке территории должно быть обосновано наличием необходимого количества </w:t>
      </w:r>
      <w:proofErr w:type="spellStart"/>
      <w:r w:rsidRPr="00E45CF2">
        <w:rPr>
          <w:rFonts w:ascii="Arial" w:hAnsi="Arial" w:cs="Arial"/>
          <w:sz w:val="24"/>
          <w:szCs w:val="24"/>
        </w:rPr>
        <w:t>машино</w:t>
      </w:r>
      <w:proofErr w:type="spellEnd"/>
      <w:r w:rsidRPr="00E45CF2">
        <w:rPr>
          <w:rFonts w:ascii="Arial" w:hAnsi="Arial" w:cs="Arial"/>
          <w:sz w:val="24"/>
          <w:szCs w:val="24"/>
        </w:rPr>
        <w:t>-мест или территории для их размещения в границах квартала.</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 xml:space="preserve">5. Минимальное количество </w:t>
      </w:r>
      <w:proofErr w:type="spellStart"/>
      <w:r w:rsidRPr="00E45CF2">
        <w:rPr>
          <w:rFonts w:ascii="Arial" w:hAnsi="Arial" w:cs="Arial"/>
          <w:sz w:val="24"/>
          <w:szCs w:val="24"/>
        </w:rPr>
        <w:t>машино</w:t>
      </w:r>
      <w:proofErr w:type="spellEnd"/>
      <w:r w:rsidRPr="00E45CF2">
        <w:rPr>
          <w:rFonts w:ascii="Arial" w:hAnsi="Arial" w:cs="Arial"/>
          <w:sz w:val="24"/>
          <w:szCs w:val="24"/>
        </w:rPr>
        <w:t>-мест для временного хранения индивидуального автотранспорта на территории земельных участков приведено в таблице 2.</w:t>
      </w:r>
    </w:p>
    <w:p w:rsidR="00282018" w:rsidRPr="00E45CF2" w:rsidRDefault="00282018" w:rsidP="00E45CF2">
      <w:pPr>
        <w:spacing w:line="276" w:lineRule="auto"/>
        <w:jc w:val="right"/>
        <w:rPr>
          <w:rFonts w:ascii="Arial" w:hAnsi="Arial" w:cs="Arial"/>
          <w:sz w:val="24"/>
          <w:szCs w:val="24"/>
        </w:rPr>
      </w:pPr>
      <w:bookmarkStart w:id="149" w:name="_Toc323892362"/>
      <w:bookmarkStart w:id="150" w:name="_Toc323891986"/>
      <w:bookmarkStart w:id="151" w:name="_Toc321828586"/>
      <w:bookmarkStart w:id="152" w:name="_Toc321828537"/>
      <w:bookmarkStart w:id="153" w:name="_Toc321759516"/>
      <w:bookmarkStart w:id="154" w:name="_Toc321750671"/>
      <w:bookmarkStart w:id="155" w:name="_Toc321748435"/>
      <w:bookmarkStart w:id="156" w:name="_Toc321748124"/>
      <w:bookmarkStart w:id="157" w:name="_Toc321747806"/>
      <w:r w:rsidRPr="00E45CF2">
        <w:rPr>
          <w:rFonts w:ascii="Arial" w:hAnsi="Arial" w:cs="Arial"/>
          <w:sz w:val="24"/>
          <w:szCs w:val="24"/>
        </w:rPr>
        <w:t>Таблица 2</w:t>
      </w:r>
      <w:bookmarkEnd w:id="149"/>
      <w:bookmarkEnd w:id="150"/>
      <w:bookmarkEnd w:id="151"/>
      <w:bookmarkEnd w:id="152"/>
      <w:bookmarkEnd w:id="153"/>
      <w:bookmarkEnd w:id="154"/>
      <w:bookmarkEnd w:id="155"/>
      <w:bookmarkEnd w:id="156"/>
      <w:bookmarkEnd w:id="157"/>
    </w:p>
    <w:p w:rsidR="00282018" w:rsidRPr="00E45CF2" w:rsidRDefault="00282018" w:rsidP="00E45CF2">
      <w:pPr>
        <w:spacing w:line="276" w:lineRule="auto"/>
        <w:jc w:val="center"/>
        <w:rPr>
          <w:rFonts w:ascii="Arial" w:hAnsi="Arial" w:cs="Arial"/>
          <w:sz w:val="24"/>
          <w:szCs w:val="24"/>
        </w:rPr>
      </w:pPr>
      <w:r w:rsidRPr="00E45CF2">
        <w:rPr>
          <w:rFonts w:ascii="Arial" w:hAnsi="Arial" w:cs="Arial"/>
          <w:sz w:val="24"/>
          <w:szCs w:val="24"/>
        </w:rPr>
        <w:t xml:space="preserve">Минимальное количество </w:t>
      </w:r>
      <w:proofErr w:type="spellStart"/>
      <w:r w:rsidRPr="00E45CF2">
        <w:rPr>
          <w:rFonts w:ascii="Arial" w:hAnsi="Arial" w:cs="Arial"/>
          <w:sz w:val="24"/>
          <w:szCs w:val="24"/>
        </w:rPr>
        <w:t>машино</w:t>
      </w:r>
      <w:proofErr w:type="spellEnd"/>
      <w:r w:rsidRPr="00E45CF2">
        <w:rPr>
          <w:rFonts w:ascii="Arial" w:hAnsi="Arial" w:cs="Arial"/>
          <w:sz w:val="24"/>
          <w:szCs w:val="24"/>
        </w:rPr>
        <w:t>-мест для временного хранения индивидуального автотранспорта на территории земельных участков</w:t>
      </w:r>
    </w:p>
    <w:p w:rsidR="00282018" w:rsidRPr="00E45CF2" w:rsidRDefault="00282018" w:rsidP="00E45CF2">
      <w:pPr>
        <w:spacing w:line="276" w:lineRule="auto"/>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4306"/>
        <w:gridCol w:w="4306"/>
      </w:tblGrid>
      <w:tr w:rsidR="00282018" w:rsidRPr="00E45CF2" w:rsidTr="00282018">
        <w:tc>
          <w:tcPr>
            <w:tcW w:w="959" w:type="dxa"/>
            <w:tcBorders>
              <w:top w:val="single" w:sz="4" w:space="0" w:color="auto"/>
              <w:left w:val="single" w:sz="4" w:space="0" w:color="auto"/>
              <w:bottom w:val="single" w:sz="4" w:space="0" w:color="auto"/>
              <w:right w:val="single" w:sz="4" w:space="0" w:color="auto"/>
            </w:tcBorders>
            <w:vAlign w:val="center"/>
          </w:tcPr>
          <w:p w:rsidR="00282018" w:rsidRPr="00CB6B7D" w:rsidRDefault="00282018" w:rsidP="00E45CF2">
            <w:pPr>
              <w:spacing w:line="276" w:lineRule="auto"/>
              <w:jc w:val="center"/>
              <w:rPr>
                <w:rFonts w:ascii="Arial" w:hAnsi="Arial" w:cs="Arial"/>
                <w:lang w:eastAsia="en-US"/>
              </w:rPr>
            </w:pPr>
          </w:p>
          <w:p w:rsidR="00282018" w:rsidRPr="00CB6B7D" w:rsidRDefault="00282018" w:rsidP="00E45CF2">
            <w:pPr>
              <w:spacing w:line="276" w:lineRule="auto"/>
              <w:jc w:val="center"/>
              <w:rPr>
                <w:rFonts w:ascii="Arial" w:hAnsi="Arial" w:cs="Arial"/>
                <w:lang w:val="en-US" w:eastAsia="en-US"/>
              </w:rPr>
            </w:pPr>
            <w:r w:rsidRPr="00CB6B7D">
              <w:rPr>
                <w:rFonts w:ascii="Arial" w:hAnsi="Arial" w:cs="Arial"/>
                <w:lang w:eastAsia="en-US"/>
              </w:rPr>
              <w:t xml:space="preserve">№ </w:t>
            </w:r>
            <w:proofErr w:type="gramStart"/>
            <w:r w:rsidRPr="00CB6B7D">
              <w:rPr>
                <w:rFonts w:ascii="Arial" w:hAnsi="Arial" w:cs="Arial"/>
                <w:lang w:eastAsia="en-US"/>
              </w:rPr>
              <w:t>п</w:t>
            </w:r>
            <w:proofErr w:type="gramEnd"/>
            <w:r w:rsidRPr="00CB6B7D">
              <w:rPr>
                <w:rFonts w:ascii="Arial" w:hAnsi="Arial" w:cs="Arial"/>
                <w:lang w:eastAsia="en-US"/>
              </w:rPr>
              <w:t>/п</w:t>
            </w:r>
          </w:p>
          <w:p w:rsidR="00282018" w:rsidRPr="00CB6B7D" w:rsidRDefault="00282018" w:rsidP="00E45CF2">
            <w:pPr>
              <w:spacing w:line="276" w:lineRule="auto"/>
              <w:jc w:val="center"/>
              <w:rPr>
                <w:rFonts w:ascii="Arial" w:hAnsi="Arial" w:cs="Arial"/>
                <w:lang w:val="en-US" w:eastAsia="en-US"/>
              </w:rPr>
            </w:pPr>
          </w:p>
        </w:tc>
        <w:tc>
          <w:tcPr>
            <w:tcW w:w="4306" w:type="dxa"/>
            <w:tcBorders>
              <w:top w:val="single" w:sz="4" w:space="0" w:color="auto"/>
              <w:left w:val="single" w:sz="4" w:space="0" w:color="auto"/>
              <w:bottom w:val="single" w:sz="4" w:space="0" w:color="auto"/>
              <w:right w:val="single" w:sz="4" w:space="0" w:color="auto"/>
            </w:tcBorders>
            <w:vAlign w:val="center"/>
          </w:tcPr>
          <w:p w:rsidR="00282018" w:rsidRPr="00CB6B7D" w:rsidRDefault="00282018" w:rsidP="00E45CF2">
            <w:pPr>
              <w:spacing w:line="276" w:lineRule="auto"/>
              <w:jc w:val="center"/>
              <w:rPr>
                <w:rFonts w:ascii="Arial" w:hAnsi="Arial" w:cs="Arial"/>
                <w:lang w:val="en-US" w:eastAsia="en-US"/>
              </w:rPr>
            </w:pPr>
          </w:p>
          <w:p w:rsidR="00282018" w:rsidRPr="00CB6B7D" w:rsidRDefault="00282018" w:rsidP="00E45CF2">
            <w:pPr>
              <w:spacing w:line="276" w:lineRule="auto"/>
              <w:jc w:val="center"/>
              <w:rPr>
                <w:rFonts w:ascii="Arial" w:hAnsi="Arial" w:cs="Arial"/>
                <w:lang w:val="en-US" w:eastAsia="en-US"/>
              </w:rPr>
            </w:pPr>
            <w:r w:rsidRPr="00CB6B7D">
              <w:rPr>
                <w:rFonts w:ascii="Arial" w:hAnsi="Arial" w:cs="Arial"/>
                <w:lang w:eastAsia="en-US"/>
              </w:rPr>
              <w:t>Вид использования</w:t>
            </w:r>
          </w:p>
          <w:p w:rsidR="00282018" w:rsidRPr="00CB6B7D" w:rsidRDefault="00282018" w:rsidP="00E45CF2">
            <w:pPr>
              <w:spacing w:line="276" w:lineRule="auto"/>
              <w:jc w:val="center"/>
              <w:rPr>
                <w:rFonts w:ascii="Arial" w:hAnsi="Arial" w:cs="Arial"/>
                <w:lang w:val="en-US" w:eastAsia="en-US"/>
              </w:rPr>
            </w:pPr>
          </w:p>
        </w:tc>
        <w:tc>
          <w:tcPr>
            <w:tcW w:w="4306" w:type="dxa"/>
            <w:tcBorders>
              <w:top w:val="single" w:sz="4" w:space="0" w:color="auto"/>
              <w:left w:val="single" w:sz="4" w:space="0" w:color="auto"/>
              <w:bottom w:val="single" w:sz="4" w:space="0" w:color="auto"/>
              <w:right w:val="single" w:sz="4" w:space="0" w:color="auto"/>
            </w:tcBorders>
            <w:vAlign w:val="center"/>
          </w:tcPr>
          <w:p w:rsidR="00282018" w:rsidRPr="00CB6B7D" w:rsidRDefault="00282018" w:rsidP="00E45CF2">
            <w:pPr>
              <w:spacing w:line="276" w:lineRule="auto"/>
              <w:jc w:val="center"/>
              <w:rPr>
                <w:rFonts w:ascii="Arial" w:hAnsi="Arial" w:cs="Arial"/>
                <w:lang w:val="en-US" w:eastAsia="en-US"/>
              </w:rPr>
            </w:pPr>
          </w:p>
          <w:p w:rsidR="00282018" w:rsidRPr="00CB6B7D" w:rsidRDefault="00282018" w:rsidP="00E45CF2">
            <w:pPr>
              <w:spacing w:line="276" w:lineRule="auto"/>
              <w:jc w:val="center"/>
              <w:rPr>
                <w:rFonts w:ascii="Arial" w:hAnsi="Arial" w:cs="Arial"/>
                <w:lang w:val="en-US" w:eastAsia="en-US"/>
              </w:rPr>
            </w:pPr>
            <w:r w:rsidRPr="00CB6B7D">
              <w:rPr>
                <w:rFonts w:ascii="Arial" w:hAnsi="Arial" w:cs="Arial"/>
                <w:lang w:eastAsia="en-US"/>
              </w:rPr>
              <w:t xml:space="preserve">Минимальное количество </w:t>
            </w:r>
            <w:proofErr w:type="spellStart"/>
            <w:r w:rsidRPr="00CB6B7D">
              <w:rPr>
                <w:rFonts w:ascii="Arial" w:hAnsi="Arial" w:cs="Arial"/>
                <w:lang w:eastAsia="en-US"/>
              </w:rPr>
              <w:t>машино</w:t>
            </w:r>
            <w:proofErr w:type="spellEnd"/>
            <w:r w:rsidRPr="00CB6B7D">
              <w:rPr>
                <w:rFonts w:ascii="Arial" w:hAnsi="Arial" w:cs="Arial"/>
                <w:lang w:eastAsia="en-US"/>
              </w:rPr>
              <w:t>-мест</w:t>
            </w:r>
          </w:p>
          <w:p w:rsidR="00282018" w:rsidRPr="00CB6B7D" w:rsidRDefault="00282018" w:rsidP="00E45CF2">
            <w:pPr>
              <w:spacing w:line="276" w:lineRule="auto"/>
              <w:jc w:val="center"/>
              <w:rPr>
                <w:rFonts w:ascii="Arial" w:hAnsi="Arial" w:cs="Arial"/>
                <w:lang w:val="en-US" w:eastAsia="en-US"/>
              </w:rPr>
            </w:pPr>
          </w:p>
        </w:tc>
      </w:tr>
      <w:tr w:rsidR="00282018" w:rsidRPr="00E45CF2"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E45CF2">
            <w:pPr>
              <w:spacing w:line="276" w:lineRule="auto"/>
              <w:jc w:val="center"/>
              <w:rPr>
                <w:rFonts w:ascii="Arial" w:hAnsi="Arial" w:cs="Arial"/>
                <w:lang w:eastAsia="en-US"/>
              </w:rPr>
            </w:pPr>
            <w:r w:rsidRPr="00CB6B7D">
              <w:rPr>
                <w:rFonts w:ascii="Arial" w:hAnsi="Arial" w:cs="Arial"/>
                <w:lang w:eastAsia="en-US"/>
              </w:rPr>
              <w:t>1.</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E45CF2">
            <w:pPr>
              <w:spacing w:line="276" w:lineRule="auto"/>
              <w:jc w:val="both"/>
              <w:rPr>
                <w:rFonts w:ascii="Arial" w:hAnsi="Arial" w:cs="Arial"/>
                <w:lang w:eastAsia="en-US"/>
              </w:rPr>
            </w:pPr>
            <w:r w:rsidRPr="00CB6B7D">
              <w:rPr>
                <w:rFonts w:ascii="Arial" w:hAnsi="Arial" w:cs="Arial"/>
                <w:lang w:eastAsia="en-US"/>
              </w:rPr>
              <w:t xml:space="preserve">Индивидуальные жилые дома, дачные земельные участки </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E45CF2">
            <w:pPr>
              <w:spacing w:line="276" w:lineRule="auto"/>
              <w:jc w:val="both"/>
              <w:rPr>
                <w:rFonts w:ascii="Arial" w:hAnsi="Arial" w:cs="Arial"/>
                <w:lang w:eastAsia="en-US"/>
              </w:rPr>
            </w:pPr>
            <w:r w:rsidRPr="00CB6B7D">
              <w:rPr>
                <w:rFonts w:ascii="Arial" w:hAnsi="Arial" w:cs="Arial"/>
                <w:lang w:eastAsia="en-US"/>
              </w:rPr>
              <w:t xml:space="preserve">1 </w:t>
            </w:r>
            <w:proofErr w:type="spellStart"/>
            <w:r w:rsidRPr="00CB6B7D">
              <w:rPr>
                <w:rFonts w:ascii="Arial" w:hAnsi="Arial" w:cs="Arial"/>
                <w:lang w:eastAsia="en-US"/>
              </w:rPr>
              <w:t>машино</w:t>
            </w:r>
            <w:proofErr w:type="spellEnd"/>
            <w:r w:rsidRPr="00CB6B7D">
              <w:rPr>
                <w:rFonts w:ascii="Arial" w:hAnsi="Arial" w:cs="Arial"/>
                <w:lang w:eastAsia="en-US"/>
              </w:rPr>
              <w:t>-место на земельный участок</w:t>
            </w:r>
          </w:p>
        </w:tc>
      </w:tr>
      <w:tr w:rsidR="00282018" w:rsidRPr="00E45CF2"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E45CF2">
            <w:pPr>
              <w:spacing w:line="276" w:lineRule="auto"/>
              <w:jc w:val="center"/>
              <w:rPr>
                <w:rFonts w:ascii="Arial" w:hAnsi="Arial" w:cs="Arial"/>
                <w:lang w:eastAsia="en-US"/>
              </w:rPr>
            </w:pPr>
            <w:r w:rsidRPr="00CB6B7D">
              <w:rPr>
                <w:rFonts w:ascii="Arial" w:hAnsi="Arial" w:cs="Arial"/>
                <w:lang w:eastAsia="en-US"/>
              </w:rPr>
              <w:t>2.</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E45CF2">
            <w:pPr>
              <w:spacing w:line="276" w:lineRule="auto"/>
              <w:jc w:val="both"/>
              <w:rPr>
                <w:rFonts w:ascii="Arial" w:hAnsi="Arial" w:cs="Arial"/>
                <w:lang w:eastAsia="en-US"/>
              </w:rPr>
            </w:pPr>
            <w:r w:rsidRPr="00CB6B7D">
              <w:rPr>
                <w:rFonts w:ascii="Arial" w:hAnsi="Arial" w:cs="Arial"/>
                <w:lang w:eastAsia="en-US"/>
              </w:rPr>
              <w:t>Многоквартирные дома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E45CF2">
            <w:pPr>
              <w:spacing w:line="276" w:lineRule="auto"/>
              <w:jc w:val="both"/>
              <w:rPr>
                <w:rFonts w:ascii="Arial" w:hAnsi="Arial" w:cs="Arial"/>
                <w:lang w:eastAsia="en-US"/>
              </w:rPr>
            </w:pPr>
            <w:r w:rsidRPr="00CB6B7D">
              <w:rPr>
                <w:rFonts w:ascii="Arial" w:hAnsi="Arial" w:cs="Arial"/>
                <w:lang w:eastAsia="en-US"/>
              </w:rPr>
              <w:t xml:space="preserve">1 </w:t>
            </w:r>
            <w:proofErr w:type="spellStart"/>
            <w:r w:rsidRPr="00CB6B7D">
              <w:rPr>
                <w:rFonts w:ascii="Arial" w:hAnsi="Arial" w:cs="Arial"/>
                <w:lang w:eastAsia="en-US"/>
              </w:rPr>
              <w:t>машино</w:t>
            </w:r>
            <w:proofErr w:type="spellEnd"/>
            <w:r w:rsidRPr="00CB6B7D">
              <w:rPr>
                <w:rFonts w:ascii="Arial" w:hAnsi="Arial" w:cs="Arial"/>
                <w:lang w:eastAsia="en-US"/>
              </w:rPr>
              <w:t xml:space="preserve">-место на 80 </w:t>
            </w:r>
            <w:proofErr w:type="spellStart"/>
            <w:r w:rsidRPr="00CB6B7D">
              <w:rPr>
                <w:rFonts w:ascii="Arial" w:hAnsi="Arial" w:cs="Arial"/>
                <w:lang w:eastAsia="en-US"/>
              </w:rPr>
              <w:t>кв</w:t>
            </w:r>
            <w:proofErr w:type="gramStart"/>
            <w:r w:rsidRPr="00CB6B7D">
              <w:rPr>
                <w:rFonts w:ascii="Arial" w:hAnsi="Arial" w:cs="Arial"/>
                <w:lang w:eastAsia="en-US"/>
              </w:rPr>
              <w:t>.м</w:t>
            </w:r>
            <w:proofErr w:type="spellEnd"/>
            <w:proofErr w:type="gramEnd"/>
            <w:r w:rsidRPr="00CB6B7D">
              <w:rPr>
                <w:rFonts w:ascii="Arial" w:hAnsi="Arial" w:cs="Arial"/>
                <w:lang w:eastAsia="en-US"/>
              </w:rPr>
              <w:t xml:space="preserve"> общей площади жилого дома</w:t>
            </w:r>
          </w:p>
        </w:tc>
      </w:tr>
      <w:tr w:rsidR="00282018" w:rsidRPr="00E45CF2"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E45CF2">
            <w:pPr>
              <w:spacing w:line="276" w:lineRule="auto"/>
              <w:jc w:val="center"/>
              <w:rPr>
                <w:rFonts w:ascii="Arial" w:hAnsi="Arial" w:cs="Arial"/>
                <w:lang w:eastAsia="en-US"/>
              </w:rPr>
            </w:pPr>
            <w:r w:rsidRPr="00CB6B7D">
              <w:rPr>
                <w:rFonts w:ascii="Arial" w:hAnsi="Arial" w:cs="Arial"/>
                <w:lang w:eastAsia="en-US"/>
              </w:rPr>
              <w:t>3.</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E45CF2">
            <w:pPr>
              <w:spacing w:line="276" w:lineRule="auto"/>
              <w:jc w:val="both"/>
              <w:rPr>
                <w:rFonts w:ascii="Arial" w:hAnsi="Arial" w:cs="Arial"/>
                <w:lang w:eastAsia="en-US"/>
              </w:rPr>
            </w:pPr>
            <w:r w:rsidRPr="00CB6B7D">
              <w:rPr>
                <w:rFonts w:ascii="Arial" w:hAnsi="Arial" w:cs="Arial"/>
                <w:lang w:eastAsia="en-US"/>
              </w:rPr>
              <w:t>Объекты дошкольного, начального и среднего общего образования</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E45CF2">
            <w:pPr>
              <w:spacing w:line="276" w:lineRule="auto"/>
              <w:jc w:val="both"/>
              <w:rPr>
                <w:rFonts w:ascii="Arial" w:hAnsi="Arial" w:cs="Arial"/>
                <w:lang w:eastAsia="en-US"/>
              </w:rPr>
            </w:pPr>
            <w:r w:rsidRPr="00CB6B7D">
              <w:rPr>
                <w:rFonts w:ascii="Arial" w:hAnsi="Arial" w:cs="Arial"/>
                <w:lang w:eastAsia="en-US"/>
              </w:rPr>
              <w:t xml:space="preserve">1 </w:t>
            </w:r>
            <w:proofErr w:type="spellStart"/>
            <w:r w:rsidRPr="00CB6B7D">
              <w:rPr>
                <w:rFonts w:ascii="Arial" w:hAnsi="Arial" w:cs="Arial"/>
                <w:lang w:eastAsia="en-US"/>
              </w:rPr>
              <w:t>машино</w:t>
            </w:r>
            <w:proofErr w:type="spellEnd"/>
            <w:r w:rsidRPr="00CB6B7D">
              <w:rPr>
                <w:rFonts w:ascii="Arial" w:hAnsi="Arial" w:cs="Arial"/>
                <w:lang w:eastAsia="en-US"/>
              </w:rPr>
              <w:t>-место на 5 работников</w:t>
            </w:r>
          </w:p>
        </w:tc>
      </w:tr>
      <w:tr w:rsidR="00282018" w:rsidRPr="00E45CF2"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E45CF2">
            <w:pPr>
              <w:spacing w:line="276" w:lineRule="auto"/>
              <w:jc w:val="center"/>
              <w:rPr>
                <w:rFonts w:ascii="Arial" w:hAnsi="Arial" w:cs="Arial"/>
                <w:lang w:eastAsia="en-US"/>
              </w:rPr>
            </w:pPr>
            <w:r w:rsidRPr="00CB6B7D">
              <w:rPr>
                <w:rFonts w:ascii="Arial" w:hAnsi="Arial" w:cs="Arial"/>
                <w:lang w:eastAsia="en-US"/>
              </w:rPr>
              <w:t>4.</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E45CF2">
            <w:pPr>
              <w:spacing w:line="276" w:lineRule="auto"/>
              <w:jc w:val="both"/>
              <w:rPr>
                <w:rFonts w:ascii="Arial" w:hAnsi="Arial" w:cs="Arial"/>
                <w:lang w:eastAsia="en-US"/>
              </w:rPr>
            </w:pPr>
            <w:r w:rsidRPr="00CB6B7D">
              <w:rPr>
                <w:rFonts w:ascii="Arial" w:hAnsi="Arial" w:cs="Arial"/>
                <w:lang w:eastAsia="en-US"/>
              </w:rPr>
              <w:t>Объекты обслуживающей, административной, общественной, производственной деятельности, в том числе рассчитанные на прием посетителей</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E45CF2">
            <w:pPr>
              <w:spacing w:line="276" w:lineRule="auto"/>
              <w:jc w:val="both"/>
              <w:rPr>
                <w:rFonts w:ascii="Arial" w:hAnsi="Arial" w:cs="Arial"/>
                <w:lang w:eastAsia="en-US"/>
              </w:rPr>
            </w:pPr>
            <w:r w:rsidRPr="00CB6B7D">
              <w:rPr>
                <w:rFonts w:ascii="Arial" w:hAnsi="Arial" w:cs="Arial"/>
                <w:lang w:eastAsia="en-US"/>
              </w:rPr>
              <w:t xml:space="preserve">1 </w:t>
            </w:r>
            <w:proofErr w:type="spellStart"/>
            <w:r w:rsidRPr="00CB6B7D">
              <w:rPr>
                <w:rFonts w:ascii="Arial" w:hAnsi="Arial" w:cs="Arial"/>
                <w:lang w:eastAsia="en-US"/>
              </w:rPr>
              <w:t>машино</w:t>
            </w:r>
            <w:proofErr w:type="spellEnd"/>
            <w:r w:rsidRPr="00CB6B7D">
              <w:rPr>
                <w:rFonts w:ascii="Arial" w:hAnsi="Arial" w:cs="Arial"/>
                <w:lang w:eastAsia="en-US"/>
              </w:rPr>
              <w:t xml:space="preserve">-место на 5 работников в максимальную смену, а также 1 </w:t>
            </w:r>
            <w:proofErr w:type="spellStart"/>
            <w:r w:rsidRPr="00CB6B7D">
              <w:rPr>
                <w:rFonts w:ascii="Arial" w:hAnsi="Arial" w:cs="Arial"/>
                <w:lang w:eastAsia="en-US"/>
              </w:rPr>
              <w:t>машино</w:t>
            </w:r>
            <w:proofErr w:type="spellEnd"/>
            <w:r w:rsidRPr="00CB6B7D">
              <w:rPr>
                <w:rFonts w:ascii="Arial" w:hAnsi="Arial" w:cs="Arial"/>
                <w:lang w:eastAsia="en-US"/>
              </w:rPr>
              <w:t>-место на 10 единовременных посетителей при их максимальном количестве</w:t>
            </w:r>
          </w:p>
        </w:tc>
      </w:tr>
      <w:tr w:rsidR="00282018" w:rsidRPr="00E45CF2"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E45CF2">
            <w:pPr>
              <w:spacing w:line="276" w:lineRule="auto"/>
              <w:jc w:val="center"/>
              <w:rPr>
                <w:rFonts w:ascii="Arial" w:hAnsi="Arial" w:cs="Arial"/>
                <w:lang w:eastAsia="en-US"/>
              </w:rPr>
            </w:pPr>
            <w:r w:rsidRPr="00CB6B7D">
              <w:rPr>
                <w:rFonts w:ascii="Arial" w:hAnsi="Arial" w:cs="Arial"/>
                <w:lang w:eastAsia="en-US"/>
              </w:rPr>
              <w:t>5.</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E45CF2">
            <w:pPr>
              <w:spacing w:line="276" w:lineRule="auto"/>
              <w:jc w:val="both"/>
              <w:rPr>
                <w:rFonts w:ascii="Arial" w:hAnsi="Arial" w:cs="Arial"/>
                <w:lang w:eastAsia="en-US"/>
              </w:rPr>
            </w:pPr>
            <w:r w:rsidRPr="00CB6B7D">
              <w:rPr>
                <w:rFonts w:ascii="Arial" w:hAnsi="Arial" w:cs="Arial"/>
                <w:lang w:eastAsia="en-US"/>
              </w:rPr>
              <w:t>Объекты физической культуры и спорта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E45CF2">
            <w:pPr>
              <w:spacing w:line="276" w:lineRule="auto"/>
              <w:jc w:val="both"/>
              <w:rPr>
                <w:rFonts w:ascii="Arial" w:hAnsi="Arial" w:cs="Arial"/>
                <w:lang w:eastAsia="en-US"/>
              </w:rPr>
            </w:pPr>
            <w:r w:rsidRPr="00CB6B7D">
              <w:rPr>
                <w:rFonts w:ascii="Arial" w:hAnsi="Arial" w:cs="Arial"/>
                <w:lang w:eastAsia="en-US"/>
              </w:rPr>
              <w:t xml:space="preserve">1 </w:t>
            </w:r>
            <w:proofErr w:type="spellStart"/>
            <w:r w:rsidRPr="00CB6B7D">
              <w:rPr>
                <w:rFonts w:ascii="Arial" w:hAnsi="Arial" w:cs="Arial"/>
                <w:lang w:eastAsia="en-US"/>
              </w:rPr>
              <w:t>машино</w:t>
            </w:r>
            <w:proofErr w:type="spellEnd"/>
            <w:r w:rsidRPr="00CB6B7D">
              <w:rPr>
                <w:rFonts w:ascii="Arial" w:hAnsi="Arial" w:cs="Arial"/>
                <w:lang w:eastAsia="en-US"/>
              </w:rPr>
              <w:t>-место на 10 единовременных посетителей (включая зрителей) при их максимальном количестве</w:t>
            </w:r>
          </w:p>
        </w:tc>
      </w:tr>
      <w:tr w:rsidR="00282018" w:rsidRPr="00E45CF2"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E45CF2">
            <w:pPr>
              <w:spacing w:line="276" w:lineRule="auto"/>
              <w:jc w:val="center"/>
              <w:rPr>
                <w:rFonts w:ascii="Arial" w:hAnsi="Arial" w:cs="Arial"/>
                <w:lang w:eastAsia="en-US"/>
              </w:rPr>
            </w:pPr>
            <w:r w:rsidRPr="00CB6B7D">
              <w:rPr>
                <w:rFonts w:ascii="Arial" w:hAnsi="Arial" w:cs="Arial"/>
                <w:lang w:eastAsia="en-US"/>
              </w:rPr>
              <w:t>6.</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E45CF2">
            <w:pPr>
              <w:spacing w:line="276" w:lineRule="auto"/>
              <w:jc w:val="both"/>
              <w:rPr>
                <w:rFonts w:ascii="Arial" w:hAnsi="Arial" w:cs="Arial"/>
                <w:lang w:eastAsia="en-US"/>
              </w:rPr>
            </w:pPr>
            <w:r w:rsidRPr="00CB6B7D">
              <w:rPr>
                <w:rFonts w:ascii="Arial" w:hAnsi="Arial" w:cs="Arial"/>
                <w:lang w:eastAsia="en-US"/>
              </w:rPr>
              <w:t>Больничные, санаторно-курортные учреждения, объекты социального обеспечения</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E45CF2">
            <w:pPr>
              <w:spacing w:line="276" w:lineRule="auto"/>
              <w:jc w:val="both"/>
              <w:rPr>
                <w:rFonts w:ascii="Arial" w:hAnsi="Arial" w:cs="Arial"/>
                <w:lang w:eastAsia="en-US"/>
              </w:rPr>
            </w:pPr>
            <w:r w:rsidRPr="00CB6B7D">
              <w:rPr>
                <w:rFonts w:ascii="Arial" w:hAnsi="Arial" w:cs="Arial"/>
                <w:lang w:eastAsia="en-US"/>
              </w:rPr>
              <w:t xml:space="preserve">1 </w:t>
            </w:r>
            <w:proofErr w:type="spellStart"/>
            <w:r w:rsidRPr="00CB6B7D">
              <w:rPr>
                <w:rFonts w:ascii="Arial" w:hAnsi="Arial" w:cs="Arial"/>
                <w:lang w:eastAsia="en-US"/>
              </w:rPr>
              <w:t>машино</w:t>
            </w:r>
            <w:proofErr w:type="spellEnd"/>
            <w:r w:rsidRPr="00CB6B7D">
              <w:rPr>
                <w:rFonts w:ascii="Arial" w:hAnsi="Arial" w:cs="Arial"/>
                <w:lang w:eastAsia="en-US"/>
              </w:rPr>
              <w:t xml:space="preserve">-место на 20 койко-мест, а также 1 </w:t>
            </w:r>
            <w:proofErr w:type="spellStart"/>
            <w:r w:rsidRPr="00CB6B7D">
              <w:rPr>
                <w:rFonts w:ascii="Arial" w:hAnsi="Arial" w:cs="Arial"/>
                <w:lang w:eastAsia="en-US"/>
              </w:rPr>
              <w:t>машино</w:t>
            </w:r>
            <w:proofErr w:type="spellEnd"/>
            <w:r w:rsidRPr="00CB6B7D">
              <w:rPr>
                <w:rFonts w:ascii="Arial" w:hAnsi="Arial" w:cs="Arial"/>
                <w:lang w:eastAsia="en-US"/>
              </w:rPr>
              <w:t>-место на 5 работников</w:t>
            </w:r>
          </w:p>
        </w:tc>
      </w:tr>
      <w:tr w:rsidR="00282018" w:rsidRPr="00E45CF2"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E45CF2">
            <w:pPr>
              <w:spacing w:line="276" w:lineRule="auto"/>
              <w:jc w:val="center"/>
              <w:rPr>
                <w:rFonts w:ascii="Arial" w:hAnsi="Arial" w:cs="Arial"/>
                <w:lang w:eastAsia="en-US"/>
              </w:rPr>
            </w:pPr>
            <w:r w:rsidRPr="00CB6B7D">
              <w:rPr>
                <w:rFonts w:ascii="Arial" w:hAnsi="Arial" w:cs="Arial"/>
                <w:lang w:eastAsia="en-US"/>
              </w:rPr>
              <w:t>7.</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E45CF2">
            <w:pPr>
              <w:spacing w:line="276" w:lineRule="auto"/>
              <w:jc w:val="both"/>
              <w:rPr>
                <w:rFonts w:ascii="Arial" w:hAnsi="Arial" w:cs="Arial"/>
                <w:lang w:eastAsia="en-US"/>
              </w:rPr>
            </w:pPr>
            <w:r w:rsidRPr="00CB6B7D">
              <w:rPr>
                <w:rFonts w:ascii="Arial" w:hAnsi="Arial" w:cs="Arial"/>
                <w:lang w:eastAsia="en-US"/>
              </w:rPr>
              <w:t>Объекты для оздоровительных целей (кемпинги, базы отдыха)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E45CF2">
            <w:pPr>
              <w:spacing w:line="276" w:lineRule="auto"/>
              <w:jc w:val="both"/>
              <w:rPr>
                <w:rFonts w:ascii="Arial" w:hAnsi="Arial" w:cs="Arial"/>
                <w:lang w:eastAsia="en-US"/>
              </w:rPr>
            </w:pPr>
            <w:r w:rsidRPr="00CB6B7D">
              <w:rPr>
                <w:rFonts w:ascii="Arial" w:hAnsi="Arial" w:cs="Arial"/>
                <w:lang w:eastAsia="en-US"/>
              </w:rPr>
              <w:t xml:space="preserve">1 </w:t>
            </w:r>
            <w:proofErr w:type="spellStart"/>
            <w:r w:rsidRPr="00CB6B7D">
              <w:rPr>
                <w:rFonts w:ascii="Arial" w:hAnsi="Arial" w:cs="Arial"/>
                <w:lang w:eastAsia="en-US"/>
              </w:rPr>
              <w:t>машино</w:t>
            </w:r>
            <w:proofErr w:type="spellEnd"/>
            <w:r w:rsidRPr="00CB6B7D">
              <w:rPr>
                <w:rFonts w:ascii="Arial" w:hAnsi="Arial" w:cs="Arial"/>
                <w:lang w:eastAsia="en-US"/>
              </w:rPr>
              <w:t>-место на 1 гостиничный номер</w:t>
            </w:r>
          </w:p>
        </w:tc>
      </w:tr>
    </w:tbl>
    <w:p w:rsidR="00282018" w:rsidRPr="00E45CF2" w:rsidRDefault="00282018" w:rsidP="00E45CF2">
      <w:pPr>
        <w:spacing w:line="276" w:lineRule="auto"/>
        <w:ind w:firstLine="567"/>
        <w:jc w:val="both"/>
        <w:rPr>
          <w:rFonts w:ascii="Arial" w:hAnsi="Arial" w:cs="Arial"/>
          <w:sz w:val="24"/>
          <w:szCs w:val="24"/>
        </w:rPr>
      </w:pPr>
    </w:p>
    <w:p w:rsidR="00282018" w:rsidRPr="00E45CF2" w:rsidRDefault="00282018" w:rsidP="00E45CF2">
      <w:pPr>
        <w:pStyle w:val="2"/>
        <w:spacing w:before="0" w:line="276" w:lineRule="auto"/>
        <w:jc w:val="both"/>
        <w:rPr>
          <w:rFonts w:ascii="Arial" w:hAnsi="Arial" w:cs="Arial"/>
          <w:b w:val="0"/>
          <w:color w:val="auto"/>
          <w:sz w:val="24"/>
          <w:szCs w:val="24"/>
        </w:rPr>
      </w:pPr>
      <w:bookmarkStart w:id="158" w:name="_Toc459893851"/>
      <w:bookmarkStart w:id="159" w:name="_Toc321748125"/>
      <w:bookmarkStart w:id="160" w:name="_Toc491436237"/>
      <w:r w:rsidRPr="00E45CF2">
        <w:rPr>
          <w:rFonts w:ascii="Arial" w:hAnsi="Arial" w:cs="Arial"/>
          <w:b w:val="0"/>
          <w:color w:val="auto"/>
          <w:sz w:val="24"/>
          <w:szCs w:val="24"/>
        </w:rPr>
        <w:t xml:space="preserve">Статья </w:t>
      </w:r>
      <w:r w:rsidR="00243B00" w:rsidRPr="00E45CF2">
        <w:rPr>
          <w:rFonts w:ascii="Arial" w:hAnsi="Arial" w:cs="Arial"/>
          <w:b w:val="0"/>
          <w:color w:val="auto"/>
          <w:sz w:val="24"/>
          <w:szCs w:val="24"/>
        </w:rPr>
        <w:t>58</w:t>
      </w:r>
      <w:r w:rsidRPr="00E45CF2">
        <w:rPr>
          <w:rFonts w:ascii="Arial" w:hAnsi="Arial" w:cs="Arial"/>
          <w:b w:val="0"/>
          <w:color w:val="auto"/>
          <w:sz w:val="24"/>
          <w:szCs w:val="24"/>
        </w:rPr>
        <w:t>. Минимальное количество мест на погрузочно-разгрузочных площадках</w:t>
      </w:r>
      <w:bookmarkEnd w:id="158"/>
      <w:bookmarkEnd w:id="159"/>
      <w:bookmarkEnd w:id="160"/>
      <w:r w:rsidRPr="00E45CF2">
        <w:rPr>
          <w:rFonts w:ascii="Arial" w:hAnsi="Arial" w:cs="Arial"/>
          <w:b w:val="0"/>
          <w:color w:val="auto"/>
          <w:sz w:val="24"/>
          <w:szCs w:val="24"/>
        </w:rPr>
        <w:t xml:space="preserve"> </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1. Площадь мест на погрузочно-разгрузочной площадках определяется из расчета  60 кв</w:t>
      </w:r>
      <w:proofErr w:type="gramStart"/>
      <w:r w:rsidRPr="00E45CF2">
        <w:rPr>
          <w:rFonts w:ascii="Arial" w:hAnsi="Arial" w:cs="Arial"/>
          <w:sz w:val="24"/>
          <w:szCs w:val="24"/>
        </w:rPr>
        <w:t>.м</w:t>
      </w:r>
      <w:proofErr w:type="gramEnd"/>
      <w:r w:rsidRPr="00E45CF2">
        <w:rPr>
          <w:rFonts w:ascii="Arial" w:hAnsi="Arial" w:cs="Arial"/>
          <w:sz w:val="24"/>
          <w:szCs w:val="24"/>
        </w:rPr>
        <w:t xml:space="preserve"> на одно место.</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2. 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кв</w:t>
      </w:r>
      <w:proofErr w:type="gramStart"/>
      <w:r w:rsidRPr="00E45CF2">
        <w:rPr>
          <w:rFonts w:ascii="Arial" w:hAnsi="Arial" w:cs="Arial"/>
          <w:sz w:val="24"/>
          <w:szCs w:val="24"/>
        </w:rPr>
        <w:t>.м</w:t>
      </w:r>
      <w:proofErr w:type="gramEnd"/>
      <w:r w:rsidRPr="00E45CF2">
        <w:rPr>
          <w:rFonts w:ascii="Arial" w:hAnsi="Arial" w:cs="Arial"/>
          <w:sz w:val="24"/>
          <w:szCs w:val="24"/>
        </w:rPr>
        <w:t xml:space="preserve"> до 1500 кв.м и плюс одно место на каждые дополнительные 1500 кв.м общей площади объектов для объектов торговли, объектов общественного питания, промышленных объектов, для предприятий по первичной переработке, расфасовке сельскохозяйственной продукции и техническому обслуживанию сельхозпроизводства.</w:t>
      </w:r>
    </w:p>
    <w:p w:rsidR="00282018" w:rsidRPr="00E45CF2" w:rsidRDefault="00282018" w:rsidP="00E45CF2">
      <w:pPr>
        <w:spacing w:line="276" w:lineRule="auto"/>
        <w:jc w:val="both"/>
        <w:rPr>
          <w:rFonts w:ascii="Arial" w:hAnsi="Arial" w:cs="Arial"/>
          <w:sz w:val="24"/>
          <w:szCs w:val="24"/>
          <w:highlight w:val="yellow"/>
        </w:rPr>
      </w:pPr>
    </w:p>
    <w:p w:rsidR="00282018" w:rsidRPr="00E45CF2" w:rsidRDefault="00282018" w:rsidP="00E45CF2">
      <w:pPr>
        <w:pStyle w:val="2"/>
        <w:spacing w:before="0" w:line="276" w:lineRule="auto"/>
        <w:jc w:val="both"/>
        <w:rPr>
          <w:rFonts w:ascii="Arial" w:hAnsi="Arial" w:cs="Arial"/>
          <w:b w:val="0"/>
          <w:color w:val="auto"/>
          <w:sz w:val="24"/>
          <w:szCs w:val="24"/>
        </w:rPr>
      </w:pPr>
      <w:bookmarkStart w:id="161" w:name="_Toc459893852"/>
      <w:bookmarkStart w:id="162" w:name="_Toc321748126"/>
      <w:bookmarkStart w:id="163" w:name="_Toc491436238"/>
      <w:r w:rsidRPr="00E45CF2">
        <w:rPr>
          <w:rFonts w:ascii="Arial" w:hAnsi="Arial" w:cs="Arial"/>
          <w:b w:val="0"/>
          <w:color w:val="auto"/>
          <w:sz w:val="24"/>
          <w:szCs w:val="24"/>
        </w:rPr>
        <w:t xml:space="preserve">Статья </w:t>
      </w:r>
      <w:r w:rsidR="00243B00" w:rsidRPr="00E45CF2">
        <w:rPr>
          <w:rFonts w:ascii="Arial" w:hAnsi="Arial" w:cs="Arial"/>
          <w:b w:val="0"/>
          <w:color w:val="auto"/>
          <w:sz w:val="24"/>
          <w:szCs w:val="24"/>
        </w:rPr>
        <w:t>59</w:t>
      </w:r>
      <w:r w:rsidRPr="00E45CF2">
        <w:rPr>
          <w:rFonts w:ascii="Arial" w:hAnsi="Arial" w:cs="Arial"/>
          <w:b w:val="0"/>
          <w:color w:val="auto"/>
          <w:sz w:val="24"/>
          <w:szCs w:val="24"/>
        </w:rPr>
        <w:t>. Максимальная высота ограждений земельных участков</w:t>
      </w:r>
      <w:bookmarkEnd w:id="161"/>
      <w:bookmarkEnd w:id="162"/>
      <w:bookmarkEnd w:id="163"/>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1. Максимальная высота ограждений земельных участков устанавливается для земельных участков жилой застройки.</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 xml:space="preserve">2. Ограждения вдоль транспортных магистралей должны быть согласованы. </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3. Максимальная высота ограждений земельных участков жилой застройки:</w:t>
      </w:r>
    </w:p>
    <w:p w:rsidR="00282018" w:rsidRPr="00E45CF2" w:rsidRDefault="00282018" w:rsidP="00E45CF2">
      <w:pPr>
        <w:pStyle w:val="af6"/>
        <w:numPr>
          <w:ilvl w:val="0"/>
          <w:numId w:val="16"/>
        </w:numPr>
        <w:spacing w:line="276" w:lineRule="auto"/>
        <w:jc w:val="both"/>
        <w:rPr>
          <w:rFonts w:ascii="Arial" w:hAnsi="Arial" w:cs="Arial"/>
          <w:sz w:val="24"/>
          <w:szCs w:val="24"/>
        </w:rPr>
      </w:pPr>
      <w:r w:rsidRPr="00E45CF2">
        <w:rPr>
          <w:rFonts w:ascii="Arial" w:hAnsi="Arial" w:cs="Arial"/>
          <w:sz w:val="24"/>
          <w:szCs w:val="24"/>
        </w:rPr>
        <w:t>вдоль транспортных магистралей – 2.0 метра;</w:t>
      </w:r>
    </w:p>
    <w:p w:rsidR="00282018" w:rsidRPr="00E45CF2" w:rsidRDefault="00282018" w:rsidP="00E45CF2">
      <w:pPr>
        <w:pStyle w:val="af6"/>
        <w:numPr>
          <w:ilvl w:val="0"/>
          <w:numId w:val="16"/>
        </w:numPr>
        <w:spacing w:line="276" w:lineRule="auto"/>
        <w:jc w:val="both"/>
        <w:rPr>
          <w:rFonts w:ascii="Arial" w:hAnsi="Arial" w:cs="Arial"/>
          <w:sz w:val="24"/>
          <w:szCs w:val="24"/>
        </w:rPr>
      </w:pPr>
      <w:r w:rsidRPr="00E45CF2">
        <w:rPr>
          <w:rFonts w:ascii="Arial" w:hAnsi="Arial" w:cs="Arial"/>
          <w:sz w:val="24"/>
          <w:szCs w:val="24"/>
        </w:rPr>
        <w:t>вдоль улиц и проездов – 1.8 метра;</w:t>
      </w:r>
    </w:p>
    <w:p w:rsidR="00282018" w:rsidRPr="00E45CF2" w:rsidRDefault="00282018" w:rsidP="00E45CF2">
      <w:pPr>
        <w:pStyle w:val="af6"/>
        <w:numPr>
          <w:ilvl w:val="0"/>
          <w:numId w:val="16"/>
        </w:numPr>
        <w:spacing w:line="276" w:lineRule="auto"/>
        <w:jc w:val="both"/>
        <w:rPr>
          <w:rFonts w:ascii="Arial" w:hAnsi="Arial" w:cs="Arial"/>
          <w:sz w:val="24"/>
          <w:szCs w:val="24"/>
        </w:rPr>
      </w:pPr>
      <w:r w:rsidRPr="00E45CF2">
        <w:rPr>
          <w:rFonts w:ascii="Arial" w:hAnsi="Arial" w:cs="Arial"/>
          <w:sz w:val="24"/>
          <w:szCs w:val="24"/>
        </w:rPr>
        <w:t>между соседними участками застройки – 1.8 метров без согласования со смежными землепользователями. Более 1.8 метров по согласованию со смежными землепользователями. Для участков жилой застройки высота 1.8 метров может быть превышена при условии, что это не нарушает объемно-пространственных характеристик окружающей застройки и ландшафта, норм инсоляции и естественной освещенности.</w:t>
      </w:r>
    </w:p>
    <w:p w:rsidR="00282018" w:rsidRPr="00E45CF2" w:rsidRDefault="00282018" w:rsidP="00E45CF2">
      <w:pPr>
        <w:rPr>
          <w:rFonts w:ascii="Arial" w:hAnsi="Arial" w:cs="Arial"/>
          <w:sz w:val="24"/>
          <w:szCs w:val="24"/>
        </w:rPr>
      </w:pPr>
      <w:bookmarkStart w:id="164" w:name="_Toc321748127"/>
    </w:p>
    <w:p w:rsidR="00282018" w:rsidRPr="00E45CF2" w:rsidRDefault="00282018" w:rsidP="00E45CF2">
      <w:pPr>
        <w:pStyle w:val="1"/>
        <w:spacing w:before="0" w:line="276" w:lineRule="auto"/>
        <w:jc w:val="center"/>
        <w:rPr>
          <w:rFonts w:ascii="Arial" w:hAnsi="Arial" w:cs="Arial"/>
          <w:b w:val="0"/>
          <w:color w:val="auto"/>
          <w:sz w:val="24"/>
          <w:szCs w:val="24"/>
          <w:highlight w:val="yellow"/>
        </w:rPr>
      </w:pPr>
      <w:bookmarkStart w:id="165" w:name="_Toc459893853"/>
      <w:bookmarkStart w:id="166" w:name="_Toc491436239"/>
      <w:r w:rsidRPr="00E45CF2">
        <w:rPr>
          <w:rFonts w:ascii="Arial" w:hAnsi="Arial" w:cs="Arial"/>
          <w:b w:val="0"/>
          <w:color w:val="auto"/>
          <w:sz w:val="24"/>
          <w:szCs w:val="24"/>
        </w:rPr>
        <w:t xml:space="preserve">ГЛАВА </w:t>
      </w:r>
      <w:r w:rsidR="00B32FBC" w:rsidRPr="00E45CF2">
        <w:rPr>
          <w:rFonts w:ascii="Arial" w:hAnsi="Arial" w:cs="Arial"/>
          <w:b w:val="0"/>
          <w:color w:val="auto"/>
          <w:sz w:val="24"/>
          <w:szCs w:val="24"/>
        </w:rPr>
        <w:t>1</w:t>
      </w:r>
      <w:r w:rsidR="00243B00" w:rsidRPr="00E45CF2">
        <w:rPr>
          <w:rFonts w:ascii="Arial" w:hAnsi="Arial" w:cs="Arial"/>
          <w:b w:val="0"/>
          <w:color w:val="auto"/>
          <w:sz w:val="24"/>
          <w:szCs w:val="24"/>
        </w:rPr>
        <w:t>2</w:t>
      </w:r>
      <w:r w:rsidRPr="00E45CF2">
        <w:rPr>
          <w:rFonts w:ascii="Arial" w:hAnsi="Arial" w:cs="Arial"/>
          <w:b w:val="0"/>
          <w:color w:val="auto"/>
          <w:sz w:val="24"/>
          <w:szCs w:val="24"/>
        </w:rPr>
        <w:t>. ГРАДОСТРОИТЕЛЬНЫЕ РЕГЛАМЕНТЫ ТЕРРИТОРИАЛЬНЫХ ЗОН</w:t>
      </w:r>
      <w:bookmarkEnd w:id="164"/>
      <w:bookmarkEnd w:id="165"/>
      <w:bookmarkEnd w:id="166"/>
    </w:p>
    <w:p w:rsidR="00282018" w:rsidRPr="00E45CF2" w:rsidRDefault="00282018" w:rsidP="00E45CF2">
      <w:pPr>
        <w:spacing w:line="276" w:lineRule="auto"/>
        <w:jc w:val="center"/>
        <w:rPr>
          <w:rFonts w:ascii="Arial" w:hAnsi="Arial" w:cs="Arial"/>
          <w:sz w:val="24"/>
          <w:szCs w:val="24"/>
          <w:highlight w:val="yellow"/>
        </w:rPr>
      </w:pPr>
    </w:p>
    <w:p w:rsidR="00282018" w:rsidRPr="00E45CF2" w:rsidRDefault="00282018" w:rsidP="00E45CF2">
      <w:pPr>
        <w:pStyle w:val="2"/>
        <w:spacing w:before="0" w:line="276" w:lineRule="auto"/>
        <w:jc w:val="both"/>
        <w:rPr>
          <w:rFonts w:ascii="Arial" w:hAnsi="Arial" w:cs="Arial"/>
          <w:b w:val="0"/>
          <w:color w:val="auto"/>
          <w:sz w:val="24"/>
          <w:szCs w:val="24"/>
        </w:rPr>
      </w:pPr>
      <w:bookmarkStart w:id="167" w:name="_Toc321748128"/>
      <w:bookmarkStart w:id="168" w:name="_Toc459893854"/>
      <w:bookmarkStart w:id="169" w:name="_Toc491436240"/>
      <w:r w:rsidRPr="00E45CF2">
        <w:rPr>
          <w:rFonts w:ascii="Arial" w:hAnsi="Arial" w:cs="Arial"/>
          <w:b w:val="0"/>
          <w:color w:val="auto"/>
          <w:sz w:val="24"/>
          <w:szCs w:val="24"/>
        </w:rPr>
        <w:lastRenderedPageBreak/>
        <w:t xml:space="preserve">Статья </w:t>
      </w:r>
      <w:r w:rsidR="00615A87" w:rsidRPr="00E45CF2">
        <w:rPr>
          <w:rFonts w:ascii="Arial" w:hAnsi="Arial" w:cs="Arial"/>
          <w:b w:val="0"/>
          <w:color w:val="auto"/>
          <w:sz w:val="24"/>
          <w:szCs w:val="24"/>
        </w:rPr>
        <w:t>6</w:t>
      </w:r>
      <w:r w:rsidR="00243B00" w:rsidRPr="00E45CF2">
        <w:rPr>
          <w:rFonts w:ascii="Arial" w:hAnsi="Arial" w:cs="Arial"/>
          <w:b w:val="0"/>
          <w:color w:val="auto"/>
          <w:sz w:val="24"/>
          <w:szCs w:val="24"/>
        </w:rPr>
        <w:t>0</w:t>
      </w:r>
      <w:r w:rsidRPr="00E45CF2">
        <w:rPr>
          <w:rFonts w:ascii="Arial" w:hAnsi="Arial" w:cs="Arial"/>
          <w:b w:val="0"/>
          <w:color w:val="auto"/>
          <w:sz w:val="24"/>
          <w:szCs w:val="24"/>
        </w:rPr>
        <w:t>. Виды территориальных зон</w:t>
      </w:r>
      <w:bookmarkEnd w:id="167"/>
      <w:r w:rsidRPr="00E45CF2">
        <w:rPr>
          <w:rFonts w:ascii="Arial" w:hAnsi="Arial" w:cs="Arial"/>
          <w:b w:val="0"/>
          <w:color w:val="auto"/>
          <w:sz w:val="24"/>
          <w:szCs w:val="24"/>
        </w:rPr>
        <w:t xml:space="preserve">, обозначенных на Карте градостроительного зонирования территории МО </w:t>
      </w:r>
      <w:proofErr w:type="spellStart"/>
      <w:r w:rsidR="008E7E66" w:rsidRPr="00E45CF2">
        <w:rPr>
          <w:rFonts w:ascii="Arial" w:hAnsi="Arial" w:cs="Arial"/>
          <w:b w:val="0"/>
          <w:color w:val="auto"/>
          <w:sz w:val="24"/>
          <w:szCs w:val="24"/>
        </w:rPr>
        <w:t>Критовский</w:t>
      </w:r>
      <w:proofErr w:type="spellEnd"/>
      <w:r w:rsidR="008E7E66" w:rsidRPr="00E45CF2">
        <w:rPr>
          <w:rFonts w:ascii="Arial" w:hAnsi="Arial" w:cs="Arial"/>
          <w:b w:val="0"/>
          <w:color w:val="auto"/>
          <w:sz w:val="24"/>
          <w:szCs w:val="24"/>
        </w:rPr>
        <w:t xml:space="preserve"> сельсовет</w:t>
      </w:r>
      <w:bookmarkEnd w:id="168"/>
      <w:bookmarkEnd w:id="169"/>
      <w:r w:rsidRPr="00E45CF2">
        <w:rPr>
          <w:rFonts w:ascii="Arial" w:hAnsi="Arial" w:cs="Arial"/>
          <w:b w:val="0"/>
          <w:color w:val="auto"/>
          <w:sz w:val="24"/>
          <w:szCs w:val="24"/>
        </w:rPr>
        <w:t xml:space="preserve"> </w:t>
      </w:r>
    </w:p>
    <w:p w:rsidR="00282018" w:rsidRPr="00E45CF2" w:rsidRDefault="00282018" w:rsidP="00E45CF2">
      <w:pPr>
        <w:spacing w:line="276" w:lineRule="auto"/>
        <w:ind w:firstLine="539"/>
        <w:jc w:val="both"/>
        <w:rPr>
          <w:rFonts w:ascii="Arial" w:hAnsi="Arial" w:cs="Arial"/>
          <w:sz w:val="24"/>
          <w:szCs w:val="24"/>
        </w:rPr>
      </w:pPr>
      <w:r w:rsidRPr="00E45CF2">
        <w:rPr>
          <w:rFonts w:ascii="Arial" w:hAnsi="Arial" w:cs="Arial"/>
          <w:sz w:val="24"/>
          <w:szCs w:val="24"/>
        </w:rPr>
        <w:t>Виды и состав территориальных зон установлены в соответствии со статьей 35 Градостроительного кодекса.</w:t>
      </w:r>
    </w:p>
    <w:p w:rsidR="00282018" w:rsidRPr="00E45CF2" w:rsidRDefault="00282018" w:rsidP="00E45CF2">
      <w:pPr>
        <w:pStyle w:val="af0"/>
        <w:spacing w:line="276" w:lineRule="auto"/>
        <w:ind w:firstLine="539"/>
        <w:rPr>
          <w:rFonts w:ascii="Arial" w:hAnsi="Arial" w:cs="Arial"/>
          <w:sz w:val="24"/>
          <w:szCs w:val="24"/>
        </w:rPr>
      </w:pPr>
      <w:r w:rsidRPr="00E45CF2">
        <w:rPr>
          <w:rFonts w:ascii="Arial" w:hAnsi="Arial" w:cs="Arial"/>
          <w:sz w:val="24"/>
          <w:szCs w:val="24"/>
        </w:rPr>
        <w:t xml:space="preserve">На Карте градостроительного зонирования территории МО </w:t>
      </w:r>
      <w:proofErr w:type="spellStart"/>
      <w:r w:rsidR="008E7E66" w:rsidRPr="00E45CF2">
        <w:rPr>
          <w:rFonts w:ascii="Arial" w:hAnsi="Arial" w:cs="Arial"/>
          <w:sz w:val="24"/>
          <w:szCs w:val="24"/>
        </w:rPr>
        <w:t>Критовский</w:t>
      </w:r>
      <w:proofErr w:type="spellEnd"/>
      <w:r w:rsidR="008E7E66" w:rsidRPr="00E45CF2">
        <w:rPr>
          <w:rFonts w:ascii="Arial" w:hAnsi="Arial" w:cs="Arial"/>
          <w:sz w:val="24"/>
          <w:szCs w:val="24"/>
        </w:rPr>
        <w:t xml:space="preserve"> сельсовет</w:t>
      </w:r>
      <w:r w:rsidRPr="00E45CF2">
        <w:rPr>
          <w:rFonts w:ascii="Arial" w:hAnsi="Arial" w:cs="Arial"/>
          <w:sz w:val="24"/>
          <w:szCs w:val="24"/>
        </w:rPr>
        <w:t xml:space="preserve"> устанавливаются виды территориальных зон:</w:t>
      </w:r>
    </w:p>
    <w:p w:rsidR="009504E0" w:rsidRPr="00E45CF2" w:rsidRDefault="009504E0" w:rsidP="00E45CF2">
      <w:pPr>
        <w:pStyle w:val="af0"/>
        <w:spacing w:line="276" w:lineRule="auto"/>
        <w:ind w:firstLine="709"/>
        <w:rPr>
          <w:rFonts w:ascii="Arial" w:hAnsi="Arial" w:cs="Arial"/>
          <w:sz w:val="24"/>
          <w:szCs w:val="24"/>
        </w:rPr>
      </w:pPr>
      <w:r w:rsidRPr="00E45CF2">
        <w:rPr>
          <w:rFonts w:ascii="Arial" w:hAnsi="Arial" w:cs="Arial"/>
          <w:sz w:val="24"/>
          <w:szCs w:val="24"/>
        </w:rPr>
        <w:t>– Жилая зона, в том числе:</w:t>
      </w:r>
    </w:p>
    <w:p w:rsidR="009504E0" w:rsidRPr="00E45CF2" w:rsidRDefault="009504E0" w:rsidP="00E45CF2">
      <w:pPr>
        <w:pStyle w:val="af0"/>
        <w:spacing w:line="276" w:lineRule="auto"/>
        <w:ind w:firstLine="284"/>
        <w:rPr>
          <w:rFonts w:ascii="Arial" w:hAnsi="Arial" w:cs="Arial"/>
          <w:sz w:val="24"/>
          <w:szCs w:val="24"/>
        </w:rPr>
      </w:pPr>
      <w:r w:rsidRPr="00E45CF2">
        <w:rPr>
          <w:rFonts w:ascii="Arial" w:hAnsi="Arial" w:cs="Arial"/>
          <w:sz w:val="24"/>
          <w:szCs w:val="24"/>
        </w:rPr>
        <w:t>Ж</w:t>
      </w:r>
      <w:proofErr w:type="gramStart"/>
      <w:r w:rsidRPr="00E45CF2">
        <w:rPr>
          <w:rFonts w:ascii="Arial" w:hAnsi="Arial" w:cs="Arial"/>
          <w:sz w:val="24"/>
          <w:szCs w:val="24"/>
        </w:rPr>
        <w:t>1</w:t>
      </w:r>
      <w:proofErr w:type="gramEnd"/>
      <w:r w:rsidRPr="00E45CF2">
        <w:rPr>
          <w:rFonts w:ascii="Arial" w:hAnsi="Arial" w:cs="Arial"/>
          <w:sz w:val="24"/>
          <w:szCs w:val="24"/>
        </w:rPr>
        <w:t xml:space="preserve"> – Зона застройки индивидуальными жилыми домами;</w:t>
      </w:r>
    </w:p>
    <w:p w:rsidR="009504E0" w:rsidRPr="00E45CF2" w:rsidRDefault="009504E0" w:rsidP="00E45CF2">
      <w:pPr>
        <w:pStyle w:val="af0"/>
        <w:spacing w:line="276" w:lineRule="auto"/>
        <w:ind w:firstLine="284"/>
        <w:rPr>
          <w:rFonts w:ascii="Arial" w:hAnsi="Arial" w:cs="Arial"/>
          <w:sz w:val="24"/>
          <w:szCs w:val="24"/>
        </w:rPr>
      </w:pPr>
      <w:r w:rsidRPr="00E45CF2">
        <w:rPr>
          <w:rFonts w:ascii="Arial" w:hAnsi="Arial" w:cs="Arial"/>
          <w:sz w:val="24"/>
          <w:szCs w:val="24"/>
        </w:rPr>
        <w:t>Ж</w:t>
      </w:r>
      <w:proofErr w:type="gramStart"/>
      <w:r w:rsidRPr="00E45CF2">
        <w:rPr>
          <w:rFonts w:ascii="Arial" w:hAnsi="Arial" w:cs="Arial"/>
          <w:sz w:val="24"/>
          <w:szCs w:val="24"/>
        </w:rPr>
        <w:t>2</w:t>
      </w:r>
      <w:proofErr w:type="gramEnd"/>
      <w:r w:rsidRPr="00E45CF2">
        <w:rPr>
          <w:rFonts w:ascii="Arial" w:hAnsi="Arial" w:cs="Arial"/>
          <w:sz w:val="24"/>
          <w:szCs w:val="24"/>
        </w:rPr>
        <w:t xml:space="preserve"> – Зона застройки малоэтажными жилыми домами;</w:t>
      </w:r>
    </w:p>
    <w:p w:rsidR="009504E0" w:rsidRPr="00E45CF2" w:rsidRDefault="009504E0" w:rsidP="00E45CF2">
      <w:pPr>
        <w:pStyle w:val="af0"/>
        <w:spacing w:line="276" w:lineRule="auto"/>
        <w:ind w:firstLine="284"/>
        <w:rPr>
          <w:rFonts w:ascii="Arial" w:hAnsi="Arial" w:cs="Arial"/>
          <w:sz w:val="24"/>
          <w:szCs w:val="24"/>
        </w:rPr>
      </w:pPr>
      <w:r w:rsidRPr="00E45CF2">
        <w:rPr>
          <w:rFonts w:ascii="Arial" w:hAnsi="Arial" w:cs="Arial"/>
          <w:sz w:val="24"/>
          <w:szCs w:val="24"/>
        </w:rPr>
        <w:t>Од – Зона общественно-делового назначения;</w:t>
      </w:r>
    </w:p>
    <w:p w:rsidR="009504E0" w:rsidRPr="00E45CF2" w:rsidRDefault="009504E0" w:rsidP="00E45CF2">
      <w:pPr>
        <w:pStyle w:val="af0"/>
        <w:spacing w:line="276" w:lineRule="auto"/>
        <w:ind w:firstLine="284"/>
        <w:rPr>
          <w:rFonts w:ascii="Arial" w:hAnsi="Arial" w:cs="Arial"/>
          <w:sz w:val="24"/>
          <w:szCs w:val="24"/>
        </w:rPr>
      </w:pPr>
      <w:r w:rsidRPr="00E45CF2">
        <w:rPr>
          <w:rFonts w:ascii="Arial" w:hAnsi="Arial" w:cs="Arial"/>
          <w:sz w:val="24"/>
          <w:szCs w:val="24"/>
        </w:rPr>
        <w:tab/>
        <w:t>– Зона производственного назначения, в том числе:</w:t>
      </w:r>
    </w:p>
    <w:p w:rsidR="009504E0" w:rsidRPr="00E45CF2" w:rsidRDefault="009504E0" w:rsidP="00E45CF2">
      <w:pPr>
        <w:pStyle w:val="af0"/>
        <w:spacing w:line="276" w:lineRule="auto"/>
        <w:ind w:firstLine="284"/>
        <w:rPr>
          <w:rFonts w:ascii="Arial" w:hAnsi="Arial" w:cs="Arial"/>
          <w:sz w:val="24"/>
          <w:szCs w:val="24"/>
        </w:rPr>
      </w:pPr>
      <w:r w:rsidRPr="00E45CF2">
        <w:rPr>
          <w:rFonts w:ascii="Arial" w:hAnsi="Arial" w:cs="Arial"/>
          <w:sz w:val="24"/>
          <w:szCs w:val="24"/>
        </w:rPr>
        <w:t>П</w:t>
      </w:r>
      <w:proofErr w:type="gramStart"/>
      <w:r w:rsidRPr="00E45CF2">
        <w:rPr>
          <w:rFonts w:ascii="Arial" w:hAnsi="Arial" w:cs="Arial"/>
          <w:sz w:val="24"/>
          <w:szCs w:val="24"/>
        </w:rPr>
        <w:t>1</w:t>
      </w:r>
      <w:proofErr w:type="gramEnd"/>
      <w:r w:rsidRPr="00E45CF2">
        <w:rPr>
          <w:rFonts w:ascii="Arial" w:hAnsi="Arial" w:cs="Arial"/>
          <w:sz w:val="24"/>
          <w:szCs w:val="24"/>
        </w:rPr>
        <w:t xml:space="preserve"> – производственная зона;</w:t>
      </w:r>
    </w:p>
    <w:p w:rsidR="009504E0" w:rsidRPr="00E45CF2" w:rsidRDefault="009504E0" w:rsidP="00E45CF2">
      <w:pPr>
        <w:pStyle w:val="af0"/>
        <w:spacing w:line="276" w:lineRule="auto"/>
        <w:ind w:firstLine="284"/>
        <w:rPr>
          <w:rFonts w:ascii="Arial" w:hAnsi="Arial" w:cs="Arial"/>
          <w:sz w:val="24"/>
          <w:szCs w:val="24"/>
        </w:rPr>
      </w:pPr>
      <w:r w:rsidRPr="00E45CF2">
        <w:rPr>
          <w:rFonts w:ascii="Arial" w:hAnsi="Arial" w:cs="Arial"/>
          <w:sz w:val="24"/>
          <w:szCs w:val="24"/>
        </w:rPr>
        <w:t>П</w:t>
      </w:r>
      <w:proofErr w:type="gramStart"/>
      <w:r w:rsidRPr="00E45CF2">
        <w:rPr>
          <w:rFonts w:ascii="Arial" w:hAnsi="Arial" w:cs="Arial"/>
          <w:sz w:val="24"/>
          <w:szCs w:val="24"/>
        </w:rPr>
        <w:t>2</w:t>
      </w:r>
      <w:proofErr w:type="gramEnd"/>
      <w:r w:rsidRPr="00E45CF2">
        <w:rPr>
          <w:rFonts w:ascii="Arial" w:hAnsi="Arial" w:cs="Arial"/>
          <w:sz w:val="24"/>
          <w:szCs w:val="24"/>
        </w:rPr>
        <w:t xml:space="preserve"> – коммунально-складская зона;</w:t>
      </w:r>
    </w:p>
    <w:p w:rsidR="00003490" w:rsidRPr="00E45CF2" w:rsidRDefault="00003490" w:rsidP="00E45CF2">
      <w:pPr>
        <w:pStyle w:val="af0"/>
        <w:spacing w:line="276" w:lineRule="auto"/>
        <w:ind w:firstLine="284"/>
        <w:rPr>
          <w:rFonts w:ascii="Arial" w:hAnsi="Arial" w:cs="Arial"/>
          <w:sz w:val="24"/>
          <w:szCs w:val="24"/>
        </w:rPr>
      </w:pPr>
      <w:r w:rsidRPr="00E45CF2">
        <w:rPr>
          <w:rFonts w:ascii="Arial" w:hAnsi="Arial" w:cs="Arial"/>
          <w:sz w:val="24"/>
          <w:szCs w:val="24"/>
        </w:rPr>
        <w:t>И – Зона  инженерной инфраструктуры;</w:t>
      </w:r>
    </w:p>
    <w:p w:rsidR="00003490" w:rsidRPr="00E45CF2" w:rsidRDefault="00003490" w:rsidP="00E45CF2">
      <w:pPr>
        <w:pStyle w:val="af0"/>
        <w:spacing w:line="276" w:lineRule="auto"/>
        <w:ind w:firstLine="284"/>
        <w:rPr>
          <w:rFonts w:ascii="Arial" w:hAnsi="Arial" w:cs="Arial"/>
          <w:sz w:val="24"/>
          <w:szCs w:val="24"/>
        </w:rPr>
      </w:pPr>
      <w:r w:rsidRPr="00E45CF2">
        <w:rPr>
          <w:rFonts w:ascii="Arial" w:hAnsi="Arial" w:cs="Arial"/>
          <w:sz w:val="24"/>
          <w:szCs w:val="24"/>
        </w:rPr>
        <w:t>Т – Зона транспортной  инфраструктуры, в том числе:</w:t>
      </w:r>
    </w:p>
    <w:p w:rsidR="00003490" w:rsidRPr="00E45CF2" w:rsidRDefault="00003490" w:rsidP="00E45CF2">
      <w:pPr>
        <w:pStyle w:val="af0"/>
        <w:spacing w:line="276" w:lineRule="auto"/>
        <w:ind w:firstLine="284"/>
        <w:rPr>
          <w:rFonts w:ascii="Arial" w:hAnsi="Arial" w:cs="Arial"/>
          <w:sz w:val="24"/>
          <w:szCs w:val="24"/>
        </w:rPr>
      </w:pPr>
      <w:r w:rsidRPr="00E45CF2">
        <w:rPr>
          <w:rFonts w:ascii="Arial" w:hAnsi="Arial" w:cs="Arial"/>
          <w:sz w:val="24"/>
          <w:szCs w:val="24"/>
        </w:rPr>
        <w:t>УД - зона улично-дорожной сети</w:t>
      </w:r>
    </w:p>
    <w:p w:rsidR="00003490" w:rsidRPr="00E45CF2" w:rsidRDefault="00003490" w:rsidP="00E45CF2">
      <w:pPr>
        <w:pStyle w:val="af0"/>
        <w:spacing w:line="276" w:lineRule="auto"/>
        <w:ind w:firstLine="284"/>
        <w:rPr>
          <w:rFonts w:ascii="Arial" w:hAnsi="Arial" w:cs="Arial"/>
          <w:sz w:val="24"/>
          <w:szCs w:val="24"/>
        </w:rPr>
      </w:pPr>
      <w:proofErr w:type="gramStart"/>
      <w:r w:rsidRPr="00E45CF2">
        <w:rPr>
          <w:rFonts w:ascii="Arial" w:hAnsi="Arial" w:cs="Arial"/>
          <w:sz w:val="24"/>
          <w:szCs w:val="24"/>
        </w:rPr>
        <w:t>Р</w:t>
      </w:r>
      <w:proofErr w:type="gramEnd"/>
      <w:r w:rsidRPr="00E45CF2">
        <w:rPr>
          <w:rFonts w:ascii="Arial" w:hAnsi="Arial" w:cs="Arial"/>
          <w:sz w:val="24"/>
          <w:szCs w:val="24"/>
        </w:rPr>
        <w:t xml:space="preserve"> – Зона рекреационного назначения;</w:t>
      </w:r>
    </w:p>
    <w:p w:rsidR="00003490" w:rsidRPr="00E45CF2" w:rsidRDefault="00003490" w:rsidP="00E45CF2">
      <w:pPr>
        <w:pStyle w:val="af0"/>
        <w:tabs>
          <w:tab w:val="left" w:pos="5010"/>
        </w:tabs>
        <w:spacing w:line="276" w:lineRule="auto"/>
        <w:ind w:firstLine="284"/>
        <w:rPr>
          <w:rFonts w:ascii="Arial" w:hAnsi="Arial" w:cs="Arial"/>
          <w:sz w:val="24"/>
          <w:szCs w:val="24"/>
        </w:rPr>
      </w:pPr>
      <w:r w:rsidRPr="00E45CF2">
        <w:rPr>
          <w:rFonts w:ascii="Arial" w:hAnsi="Arial" w:cs="Arial"/>
          <w:sz w:val="24"/>
          <w:szCs w:val="24"/>
        </w:rPr>
        <w:t>Сп</w:t>
      </w:r>
      <w:proofErr w:type="gramStart"/>
      <w:r w:rsidRPr="00E45CF2">
        <w:rPr>
          <w:rFonts w:ascii="Arial" w:hAnsi="Arial" w:cs="Arial"/>
          <w:sz w:val="24"/>
          <w:szCs w:val="24"/>
        </w:rPr>
        <w:t>1</w:t>
      </w:r>
      <w:proofErr w:type="gramEnd"/>
      <w:r w:rsidRPr="00E45CF2">
        <w:rPr>
          <w:rFonts w:ascii="Arial" w:hAnsi="Arial" w:cs="Arial"/>
          <w:sz w:val="24"/>
          <w:szCs w:val="24"/>
        </w:rPr>
        <w:t xml:space="preserve"> – Зона специального назначения;</w:t>
      </w:r>
      <w:r w:rsidRPr="00E45CF2">
        <w:rPr>
          <w:rFonts w:ascii="Arial" w:hAnsi="Arial" w:cs="Arial"/>
          <w:sz w:val="24"/>
          <w:szCs w:val="24"/>
        </w:rPr>
        <w:tab/>
      </w:r>
    </w:p>
    <w:p w:rsidR="00003490" w:rsidRPr="00E45CF2" w:rsidRDefault="00003490" w:rsidP="00E45CF2">
      <w:pPr>
        <w:pStyle w:val="af0"/>
        <w:spacing w:line="276" w:lineRule="auto"/>
        <w:ind w:firstLine="284"/>
        <w:rPr>
          <w:rFonts w:ascii="Arial" w:hAnsi="Arial" w:cs="Arial"/>
          <w:sz w:val="24"/>
          <w:szCs w:val="24"/>
        </w:rPr>
      </w:pPr>
      <w:r w:rsidRPr="00E45CF2">
        <w:rPr>
          <w:rFonts w:ascii="Arial" w:hAnsi="Arial" w:cs="Arial"/>
          <w:sz w:val="24"/>
          <w:szCs w:val="24"/>
        </w:rPr>
        <w:tab/>
        <w:t>– Зона сельскохозяйственного использования, в том числе:</w:t>
      </w:r>
    </w:p>
    <w:p w:rsidR="00003490" w:rsidRPr="00E45CF2" w:rsidRDefault="00003490" w:rsidP="00E45CF2">
      <w:pPr>
        <w:pStyle w:val="af0"/>
        <w:spacing w:line="276" w:lineRule="auto"/>
        <w:ind w:firstLine="284"/>
        <w:rPr>
          <w:rFonts w:ascii="Arial" w:hAnsi="Arial" w:cs="Arial"/>
          <w:sz w:val="24"/>
          <w:szCs w:val="24"/>
        </w:rPr>
      </w:pPr>
      <w:r w:rsidRPr="00E45CF2">
        <w:rPr>
          <w:rFonts w:ascii="Arial" w:hAnsi="Arial" w:cs="Arial"/>
          <w:sz w:val="24"/>
          <w:szCs w:val="24"/>
        </w:rPr>
        <w:t>Сх</w:t>
      </w:r>
      <w:proofErr w:type="gramStart"/>
      <w:r w:rsidRPr="00E45CF2">
        <w:rPr>
          <w:rFonts w:ascii="Arial" w:hAnsi="Arial" w:cs="Arial"/>
          <w:sz w:val="24"/>
          <w:szCs w:val="24"/>
        </w:rPr>
        <w:t>1</w:t>
      </w:r>
      <w:proofErr w:type="gramEnd"/>
      <w:r w:rsidRPr="00E45CF2">
        <w:rPr>
          <w:rFonts w:ascii="Arial" w:hAnsi="Arial" w:cs="Arial"/>
          <w:sz w:val="24"/>
          <w:szCs w:val="24"/>
        </w:rPr>
        <w:t xml:space="preserve"> – зона сельскохозяйственных угодий;</w:t>
      </w:r>
    </w:p>
    <w:p w:rsidR="00003490" w:rsidRPr="00E45CF2" w:rsidRDefault="00003490" w:rsidP="00E45CF2">
      <w:pPr>
        <w:pStyle w:val="af0"/>
        <w:spacing w:line="276" w:lineRule="auto"/>
        <w:ind w:firstLine="284"/>
        <w:rPr>
          <w:rFonts w:ascii="Arial" w:hAnsi="Arial" w:cs="Arial"/>
          <w:sz w:val="24"/>
          <w:szCs w:val="24"/>
        </w:rPr>
      </w:pPr>
      <w:r w:rsidRPr="00E45CF2">
        <w:rPr>
          <w:rFonts w:ascii="Arial" w:hAnsi="Arial" w:cs="Arial"/>
          <w:sz w:val="24"/>
          <w:szCs w:val="24"/>
        </w:rPr>
        <w:t>Сх</w:t>
      </w:r>
      <w:proofErr w:type="gramStart"/>
      <w:r w:rsidRPr="00E45CF2">
        <w:rPr>
          <w:rFonts w:ascii="Arial" w:hAnsi="Arial" w:cs="Arial"/>
          <w:sz w:val="24"/>
          <w:szCs w:val="24"/>
        </w:rPr>
        <w:t>2</w:t>
      </w:r>
      <w:proofErr w:type="gramEnd"/>
      <w:r w:rsidRPr="00E45CF2">
        <w:rPr>
          <w:rFonts w:ascii="Arial" w:hAnsi="Arial" w:cs="Arial"/>
          <w:sz w:val="24"/>
          <w:szCs w:val="24"/>
        </w:rPr>
        <w:t xml:space="preserve"> – зона, занятая объектами сельскохозяйственного назначения;</w:t>
      </w:r>
    </w:p>
    <w:p w:rsidR="000E1B60" w:rsidRPr="00E45CF2" w:rsidRDefault="000E1B60" w:rsidP="00E45CF2">
      <w:pPr>
        <w:pStyle w:val="af0"/>
        <w:spacing w:line="276" w:lineRule="auto"/>
        <w:rPr>
          <w:rFonts w:ascii="Arial" w:hAnsi="Arial" w:cs="Arial"/>
          <w:sz w:val="24"/>
          <w:szCs w:val="24"/>
        </w:rPr>
      </w:pPr>
    </w:p>
    <w:p w:rsidR="00282018" w:rsidRDefault="00282018" w:rsidP="00E45CF2">
      <w:pPr>
        <w:pStyle w:val="2"/>
        <w:spacing w:before="0" w:line="276" w:lineRule="auto"/>
        <w:jc w:val="both"/>
        <w:rPr>
          <w:rFonts w:ascii="Arial" w:eastAsia="Calibri" w:hAnsi="Arial" w:cs="Arial"/>
          <w:b w:val="0"/>
          <w:color w:val="auto"/>
          <w:sz w:val="24"/>
          <w:szCs w:val="24"/>
        </w:rPr>
      </w:pPr>
      <w:bookmarkStart w:id="170" w:name="_Toc459893855"/>
      <w:bookmarkStart w:id="171" w:name="_Toc491436241"/>
      <w:r w:rsidRPr="00E45CF2">
        <w:rPr>
          <w:rFonts w:ascii="Arial" w:eastAsia="Calibri" w:hAnsi="Arial" w:cs="Arial"/>
          <w:b w:val="0"/>
          <w:color w:val="auto"/>
          <w:sz w:val="24"/>
          <w:szCs w:val="24"/>
        </w:rPr>
        <w:t xml:space="preserve">Статья </w:t>
      </w:r>
      <w:r w:rsidR="00615A87" w:rsidRPr="00E45CF2">
        <w:rPr>
          <w:rFonts w:ascii="Arial" w:eastAsia="Calibri" w:hAnsi="Arial" w:cs="Arial"/>
          <w:b w:val="0"/>
          <w:color w:val="auto"/>
          <w:sz w:val="24"/>
          <w:szCs w:val="24"/>
        </w:rPr>
        <w:t>6</w:t>
      </w:r>
      <w:r w:rsidR="00243B00" w:rsidRPr="00E45CF2">
        <w:rPr>
          <w:rFonts w:ascii="Arial" w:eastAsia="Calibri" w:hAnsi="Arial" w:cs="Arial"/>
          <w:b w:val="0"/>
          <w:color w:val="auto"/>
          <w:sz w:val="24"/>
          <w:szCs w:val="24"/>
        </w:rPr>
        <w:t>1</w:t>
      </w:r>
      <w:r w:rsidRPr="00E45CF2">
        <w:rPr>
          <w:rFonts w:ascii="Arial" w:eastAsia="Calibri" w:hAnsi="Arial" w:cs="Arial"/>
          <w:b w:val="0"/>
          <w:color w:val="auto"/>
          <w:sz w:val="24"/>
          <w:szCs w:val="24"/>
        </w:rPr>
        <w:t xml:space="preserve">. </w:t>
      </w:r>
      <w:bookmarkEnd w:id="170"/>
      <w:r w:rsidR="00CE1A53" w:rsidRPr="00E45CF2">
        <w:rPr>
          <w:rFonts w:ascii="Arial" w:eastAsia="Calibri" w:hAnsi="Arial" w:cs="Arial"/>
          <w:b w:val="0"/>
          <w:color w:val="auto"/>
          <w:sz w:val="24"/>
          <w:szCs w:val="24"/>
        </w:rPr>
        <w:t>Градостроительные регламенты зоны жилого назначения</w:t>
      </w:r>
      <w:bookmarkEnd w:id="171"/>
    </w:p>
    <w:p w:rsidR="00CD2AE8" w:rsidRDefault="00CD2AE8" w:rsidP="00CD2AE8">
      <w:pPr>
        <w:rPr>
          <w:rFonts w:eastAsia="Calibri"/>
        </w:rPr>
      </w:pPr>
    </w:p>
    <w:p w:rsidR="00CD2AE8" w:rsidRPr="00CD2AE8" w:rsidRDefault="00CD2AE8" w:rsidP="00CD2AE8">
      <w:pPr>
        <w:rPr>
          <w:rFonts w:ascii="Arial" w:eastAsia="Calibri" w:hAnsi="Arial" w:cs="Arial"/>
        </w:rPr>
      </w:pPr>
      <w:proofErr w:type="spellStart"/>
      <w:r w:rsidRPr="00CD2AE8">
        <w:rPr>
          <w:rFonts w:ascii="Arial" w:eastAsia="Calibri" w:hAnsi="Arial" w:cs="Arial"/>
          <w:sz w:val="24"/>
          <w:szCs w:val="24"/>
        </w:rPr>
        <w:t>с</w:t>
      </w:r>
      <w:proofErr w:type="gramStart"/>
      <w:r w:rsidRPr="00CD2AE8">
        <w:rPr>
          <w:rFonts w:ascii="Arial" w:eastAsia="Calibri" w:hAnsi="Arial" w:cs="Arial"/>
          <w:sz w:val="24"/>
          <w:szCs w:val="24"/>
        </w:rPr>
        <w:t>.К</w:t>
      </w:r>
      <w:proofErr w:type="gramEnd"/>
      <w:r w:rsidRPr="00CD2AE8">
        <w:rPr>
          <w:rFonts w:ascii="Arial" w:eastAsia="Calibri" w:hAnsi="Arial" w:cs="Arial"/>
          <w:sz w:val="24"/>
          <w:szCs w:val="24"/>
        </w:rPr>
        <w:t>ритово</w:t>
      </w:r>
      <w:proofErr w:type="spellEnd"/>
      <w:r w:rsidRPr="00CD2AE8">
        <w:rPr>
          <w:rFonts w:ascii="Arial" w:eastAsia="Calibri" w:hAnsi="Arial" w:cs="Arial"/>
          <w:sz w:val="24"/>
          <w:szCs w:val="24"/>
        </w:rPr>
        <w:t xml:space="preserve">, п. </w:t>
      </w:r>
      <w:proofErr w:type="spellStart"/>
      <w:r w:rsidRPr="00CD2AE8">
        <w:rPr>
          <w:rFonts w:ascii="Arial" w:eastAsia="Calibri" w:hAnsi="Arial" w:cs="Arial"/>
          <w:sz w:val="24"/>
          <w:szCs w:val="24"/>
        </w:rPr>
        <w:t>Вагино</w:t>
      </w:r>
      <w:proofErr w:type="spellEnd"/>
      <w:r w:rsidRPr="00CD2AE8">
        <w:rPr>
          <w:rFonts w:ascii="Arial" w:eastAsia="Calibri" w:hAnsi="Arial" w:cs="Arial"/>
          <w:sz w:val="24"/>
          <w:szCs w:val="24"/>
        </w:rPr>
        <w:t xml:space="preserve">, </w:t>
      </w:r>
      <w:proofErr w:type="spellStart"/>
      <w:r w:rsidRPr="00CD2AE8">
        <w:rPr>
          <w:rFonts w:ascii="Arial" w:eastAsia="Calibri" w:hAnsi="Arial" w:cs="Arial"/>
          <w:sz w:val="24"/>
          <w:szCs w:val="24"/>
        </w:rPr>
        <w:t>д.Гнетово</w:t>
      </w:r>
      <w:proofErr w:type="spellEnd"/>
      <w:r w:rsidRPr="00CD2AE8">
        <w:rPr>
          <w:rFonts w:ascii="Arial" w:eastAsia="Calibri" w:hAnsi="Arial" w:cs="Arial"/>
          <w:sz w:val="24"/>
          <w:szCs w:val="24"/>
        </w:rPr>
        <w:t xml:space="preserve">, д. </w:t>
      </w:r>
      <w:proofErr w:type="spellStart"/>
      <w:r w:rsidRPr="00CD2AE8">
        <w:rPr>
          <w:rFonts w:ascii="Arial" w:eastAsia="Calibri" w:hAnsi="Arial" w:cs="Arial"/>
          <w:sz w:val="24"/>
          <w:szCs w:val="24"/>
        </w:rPr>
        <w:t>Разгуляевка</w:t>
      </w:r>
      <w:proofErr w:type="spellEnd"/>
    </w:p>
    <w:p w:rsidR="00282018" w:rsidRPr="00E45CF2" w:rsidRDefault="00282018" w:rsidP="00E45CF2">
      <w:pPr>
        <w:pStyle w:val="45"/>
        <w:shd w:val="clear" w:color="auto" w:fill="auto"/>
        <w:spacing w:line="276" w:lineRule="auto"/>
        <w:ind w:firstLine="567"/>
        <w:rPr>
          <w:rStyle w:val="44"/>
          <w:rFonts w:ascii="Arial" w:hAnsi="Arial" w:cs="Arial"/>
          <w:sz w:val="24"/>
          <w:szCs w:val="24"/>
        </w:rPr>
      </w:pPr>
      <w:r w:rsidRPr="00E45CF2">
        <w:rPr>
          <w:rFonts w:ascii="Arial" w:hAnsi="Arial" w:cs="Arial"/>
          <w:i w:val="0"/>
          <w:sz w:val="24"/>
          <w:szCs w:val="24"/>
        </w:rPr>
        <w:t xml:space="preserve">1. </w:t>
      </w:r>
      <w:r w:rsidR="009504E0" w:rsidRPr="00E45CF2">
        <w:rPr>
          <w:rFonts w:ascii="Arial" w:hAnsi="Arial" w:cs="Arial"/>
          <w:i w:val="0"/>
          <w:sz w:val="24"/>
          <w:szCs w:val="24"/>
        </w:rPr>
        <w:t>Зона застройки индивидуальными жилыми домами (код зоны – Ж</w:t>
      </w:r>
      <w:proofErr w:type="gramStart"/>
      <w:r w:rsidR="009504E0" w:rsidRPr="00E45CF2">
        <w:rPr>
          <w:rFonts w:ascii="Arial" w:hAnsi="Arial" w:cs="Arial"/>
          <w:i w:val="0"/>
          <w:sz w:val="24"/>
          <w:szCs w:val="24"/>
        </w:rPr>
        <w:t>1</w:t>
      </w:r>
      <w:proofErr w:type="gramEnd"/>
      <w:r w:rsidR="009504E0" w:rsidRPr="00E45CF2">
        <w:rPr>
          <w:rFonts w:ascii="Arial" w:hAnsi="Arial" w:cs="Arial"/>
          <w:i w:val="0"/>
          <w:sz w:val="24"/>
          <w:szCs w:val="24"/>
        </w:rPr>
        <w:t>) - выделена</w:t>
      </w:r>
      <w:r w:rsidRPr="00E45CF2">
        <w:rPr>
          <w:rFonts w:ascii="Arial" w:hAnsi="Arial" w:cs="Arial"/>
          <w:i w:val="0"/>
          <w:sz w:val="24"/>
          <w:szCs w:val="24"/>
        </w:rPr>
        <w:t xml:space="preserve"> для обеспечения правовых, социальных, культурных, бытовых условий формирования жилых образований из отдельно стоящих индивидуальных жилых домов усадебного типа, малоэтажных многоквартирных жилых домов, с минимально разрешенным набором услуг местного значения, </w:t>
      </w:r>
      <w:r w:rsidRPr="00E45CF2">
        <w:rPr>
          <w:rStyle w:val="44"/>
          <w:rFonts w:ascii="Arial" w:hAnsi="Arial" w:cs="Arial"/>
          <w:sz w:val="24"/>
          <w:szCs w:val="24"/>
        </w:rPr>
        <w:t>допускается размещение объектов социального и культурно-бытового обслуживания населения, преимущественно местного значения, иных объектов согласно градостроительным регламентам.</w:t>
      </w:r>
    </w:p>
    <w:p w:rsidR="00D51F6E" w:rsidRPr="00E45CF2" w:rsidRDefault="00D51F6E" w:rsidP="00E45CF2">
      <w:pPr>
        <w:keepNext/>
        <w:keepLines/>
        <w:spacing w:line="276" w:lineRule="auto"/>
        <w:ind w:left="720"/>
        <w:jc w:val="right"/>
        <w:rPr>
          <w:rFonts w:ascii="Arial" w:hAnsi="Arial" w:cs="Arial"/>
          <w:spacing w:val="-13"/>
          <w:sz w:val="24"/>
          <w:szCs w:val="24"/>
        </w:rPr>
      </w:pPr>
      <w:bookmarkStart w:id="172" w:name="_Toc448849848"/>
      <w:bookmarkStart w:id="173" w:name="_Toc448780630"/>
      <w:bookmarkStart w:id="174" w:name="_Toc448780144"/>
      <w:bookmarkStart w:id="175" w:name="_Toc448774981"/>
      <w:bookmarkStart w:id="176" w:name="_Toc437587919"/>
      <w:bookmarkStart w:id="177" w:name="_Toc437287541"/>
      <w:bookmarkStart w:id="178" w:name="_Toc436510706"/>
      <w:r w:rsidRPr="00E45CF2">
        <w:rPr>
          <w:rFonts w:ascii="Arial" w:hAnsi="Arial" w:cs="Arial"/>
          <w:spacing w:val="-13"/>
          <w:sz w:val="24"/>
          <w:szCs w:val="24"/>
        </w:rPr>
        <w:t>Таблица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
        <w:gridCol w:w="699"/>
        <w:gridCol w:w="2101"/>
        <w:gridCol w:w="2175"/>
        <w:gridCol w:w="2566"/>
      </w:tblGrid>
      <w:tr w:rsidR="00D51F6E" w:rsidRPr="00CB6B7D" w:rsidTr="0083537B">
        <w:trPr>
          <w:jc w:val="center"/>
        </w:trPr>
        <w:tc>
          <w:tcPr>
            <w:tcW w:w="1061"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ВИД РАЗРЕШЕННОГО ИСПОЛЬЗОВАНИЯ</w:t>
            </w:r>
          </w:p>
        </w:tc>
        <w:tc>
          <w:tcPr>
            <w:tcW w:w="36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hd w:val="clear" w:color="auto" w:fill="auto"/>
              <w:spacing w:line="240" w:lineRule="auto"/>
              <w:jc w:val="left"/>
              <w:rPr>
                <w:rFonts w:ascii="Arial" w:hAnsi="Arial" w:cs="Arial"/>
                <w:i w:val="0"/>
                <w:sz w:val="20"/>
                <w:szCs w:val="20"/>
              </w:rPr>
            </w:pPr>
            <w:r w:rsidRPr="00CB6B7D">
              <w:rPr>
                <w:rFonts w:ascii="Arial" w:hAnsi="Arial" w:cs="Arial"/>
                <w:i w:val="0"/>
                <w:sz w:val="20"/>
                <w:szCs w:val="20"/>
              </w:rPr>
              <w:t>*КОД</w:t>
            </w:r>
          </w:p>
        </w:tc>
        <w:tc>
          <w:tcPr>
            <w:tcW w:w="109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hd w:val="clear" w:color="auto" w:fill="auto"/>
              <w:spacing w:line="240" w:lineRule="auto"/>
              <w:jc w:val="center"/>
              <w:rPr>
                <w:rFonts w:ascii="Arial" w:hAnsi="Arial" w:cs="Arial"/>
                <w:i w:val="0"/>
                <w:sz w:val="20"/>
                <w:szCs w:val="20"/>
              </w:rPr>
            </w:pPr>
            <w:proofErr w:type="gramStart"/>
            <w:r w:rsidRPr="00CB6B7D">
              <w:rPr>
                <w:rFonts w:ascii="Arial" w:hAnsi="Arial" w:cs="Arial"/>
                <w:i w:val="0"/>
                <w:sz w:val="20"/>
                <w:szCs w:val="20"/>
              </w:rPr>
              <w:t>*НАИМЕНОВАНИЕ ВИДА РАЗРЕШЕННОГО ИСПОЛЬЗОВАНИЯ ЗЕМЕЛЬНОГО УЧАСТКА (ПО КЛАССИФИКАТОРУ</w:t>
            </w:r>
            <w:proofErr w:type="gramEnd"/>
          </w:p>
        </w:tc>
        <w:tc>
          <w:tcPr>
            <w:tcW w:w="113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ПАРАМЕТРЫ РАЗРЕШЕННОГО ИСПОЛЬЗОВАНИЯ</w:t>
            </w:r>
          </w:p>
        </w:tc>
        <w:tc>
          <w:tcPr>
            <w:tcW w:w="1341"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center"/>
              <w:rPr>
                <w:rFonts w:ascii="Arial" w:hAnsi="Arial" w:cs="Arial"/>
                <w:i/>
                <w:lang w:eastAsia="en-US"/>
              </w:rPr>
            </w:pPr>
            <w:r w:rsidRPr="00CB6B7D">
              <w:rPr>
                <w:rFonts w:ascii="Arial" w:hAnsi="Arial" w:cs="Arial"/>
              </w:rPr>
              <w:t>ОГРАНИЧЕНИЯ ИСПОЛЬЗОВАНИЯ ЗЕМЕЛЬНЫХ УЧАСТКОВ  И ОБЪЕКТОВ КАПИТАЛЬНОГО СТРОИТЕЛЬСТВА.</w:t>
            </w:r>
          </w:p>
        </w:tc>
      </w:tr>
      <w:tr w:rsidR="00D51F6E" w:rsidRPr="00CB6B7D" w:rsidTr="0083537B">
        <w:trPr>
          <w:jc w:val="center"/>
        </w:trPr>
        <w:tc>
          <w:tcPr>
            <w:tcW w:w="1061" w:type="pct"/>
            <w:vMerge w:val="restart"/>
            <w:tcBorders>
              <w:top w:val="single" w:sz="4" w:space="0" w:color="auto"/>
              <w:left w:val="single" w:sz="4" w:space="0" w:color="auto"/>
              <w:right w:val="single" w:sz="4" w:space="0" w:color="auto"/>
            </w:tcBorders>
            <w:vAlign w:val="center"/>
            <w:hideMark/>
          </w:tcPr>
          <w:p w:rsidR="00D51F6E" w:rsidRPr="00CB6B7D" w:rsidRDefault="00D51F6E" w:rsidP="00E45CF2">
            <w:pPr>
              <w:pStyle w:val="45"/>
              <w:spacing w:line="240" w:lineRule="auto"/>
              <w:rPr>
                <w:rFonts w:ascii="Arial" w:hAnsi="Arial" w:cs="Arial"/>
                <w:i w:val="0"/>
                <w:sz w:val="20"/>
                <w:szCs w:val="20"/>
              </w:rPr>
            </w:pPr>
            <w:r w:rsidRPr="00CB6B7D">
              <w:rPr>
                <w:rFonts w:ascii="Arial" w:hAnsi="Arial" w:cs="Arial"/>
                <w:i w:val="0"/>
                <w:sz w:val="20"/>
                <w:szCs w:val="20"/>
              </w:rPr>
              <w:t>Основной</w:t>
            </w:r>
          </w:p>
        </w:tc>
        <w:tc>
          <w:tcPr>
            <w:tcW w:w="365" w:type="pct"/>
            <w:tcBorders>
              <w:top w:val="single" w:sz="4" w:space="0" w:color="auto"/>
              <w:left w:val="single" w:sz="4" w:space="0" w:color="auto"/>
              <w:right w:val="single" w:sz="4" w:space="0" w:color="auto"/>
            </w:tcBorders>
            <w:vAlign w:val="center"/>
            <w:hideMark/>
          </w:tcPr>
          <w:p w:rsidR="00D51F6E" w:rsidRPr="00CB6B7D" w:rsidRDefault="00D51F6E" w:rsidP="00E45CF2">
            <w:pPr>
              <w:widowControl w:val="0"/>
              <w:jc w:val="center"/>
              <w:rPr>
                <w:rStyle w:val="19"/>
                <w:rFonts w:ascii="Arial" w:hAnsi="Arial" w:cs="Arial"/>
                <w:sz w:val="20"/>
                <w:szCs w:val="20"/>
                <w:lang w:eastAsia="en-US"/>
              </w:rPr>
            </w:pPr>
            <w:r w:rsidRPr="00CB6B7D">
              <w:rPr>
                <w:rStyle w:val="19"/>
                <w:rFonts w:ascii="Arial" w:hAnsi="Arial" w:cs="Arial"/>
                <w:sz w:val="20"/>
                <w:szCs w:val="20"/>
                <w:lang w:eastAsia="en-US"/>
              </w:rPr>
              <w:t>2.1</w:t>
            </w:r>
          </w:p>
        </w:tc>
        <w:tc>
          <w:tcPr>
            <w:tcW w:w="1098" w:type="pct"/>
            <w:tcBorders>
              <w:top w:val="single" w:sz="4" w:space="0" w:color="auto"/>
              <w:left w:val="single" w:sz="4" w:space="0" w:color="auto"/>
              <w:right w:val="single" w:sz="4" w:space="0" w:color="auto"/>
            </w:tcBorders>
            <w:vAlign w:val="center"/>
            <w:hideMark/>
          </w:tcPr>
          <w:p w:rsidR="00D51F6E" w:rsidRPr="00CB6B7D" w:rsidRDefault="00D51F6E" w:rsidP="00E45CF2">
            <w:pPr>
              <w:widowControl w:val="0"/>
              <w:rPr>
                <w:rFonts w:ascii="Arial" w:hAnsi="Arial" w:cs="Arial"/>
                <w:lang w:eastAsia="en-US"/>
              </w:rPr>
            </w:pPr>
            <w:r w:rsidRPr="00CB6B7D">
              <w:rPr>
                <w:rFonts w:ascii="Arial" w:hAnsi="Arial" w:cs="Arial"/>
                <w:lang w:eastAsia="en-US"/>
              </w:rPr>
              <w:t>Для индивидуального жилищного строительства</w:t>
            </w:r>
          </w:p>
        </w:tc>
        <w:tc>
          <w:tcPr>
            <w:tcW w:w="1136" w:type="pct"/>
            <w:vMerge w:val="restart"/>
            <w:tcBorders>
              <w:top w:val="single" w:sz="4" w:space="0" w:color="auto"/>
              <w:left w:val="single" w:sz="4" w:space="0" w:color="auto"/>
              <w:right w:val="single" w:sz="4" w:space="0" w:color="auto"/>
            </w:tcBorders>
            <w:vAlign w:val="center"/>
          </w:tcPr>
          <w:p w:rsidR="00D51F6E" w:rsidRPr="00CB6B7D" w:rsidRDefault="00D51F6E" w:rsidP="00E45CF2">
            <w:pPr>
              <w:tabs>
                <w:tab w:val="left" w:pos="0"/>
              </w:tabs>
              <w:suppressAutoHyphens/>
              <w:snapToGrid w:val="0"/>
              <w:jc w:val="both"/>
              <w:rPr>
                <w:rFonts w:ascii="Arial" w:hAnsi="Arial" w:cs="Arial"/>
                <w:lang w:eastAsia="en-US"/>
              </w:rPr>
            </w:pPr>
            <w:r w:rsidRPr="00CB6B7D">
              <w:rPr>
                <w:rFonts w:ascii="Arial" w:hAnsi="Arial" w:cs="Arial"/>
                <w:lang w:eastAsia="en-US"/>
              </w:rPr>
              <w:t xml:space="preserve">Предельные размеры земельных участков, предоставляемых гражданам в собственность из находящихся в муниципальной собственности земель Боготольского </w:t>
            </w:r>
            <w:r w:rsidRPr="00CB6B7D">
              <w:rPr>
                <w:rFonts w:ascii="Arial" w:hAnsi="Arial" w:cs="Arial"/>
                <w:lang w:eastAsia="en-US"/>
              </w:rPr>
              <w:lastRenderedPageBreak/>
              <w:t>района:</w:t>
            </w:r>
          </w:p>
          <w:p w:rsidR="00D51F6E" w:rsidRPr="00CB6B7D" w:rsidRDefault="00D51F6E" w:rsidP="00E45CF2">
            <w:pPr>
              <w:tabs>
                <w:tab w:val="left" w:pos="-15"/>
              </w:tabs>
              <w:snapToGrid w:val="0"/>
              <w:jc w:val="both"/>
              <w:rPr>
                <w:rFonts w:ascii="Arial" w:hAnsi="Arial" w:cs="Arial"/>
                <w:lang w:eastAsia="en-US"/>
              </w:rPr>
            </w:pPr>
            <w:r w:rsidRPr="00CB6B7D">
              <w:rPr>
                <w:rFonts w:ascii="Arial" w:hAnsi="Arial" w:cs="Arial"/>
                <w:lang w:eastAsia="en-US"/>
              </w:rPr>
              <w:t>– для ведения личного подсобного хозяйства:</w:t>
            </w:r>
          </w:p>
          <w:p w:rsidR="00D51F6E" w:rsidRPr="00CB6B7D" w:rsidRDefault="00D51F6E" w:rsidP="00E45CF2">
            <w:pPr>
              <w:tabs>
                <w:tab w:val="left" w:pos="-15"/>
              </w:tabs>
              <w:snapToGrid w:val="0"/>
              <w:jc w:val="both"/>
              <w:rPr>
                <w:rFonts w:ascii="Arial" w:hAnsi="Arial" w:cs="Arial"/>
                <w:lang w:eastAsia="en-US"/>
              </w:rPr>
            </w:pPr>
            <w:r w:rsidRPr="00CB6B7D">
              <w:rPr>
                <w:rFonts w:ascii="Arial" w:hAnsi="Arial" w:cs="Arial"/>
                <w:lang w:eastAsia="en-US"/>
              </w:rPr>
              <w:t>минимальный размер – 0,1 га;</w:t>
            </w:r>
          </w:p>
          <w:p w:rsidR="00D51F6E" w:rsidRPr="00CB6B7D" w:rsidRDefault="00D51F6E" w:rsidP="00E45CF2">
            <w:pPr>
              <w:tabs>
                <w:tab w:val="left" w:pos="-15"/>
              </w:tabs>
              <w:snapToGrid w:val="0"/>
              <w:jc w:val="both"/>
              <w:rPr>
                <w:rFonts w:ascii="Arial" w:hAnsi="Arial" w:cs="Arial"/>
                <w:lang w:eastAsia="en-US"/>
              </w:rPr>
            </w:pPr>
            <w:r w:rsidRPr="00CB6B7D">
              <w:rPr>
                <w:rFonts w:ascii="Arial" w:hAnsi="Arial" w:cs="Arial"/>
                <w:lang w:eastAsia="en-US"/>
              </w:rPr>
              <w:t>максимальный размер – 1 га;</w:t>
            </w:r>
          </w:p>
          <w:p w:rsidR="00D51F6E" w:rsidRPr="00CB6B7D" w:rsidRDefault="00D51F6E" w:rsidP="00E45CF2">
            <w:pPr>
              <w:tabs>
                <w:tab w:val="left" w:pos="-15"/>
              </w:tabs>
              <w:snapToGrid w:val="0"/>
              <w:jc w:val="both"/>
              <w:rPr>
                <w:rFonts w:ascii="Arial" w:hAnsi="Arial" w:cs="Arial"/>
                <w:lang w:eastAsia="en-US"/>
              </w:rPr>
            </w:pPr>
            <w:r w:rsidRPr="00CB6B7D">
              <w:rPr>
                <w:rFonts w:ascii="Arial" w:hAnsi="Arial" w:cs="Arial"/>
                <w:lang w:eastAsia="en-US"/>
              </w:rPr>
              <w:t>– для индивидуального жилищного строительства:</w:t>
            </w:r>
          </w:p>
          <w:p w:rsidR="00D51F6E" w:rsidRPr="00CB6B7D" w:rsidRDefault="00D51F6E" w:rsidP="00E45CF2">
            <w:pPr>
              <w:tabs>
                <w:tab w:val="left" w:pos="-15"/>
              </w:tabs>
              <w:snapToGrid w:val="0"/>
              <w:jc w:val="both"/>
              <w:rPr>
                <w:rFonts w:ascii="Arial" w:hAnsi="Arial" w:cs="Arial"/>
                <w:lang w:eastAsia="en-US"/>
              </w:rPr>
            </w:pPr>
            <w:r w:rsidRPr="00CB6B7D">
              <w:rPr>
                <w:rFonts w:ascii="Arial" w:hAnsi="Arial" w:cs="Arial"/>
                <w:lang w:eastAsia="en-US"/>
              </w:rPr>
              <w:t>минимальный размер – 0,1 га;</w:t>
            </w:r>
          </w:p>
          <w:p w:rsidR="00D51F6E" w:rsidRPr="00CB6B7D" w:rsidRDefault="00D51F6E" w:rsidP="00E45CF2">
            <w:pPr>
              <w:tabs>
                <w:tab w:val="left" w:pos="-15"/>
              </w:tabs>
              <w:snapToGrid w:val="0"/>
              <w:jc w:val="both"/>
              <w:rPr>
                <w:rFonts w:ascii="Arial" w:hAnsi="Arial" w:cs="Arial"/>
                <w:lang w:eastAsia="en-US"/>
              </w:rPr>
            </w:pPr>
            <w:r w:rsidRPr="00CB6B7D">
              <w:rPr>
                <w:rFonts w:ascii="Arial" w:hAnsi="Arial" w:cs="Arial"/>
                <w:lang w:eastAsia="en-US"/>
              </w:rPr>
              <w:t>максимальный размер – 1,0 га;</w:t>
            </w:r>
          </w:p>
          <w:p w:rsidR="00D51F6E" w:rsidRPr="00CB6B7D" w:rsidRDefault="00D51F6E" w:rsidP="00E45CF2">
            <w:pPr>
              <w:tabs>
                <w:tab w:val="left" w:pos="0"/>
                <w:tab w:val="left" w:pos="709"/>
              </w:tabs>
              <w:snapToGrid w:val="0"/>
              <w:jc w:val="both"/>
              <w:rPr>
                <w:rFonts w:ascii="Arial" w:hAnsi="Arial" w:cs="Arial"/>
                <w:lang w:eastAsia="en-US"/>
              </w:rPr>
            </w:pPr>
            <w:r w:rsidRPr="00CB6B7D">
              <w:rPr>
                <w:rFonts w:ascii="Arial" w:hAnsi="Arial" w:cs="Arial"/>
                <w:lang w:eastAsia="en-US"/>
              </w:rPr>
              <w:t>Этажность -  высотой не выше трех надземных этажей;</w:t>
            </w:r>
          </w:p>
          <w:p w:rsidR="00D51F6E" w:rsidRPr="00CB6B7D" w:rsidRDefault="00D51F6E" w:rsidP="00E45CF2">
            <w:pPr>
              <w:ind w:firstLine="17"/>
              <w:jc w:val="both"/>
              <w:rPr>
                <w:rFonts w:ascii="Arial" w:eastAsia="Calibri" w:hAnsi="Arial" w:cs="Arial"/>
                <w:lang w:eastAsia="en-US"/>
              </w:rPr>
            </w:pPr>
            <w:r w:rsidRPr="00CB6B7D">
              <w:rPr>
                <w:rFonts w:ascii="Arial" w:eastAsia="Calibri" w:hAnsi="Arial" w:cs="Arial"/>
                <w:lang w:eastAsia="en-US"/>
              </w:rPr>
              <w:t>Высота с мансардным завершением до конька скатной кровли – не более 14 метров</w:t>
            </w:r>
          </w:p>
          <w:p w:rsidR="00D51F6E" w:rsidRPr="00CB6B7D" w:rsidRDefault="00D51F6E" w:rsidP="00E45CF2">
            <w:pPr>
              <w:tabs>
                <w:tab w:val="left" w:pos="0"/>
              </w:tabs>
              <w:suppressAutoHyphens/>
              <w:snapToGrid w:val="0"/>
              <w:ind w:firstLine="132"/>
              <w:jc w:val="both"/>
              <w:rPr>
                <w:rFonts w:ascii="Arial" w:hAnsi="Arial" w:cs="Arial"/>
              </w:rPr>
            </w:pPr>
            <w:r w:rsidRPr="00CB6B7D">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1 метра;</w:t>
            </w:r>
          </w:p>
          <w:p w:rsidR="00D51F6E" w:rsidRPr="00CB6B7D" w:rsidRDefault="00D51F6E" w:rsidP="00E45CF2">
            <w:pPr>
              <w:tabs>
                <w:tab w:val="left" w:pos="0"/>
              </w:tabs>
              <w:suppressAutoHyphens/>
              <w:snapToGrid w:val="0"/>
              <w:jc w:val="both"/>
              <w:rPr>
                <w:rFonts w:ascii="Arial" w:hAnsi="Arial" w:cs="Arial"/>
                <w:lang w:eastAsia="en-US"/>
              </w:rPr>
            </w:pPr>
            <w:r w:rsidRPr="00CB6B7D">
              <w:rPr>
                <w:rFonts w:ascii="Arial" w:eastAsia="SimSun" w:hAnsi="Arial" w:cs="Arial"/>
                <w:color w:val="000000"/>
                <w:lang w:eastAsia="zh-CN"/>
              </w:rPr>
              <w:t>Максимальный процент застройки в границах земельного участка не подлежит установлению</w:t>
            </w:r>
            <w:r w:rsidRPr="00CB6B7D">
              <w:rPr>
                <w:rFonts w:ascii="Arial" w:hAnsi="Arial" w:cs="Arial"/>
              </w:rPr>
              <w:t>.</w:t>
            </w:r>
          </w:p>
        </w:tc>
        <w:tc>
          <w:tcPr>
            <w:tcW w:w="1341" w:type="pct"/>
            <w:vMerge w:val="restart"/>
            <w:tcBorders>
              <w:top w:val="single" w:sz="4" w:space="0" w:color="auto"/>
              <w:left w:val="single" w:sz="4" w:space="0" w:color="auto"/>
              <w:right w:val="single" w:sz="4" w:space="0" w:color="auto"/>
            </w:tcBorders>
            <w:vAlign w:val="center"/>
            <w:hideMark/>
          </w:tcPr>
          <w:p w:rsidR="00D51F6E" w:rsidRPr="00CB6B7D" w:rsidRDefault="00D51F6E" w:rsidP="00E45CF2">
            <w:pPr>
              <w:widowControl w:val="0"/>
              <w:rPr>
                <w:rFonts w:ascii="Arial" w:hAnsi="Arial" w:cs="Arial"/>
                <w:lang w:eastAsia="en-US"/>
              </w:rPr>
            </w:pPr>
            <w:r w:rsidRPr="00CB6B7D">
              <w:rPr>
                <w:rFonts w:ascii="Arial" w:hAnsi="Arial" w:cs="Arial"/>
                <w:lang w:eastAsia="en-US"/>
              </w:rPr>
              <w:lastRenderedPageBreak/>
              <w:t>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D51F6E" w:rsidRPr="00CB6B7D" w:rsidRDefault="00D51F6E" w:rsidP="00E45CF2">
            <w:pPr>
              <w:widowControl w:val="0"/>
              <w:rPr>
                <w:rFonts w:ascii="Arial" w:hAnsi="Arial" w:cs="Arial"/>
                <w:lang w:eastAsia="en-US"/>
              </w:rPr>
            </w:pPr>
            <w:r w:rsidRPr="00CB6B7D">
              <w:rPr>
                <w:rFonts w:ascii="Arial" w:hAnsi="Arial" w:cs="Arial"/>
                <w:lang w:eastAsia="en-US"/>
              </w:rPr>
              <w:t xml:space="preserve">Требуется соблюдение режима ограничения в </w:t>
            </w:r>
            <w:r w:rsidRPr="00CB6B7D">
              <w:rPr>
                <w:rFonts w:ascii="Arial" w:hAnsi="Arial" w:cs="Arial"/>
                <w:lang w:eastAsia="en-US"/>
              </w:rPr>
              <w:lastRenderedPageBreak/>
              <w:t xml:space="preserve">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D51F6E" w:rsidRPr="00CB6B7D" w:rsidRDefault="00D51F6E" w:rsidP="00E45CF2">
            <w:pPr>
              <w:widowControl w:val="0"/>
              <w:rPr>
                <w:rFonts w:ascii="Arial" w:hAnsi="Arial" w:cs="Arial"/>
                <w:lang w:eastAsia="en-US"/>
              </w:rPr>
            </w:pPr>
            <w:r w:rsidRPr="00CB6B7D">
              <w:rPr>
                <w:rFonts w:ascii="Arial" w:hAnsi="Arial" w:cs="Arial"/>
                <w:lang w:eastAsia="en-US"/>
              </w:rPr>
              <w:t>Требуется соблюдение ограничений пользование ЗУ и ОКС при осуществлении публичного сервитута.</w:t>
            </w:r>
          </w:p>
          <w:p w:rsidR="00D51F6E" w:rsidRPr="00CB6B7D" w:rsidRDefault="00D51F6E" w:rsidP="00E45CF2">
            <w:pPr>
              <w:widowControl w:val="0"/>
              <w:rPr>
                <w:rFonts w:ascii="Arial" w:hAnsi="Arial" w:cs="Arial"/>
                <w:lang w:eastAsia="en-US"/>
              </w:rPr>
            </w:pPr>
            <w:r w:rsidRPr="00CB6B7D">
              <w:rPr>
                <w:rFonts w:ascii="Arial" w:hAnsi="Arial" w:cs="Arial"/>
                <w:lang w:eastAsia="en-US"/>
              </w:rPr>
              <w:t xml:space="preserve">При размещении существующей застройки в границах прибрежной защитной полосы водных объектов требуется соблюдение части 17 и 15 ст.65 Водного кодекса РФ, при планируемой застройке избегать размещения приусадебных участков, подвергаемых распашке, в границах прибрежной защитной полосы. </w:t>
            </w:r>
          </w:p>
        </w:tc>
      </w:tr>
      <w:tr w:rsidR="00D51F6E" w:rsidRPr="00CB6B7D" w:rsidTr="0083537B">
        <w:trPr>
          <w:jc w:val="center"/>
        </w:trPr>
        <w:tc>
          <w:tcPr>
            <w:tcW w:w="1061" w:type="pct"/>
            <w:vMerge/>
            <w:tcBorders>
              <w:left w:val="single" w:sz="4" w:space="0" w:color="auto"/>
              <w:right w:val="single" w:sz="4" w:space="0" w:color="auto"/>
            </w:tcBorders>
            <w:vAlign w:val="center"/>
            <w:hideMark/>
          </w:tcPr>
          <w:p w:rsidR="00D51F6E" w:rsidRPr="00CB6B7D" w:rsidRDefault="00D51F6E" w:rsidP="00E45CF2">
            <w:pPr>
              <w:pStyle w:val="45"/>
              <w:spacing w:line="240" w:lineRule="auto"/>
              <w:rPr>
                <w:rFonts w:ascii="Arial" w:hAnsi="Arial" w:cs="Arial"/>
                <w:i w:val="0"/>
                <w:sz w:val="20"/>
                <w:szCs w:val="20"/>
              </w:rPr>
            </w:pPr>
          </w:p>
        </w:tc>
        <w:tc>
          <w:tcPr>
            <w:tcW w:w="365" w:type="pct"/>
            <w:tcBorders>
              <w:top w:val="single" w:sz="4" w:space="0" w:color="auto"/>
              <w:left w:val="single" w:sz="4" w:space="0" w:color="auto"/>
              <w:right w:val="single" w:sz="4" w:space="0" w:color="auto"/>
            </w:tcBorders>
            <w:vAlign w:val="center"/>
            <w:hideMark/>
          </w:tcPr>
          <w:p w:rsidR="00D51F6E" w:rsidRPr="00CB6B7D" w:rsidRDefault="00D51F6E" w:rsidP="00E45CF2">
            <w:pPr>
              <w:widowControl w:val="0"/>
              <w:jc w:val="center"/>
              <w:rPr>
                <w:rFonts w:ascii="Arial" w:hAnsi="Arial" w:cs="Arial"/>
                <w:lang w:eastAsia="en-US"/>
              </w:rPr>
            </w:pPr>
            <w:r w:rsidRPr="00CB6B7D">
              <w:rPr>
                <w:rFonts w:ascii="Arial" w:hAnsi="Arial" w:cs="Arial"/>
                <w:lang w:eastAsia="en-US"/>
              </w:rPr>
              <w:t>2.2</w:t>
            </w:r>
          </w:p>
        </w:tc>
        <w:tc>
          <w:tcPr>
            <w:tcW w:w="1098" w:type="pct"/>
            <w:tcBorders>
              <w:top w:val="single" w:sz="4" w:space="0" w:color="auto"/>
              <w:left w:val="single" w:sz="4" w:space="0" w:color="auto"/>
              <w:right w:val="single" w:sz="4" w:space="0" w:color="auto"/>
            </w:tcBorders>
            <w:vAlign w:val="center"/>
            <w:hideMark/>
          </w:tcPr>
          <w:p w:rsidR="00D51F6E" w:rsidRPr="00CB6B7D" w:rsidRDefault="00D51F6E" w:rsidP="00E45CF2">
            <w:pPr>
              <w:widowControl w:val="0"/>
              <w:rPr>
                <w:rFonts w:ascii="Arial" w:hAnsi="Arial" w:cs="Arial"/>
                <w:lang w:eastAsia="en-US"/>
              </w:rPr>
            </w:pPr>
            <w:r w:rsidRPr="00CB6B7D">
              <w:rPr>
                <w:rFonts w:ascii="Arial" w:hAnsi="Arial" w:cs="Arial"/>
                <w:lang w:eastAsia="en-US"/>
              </w:rPr>
              <w:t>Для ведения личного подсобного хозяйства</w:t>
            </w:r>
          </w:p>
        </w:tc>
        <w:tc>
          <w:tcPr>
            <w:tcW w:w="1136" w:type="pct"/>
            <w:vMerge/>
            <w:tcBorders>
              <w:left w:val="single" w:sz="4" w:space="0" w:color="auto"/>
              <w:bottom w:val="single" w:sz="4" w:space="0" w:color="auto"/>
              <w:right w:val="single" w:sz="4" w:space="0" w:color="auto"/>
            </w:tcBorders>
            <w:vAlign w:val="center"/>
          </w:tcPr>
          <w:p w:rsidR="00D51F6E" w:rsidRPr="00CB6B7D" w:rsidRDefault="00D51F6E" w:rsidP="00E45CF2">
            <w:pPr>
              <w:tabs>
                <w:tab w:val="left" w:pos="0"/>
              </w:tabs>
              <w:suppressAutoHyphens/>
              <w:snapToGrid w:val="0"/>
              <w:jc w:val="both"/>
              <w:rPr>
                <w:rFonts w:ascii="Arial" w:hAnsi="Arial" w:cs="Arial"/>
                <w:lang w:eastAsia="en-US"/>
              </w:rPr>
            </w:pPr>
          </w:p>
        </w:tc>
        <w:tc>
          <w:tcPr>
            <w:tcW w:w="1341" w:type="pct"/>
            <w:vMerge/>
            <w:tcBorders>
              <w:left w:val="single" w:sz="4" w:space="0" w:color="auto"/>
              <w:right w:val="single" w:sz="4" w:space="0" w:color="auto"/>
            </w:tcBorders>
            <w:vAlign w:val="center"/>
            <w:hideMark/>
          </w:tcPr>
          <w:p w:rsidR="00D51F6E" w:rsidRPr="00CB6B7D" w:rsidRDefault="00D51F6E" w:rsidP="00E45CF2">
            <w:pPr>
              <w:widowControl w:val="0"/>
              <w:rPr>
                <w:rFonts w:ascii="Arial" w:hAnsi="Arial" w:cs="Arial"/>
                <w:lang w:eastAsia="en-US"/>
              </w:rPr>
            </w:pPr>
          </w:p>
        </w:tc>
      </w:tr>
      <w:tr w:rsidR="00D51F6E" w:rsidRPr="00CB6B7D" w:rsidTr="0083537B">
        <w:trPr>
          <w:trHeight w:val="14309"/>
          <w:jc w:val="center"/>
        </w:trPr>
        <w:tc>
          <w:tcPr>
            <w:tcW w:w="1061" w:type="pct"/>
            <w:vMerge/>
            <w:tcBorders>
              <w:left w:val="single" w:sz="4" w:space="0" w:color="auto"/>
              <w:right w:val="single" w:sz="4" w:space="0" w:color="auto"/>
            </w:tcBorders>
            <w:vAlign w:val="center"/>
            <w:hideMark/>
          </w:tcPr>
          <w:p w:rsidR="00D51F6E" w:rsidRPr="00CB6B7D" w:rsidRDefault="00D51F6E" w:rsidP="00E45CF2">
            <w:pPr>
              <w:pStyle w:val="45"/>
              <w:spacing w:line="240" w:lineRule="auto"/>
              <w:rPr>
                <w:rFonts w:ascii="Arial" w:hAnsi="Arial" w:cs="Arial"/>
                <w:i w:val="0"/>
                <w:sz w:val="20"/>
                <w:szCs w:val="20"/>
              </w:rPr>
            </w:pPr>
          </w:p>
        </w:tc>
        <w:tc>
          <w:tcPr>
            <w:tcW w:w="365" w:type="pct"/>
            <w:tcBorders>
              <w:top w:val="single" w:sz="4" w:space="0" w:color="auto"/>
              <w:left w:val="single" w:sz="4" w:space="0" w:color="auto"/>
              <w:right w:val="single" w:sz="4" w:space="0" w:color="auto"/>
            </w:tcBorders>
            <w:vAlign w:val="center"/>
            <w:hideMark/>
          </w:tcPr>
          <w:p w:rsidR="00D51F6E" w:rsidRPr="00CB6B7D" w:rsidRDefault="00D51F6E" w:rsidP="00E45CF2">
            <w:pPr>
              <w:widowControl w:val="0"/>
              <w:jc w:val="center"/>
              <w:rPr>
                <w:rStyle w:val="19"/>
                <w:rFonts w:ascii="Arial" w:hAnsi="Arial" w:cs="Arial"/>
                <w:sz w:val="20"/>
                <w:szCs w:val="20"/>
                <w:lang w:eastAsia="en-US"/>
              </w:rPr>
            </w:pPr>
            <w:r w:rsidRPr="00CB6B7D">
              <w:rPr>
                <w:rFonts w:ascii="Arial" w:hAnsi="Arial" w:cs="Arial"/>
                <w:lang w:eastAsia="en-US"/>
              </w:rPr>
              <w:t>2.3</w:t>
            </w:r>
          </w:p>
        </w:tc>
        <w:tc>
          <w:tcPr>
            <w:tcW w:w="1098" w:type="pct"/>
            <w:tcBorders>
              <w:top w:val="single" w:sz="4" w:space="0" w:color="auto"/>
              <w:left w:val="single" w:sz="4" w:space="0" w:color="auto"/>
              <w:right w:val="single" w:sz="4" w:space="0" w:color="auto"/>
            </w:tcBorders>
            <w:vAlign w:val="center"/>
            <w:hideMark/>
          </w:tcPr>
          <w:p w:rsidR="00D51F6E" w:rsidRPr="00CB6B7D" w:rsidRDefault="00D51F6E" w:rsidP="00E45CF2">
            <w:pPr>
              <w:widowControl w:val="0"/>
              <w:rPr>
                <w:rFonts w:ascii="Arial" w:hAnsi="Arial" w:cs="Arial"/>
                <w:lang w:eastAsia="en-US"/>
              </w:rPr>
            </w:pPr>
            <w:r w:rsidRPr="00CB6B7D">
              <w:rPr>
                <w:rStyle w:val="19"/>
                <w:rFonts w:ascii="Arial" w:hAnsi="Arial" w:cs="Arial"/>
                <w:sz w:val="20"/>
                <w:szCs w:val="20"/>
                <w:lang w:eastAsia="en-US"/>
              </w:rPr>
              <w:t>Блокированная жилая застройка</w:t>
            </w:r>
          </w:p>
        </w:tc>
        <w:tc>
          <w:tcPr>
            <w:tcW w:w="1136" w:type="pct"/>
            <w:tcBorders>
              <w:top w:val="single" w:sz="4" w:space="0" w:color="auto"/>
              <w:left w:val="single" w:sz="4" w:space="0" w:color="auto"/>
              <w:right w:val="single" w:sz="4" w:space="0" w:color="auto"/>
            </w:tcBorders>
            <w:vAlign w:val="center"/>
          </w:tcPr>
          <w:p w:rsidR="00D51F6E" w:rsidRPr="00CB6B7D" w:rsidRDefault="00D51F6E" w:rsidP="00E45CF2">
            <w:pPr>
              <w:tabs>
                <w:tab w:val="left" w:pos="0"/>
                <w:tab w:val="left" w:pos="709"/>
              </w:tabs>
              <w:snapToGrid w:val="0"/>
              <w:jc w:val="both"/>
              <w:rPr>
                <w:rFonts w:ascii="Arial" w:hAnsi="Arial" w:cs="Arial"/>
                <w:lang w:eastAsia="en-US"/>
              </w:rPr>
            </w:pPr>
          </w:p>
          <w:p w:rsidR="00D51F6E" w:rsidRPr="00CB6B7D" w:rsidRDefault="00D51F6E" w:rsidP="00E45CF2">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E45CF2">
            <w:pPr>
              <w:tabs>
                <w:tab w:val="left" w:pos="0"/>
                <w:tab w:val="left" w:pos="709"/>
              </w:tabs>
              <w:snapToGrid w:val="0"/>
              <w:jc w:val="both"/>
              <w:rPr>
                <w:rFonts w:ascii="Arial" w:hAnsi="Arial" w:cs="Arial"/>
                <w:lang w:eastAsia="en-US"/>
              </w:rPr>
            </w:pPr>
            <w:r w:rsidRPr="00CB6B7D">
              <w:rPr>
                <w:rFonts w:ascii="Arial" w:hAnsi="Arial" w:cs="Arial"/>
                <w:lang w:eastAsia="en-US"/>
              </w:rPr>
              <w:t>Этажность -  высотой не выше трех надземных этажей;</w:t>
            </w:r>
          </w:p>
          <w:p w:rsidR="00D51F6E" w:rsidRPr="00CB6B7D" w:rsidRDefault="00D51F6E" w:rsidP="00E45CF2">
            <w:pPr>
              <w:ind w:firstLine="17"/>
              <w:jc w:val="both"/>
              <w:rPr>
                <w:rFonts w:ascii="Arial" w:eastAsia="Calibri" w:hAnsi="Arial" w:cs="Arial"/>
                <w:lang w:eastAsia="en-US"/>
              </w:rPr>
            </w:pPr>
            <w:r w:rsidRPr="00CB6B7D">
              <w:rPr>
                <w:rFonts w:ascii="Arial" w:eastAsia="Calibri" w:hAnsi="Arial" w:cs="Arial"/>
                <w:lang w:eastAsia="en-US"/>
              </w:rPr>
              <w:t>Высота с мансардным завершением до конька скатной кровли – не более 14 метров</w:t>
            </w:r>
          </w:p>
          <w:p w:rsidR="00D51F6E" w:rsidRPr="00CB6B7D" w:rsidRDefault="00D51F6E" w:rsidP="00E45CF2">
            <w:pPr>
              <w:tabs>
                <w:tab w:val="left" w:pos="0"/>
              </w:tabs>
              <w:suppressAutoHyphens/>
              <w:snapToGrid w:val="0"/>
              <w:ind w:firstLine="132"/>
              <w:jc w:val="both"/>
              <w:rPr>
                <w:rFonts w:ascii="Arial" w:hAnsi="Arial" w:cs="Arial"/>
              </w:rPr>
            </w:pPr>
            <w:r w:rsidRPr="00CB6B7D">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1 метра;</w:t>
            </w:r>
          </w:p>
          <w:p w:rsidR="00D51F6E" w:rsidRPr="00CB6B7D" w:rsidRDefault="00D51F6E" w:rsidP="00E45CF2">
            <w:pPr>
              <w:tabs>
                <w:tab w:val="left" w:pos="0"/>
              </w:tabs>
              <w:suppressAutoHyphens/>
              <w:snapToGrid w:val="0"/>
              <w:ind w:firstLine="132"/>
              <w:jc w:val="both"/>
              <w:rPr>
                <w:rFonts w:ascii="Arial" w:hAnsi="Arial" w:cs="Arial"/>
              </w:rPr>
            </w:pPr>
            <w:r w:rsidRPr="00CB6B7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D51F6E" w:rsidRPr="00CB6B7D" w:rsidRDefault="00D51F6E" w:rsidP="00E45CF2">
            <w:pPr>
              <w:widowControl w:val="0"/>
              <w:jc w:val="both"/>
              <w:rPr>
                <w:rFonts w:ascii="Arial" w:hAnsi="Arial" w:cs="Arial"/>
                <w:lang w:eastAsia="en-US"/>
              </w:rPr>
            </w:pPr>
            <w:r w:rsidRPr="00CB6B7D">
              <w:rPr>
                <w:rFonts w:ascii="Arial" w:hAnsi="Arial" w:cs="Arial"/>
                <w:lang w:eastAsia="en-US"/>
              </w:rPr>
              <w:t>Максимальный процент застройки, а также размеры земельных участков определяются в соответствии со «СП 42.13330.201</w:t>
            </w:r>
            <w:r w:rsidR="00EC36ED" w:rsidRPr="00CB6B7D">
              <w:rPr>
                <w:rFonts w:ascii="Arial" w:hAnsi="Arial" w:cs="Arial"/>
                <w:lang w:eastAsia="en-US"/>
              </w:rPr>
              <w:t>6</w:t>
            </w:r>
            <w:r w:rsidRPr="00CB6B7D">
              <w:rPr>
                <w:rFonts w:ascii="Arial" w:hAnsi="Arial" w:cs="Arial"/>
                <w:lang w:eastAsia="en-US"/>
              </w:rPr>
              <w:t>. Свод правил.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Критовского сельсовета.</w:t>
            </w:r>
          </w:p>
          <w:p w:rsidR="00D51F6E" w:rsidRPr="00CB6B7D" w:rsidRDefault="00D51F6E" w:rsidP="00E45CF2">
            <w:pPr>
              <w:widowControl w:val="0"/>
              <w:jc w:val="both"/>
              <w:rPr>
                <w:rFonts w:ascii="Arial" w:hAnsi="Arial" w:cs="Arial"/>
                <w:bCs/>
                <w:lang w:eastAsia="en-US"/>
              </w:rPr>
            </w:pPr>
            <w:r w:rsidRPr="00CB6B7D">
              <w:rPr>
                <w:rFonts w:ascii="Arial" w:hAnsi="Arial" w:cs="Arial"/>
                <w:bCs/>
                <w:lang w:eastAsia="en-US"/>
              </w:rPr>
              <w:t xml:space="preserve">Расстояние между ОКС принимается с учетом противопожарных требований согласно </w:t>
            </w:r>
            <w:r w:rsidRPr="00CB6B7D">
              <w:rPr>
                <w:rFonts w:ascii="Arial" w:hAnsi="Arial" w:cs="Arial"/>
                <w:lang w:eastAsia="en-US"/>
              </w:rPr>
              <w:lastRenderedPageBreak/>
              <w:t xml:space="preserve">требованиям </w:t>
            </w:r>
            <w:hyperlink r:id="rId27" w:history="1">
              <w:r w:rsidR="008B557F" w:rsidRPr="00CB6B7D">
                <w:rPr>
                  <w:rStyle w:val="ac"/>
                  <w:rFonts w:ascii="Arial" w:hAnsi="Arial" w:cs="Arial"/>
                  <w:color w:val="000000" w:themeColor="text1"/>
                  <w:lang w:eastAsia="en-US"/>
                </w:rPr>
                <w:t>СНиП 21-01-97</w:t>
              </w:r>
            </w:hyperlink>
            <w:r w:rsidR="008B557F" w:rsidRPr="00CB6B7D">
              <w:rPr>
                <w:rFonts w:ascii="Arial" w:hAnsi="Arial" w:cs="Arial"/>
                <w:color w:val="000000" w:themeColor="text1"/>
                <w:u w:val="single"/>
                <w:lang w:eastAsia="en-US"/>
              </w:rPr>
              <w:t xml:space="preserve"> </w:t>
            </w:r>
            <w:r w:rsidR="008B557F" w:rsidRPr="00CB6B7D">
              <w:rPr>
                <w:rFonts w:ascii="Arial" w:hAnsi="Arial" w:cs="Arial"/>
                <w:lang w:eastAsia="en-US"/>
              </w:rPr>
              <w:t>«</w:t>
            </w:r>
            <w:r w:rsidR="008B557F" w:rsidRPr="00CB6B7D">
              <w:rPr>
                <w:rFonts w:ascii="Arial" w:hAnsi="Arial"/>
                <w:snapToGrid w:val="0"/>
              </w:rPr>
              <w:t>Пожарная безопасность зданий и сооружений</w:t>
            </w:r>
            <w:r w:rsidR="008B557F" w:rsidRPr="00CB6B7D">
              <w:rPr>
                <w:rFonts w:ascii="Arial" w:hAnsi="Arial" w:cs="Arial"/>
                <w:highlight w:val="yellow"/>
                <w:lang w:eastAsia="en-US"/>
              </w:rPr>
              <w:t>».</w:t>
            </w:r>
          </w:p>
          <w:p w:rsidR="00D51F6E" w:rsidRPr="00CB6B7D" w:rsidRDefault="00D51F6E" w:rsidP="00E45CF2">
            <w:pPr>
              <w:pStyle w:val="af0"/>
              <w:widowControl w:val="0"/>
              <w:rPr>
                <w:rFonts w:ascii="Arial" w:hAnsi="Arial" w:cs="Arial"/>
                <w:sz w:val="20"/>
                <w:szCs w:val="20"/>
                <w:lang w:eastAsia="en-US"/>
              </w:rPr>
            </w:pPr>
          </w:p>
        </w:tc>
        <w:tc>
          <w:tcPr>
            <w:tcW w:w="1341" w:type="pct"/>
            <w:vMerge/>
            <w:tcBorders>
              <w:left w:val="single" w:sz="4" w:space="0" w:color="auto"/>
              <w:right w:val="single" w:sz="4" w:space="0" w:color="auto"/>
            </w:tcBorders>
            <w:vAlign w:val="center"/>
            <w:hideMark/>
          </w:tcPr>
          <w:p w:rsidR="00D51F6E" w:rsidRPr="00CB6B7D" w:rsidRDefault="00D51F6E" w:rsidP="00E45CF2">
            <w:pPr>
              <w:widowControl w:val="0"/>
              <w:rPr>
                <w:rFonts w:ascii="Arial" w:hAnsi="Arial" w:cs="Arial"/>
                <w:lang w:eastAsia="en-US"/>
              </w:rPr>
            </w:pPr>
          </w:p>
        </w:tc>
      </w:tr>
      <w:tr w:rsidR="00D51F6E" w:rsidRPr="00CB6B7D" w:rsidTr="008B557F">
        <w:trPr>
          <w:trHeight w:val="1975"/>
          <w:jc w:val="center"/>
        </w:trPr>
        <w:tc>
          <w:tcPr>
            <w:tcW w:w="0" w:type="auto"/>
            <w:vMerge/>
            <w:tcBorders>
              <w:left w:val="single" w:sz="4" w:space="0" w:color="auto"/>
              <w:right w:val="single" w:sz="4" w:space="0" w:color="auto"/>
            </w:tcBorders>
            <w:vAlign w:val="center"/>
            <w:hideMark/>
          </w:tcPr>
          <w:p w:rsidR="00D51F6E" w:rsidRPr="00CB6B7D" w:rsidRDefault="00D51F6E" w:rsidP="00E45CF2">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center"/>
              <w:rPr>
                <w:rFonts w:ascii="Arial" w:hAnsi="Arial" w:cs="Arial"/>
                <w:lang w:eastAsia="en-US"/>
              </w:rPr>
            </w:pPr>
            <w:r w:rsidRPr="00CB6B7D">
              <w:rPr>
                <w:rFonts w:ascii="Arial" w:hAnsi="Arial" w:cs="Arial"/>
                <w:lang w:eastAsia="en-US"/>
              </w:rPr>
              <w:t>2.1.1</w:t>
            </w:r>
          </w:p>
        </w:tc>
        <w:tc>
          <w:tcPr>
            <w:tcW w:w="109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both"/>
              <w:rPr>
                <w:rFonts w:ascii="Arial" w:hAnsi="Arial" w:cs="Arial"/>
                <w:lang w:eastAsia="en-US"/>
              </w:rPr>
            </w:pPr>
            <w:r w:rsidRPr="00CB6B7D">
              <w:rPr>
                <w:rFonts w:ascii="Arial" w:hAnsi="Arial" w:cs="Arial"/>
                <w:lang w:eastAsia="en-US"/>
              </w:rPr>
              <w:t>Малоэтажная многоквартирная жилая застройка</w:t>
            </w:r>
          </w:p>
        </w:tc>
        <w:tc>
          <w:tcPr>
            <w:tcW w:w="113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both"/>
              <w:rPr>
                <w:rFonts w:ascii="Arial" w:hAnsi="Arial" w:cs="Arial"/>
                <w:lang w:eastAsia="en-US"/>
              </w:rPr>
            </w:pPr>
            <w:r w:rsidRPr="00CB6B7D">
              <w:rPr>
                <w:rFonts w:ascii="Arial" w:hAnsi="Arial" w:cs="Arial"/>
                <w:lang w:eastAsia="en-US"/>
              </w:rPr>
              <w:t xml:space="preserve">Этажность – до 4 этажей, включая </w:t>
            </w:r>
            <w:proofErr w:type="gramStart"/>
            <w:r w:rsidRPr="00CB6B7D">
              <w:rPr>
                <w:rFonts w:ascii="Arial" w:hAnsi="Arial" w:cs="Arial"/>
                <w:lang w:eastAsia="en-US"/>
              </w:rPr>
              <w:t>мансардный</w:t>
            </w:r>
            <w:proofErr w:type="gramEnd"/>
            <w:r w:rsidRPr="00CB6B7D">
              <w:rPr>
                <w:rFonts w:ascii="Arial" w:hAnsi="Arial" w:cs="Arial"/>
                <w:lang w:eastAsia="en-US"/>
              </w:rPr>
              <w:t>.</w:t>
            </w:r>
          </w:p>
          <w:p w:rsidR="00D51F6E" w:rsidRPr="00CB6B7D" w:rsidRDefault="00D51F6E" w:rsidP="00E45CF2">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E45CF2">
            <w:pPr>
              <w:widowControl w:val="0"/>
              <w:jc w:val="both"/>
              <w:rPr>
                <w:rFonts w:ascii="Arial" w:hAnsi="Arial" w:cs="Arial"/>
                <w:lang w:eastAsia="en-US"/>
              </w:rPr>
            </w:pPr>
            <w:r w:rsidRPr="00CB6B7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D51F6E" w:rsidRPr="00CB6B7D" w:rsidRDefault="00D51F6E" w:rsidP="00E45CF2">
            <w:pPr>
              <w:widowControl w:val="0"/>
              <w:jc w:val="both"/>
              <w:rPr>
                <w:rFonts w:ascii="Arial" w:hAnsi="Arial" w:cs="Arial"/>
                <w:lang w:eastAsia="en-US"/>
              </w:rPr>
            </w:pPr>
            <w:r w:rsidRPr="00CB6B7D">
              <w:rPr>
                <w:rFonts w:ascii="Arial" w:hAnsi="Arial" w:cs="Arial"/>
                <w:lang w:eastAsia="en-US"/>
              </w:rPr>
              <w:t>Максимальный процент застройки, а также размеры земельных участков определяются в соответствии со «СП 42.13330.201</w:t>
            </w:r>
            <w:r w:rsidR="008B557F" w:rsidRPr="00CB6B7D">
              <w:rPr>
                <w:rFonts w:ascii="Arial" w:hAnsi="Arial" w:cs="Arial"/>
                <w:lang w:eastAsia="en-US"/>
              </w:rPr>
              <w:t>6</w:t>
            </w:r>
            <w:r w:rsidRPr="00CB6B7D">
              <w:rPr>
                <w:rFonts w:ascii="Arial" w:hAnsi="Arial" w:cs="Arial"/>
                <w:lang w:eastAsia="en-US"/>
              </w:rPr>
              <w:t>. Свод правил.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Критовского сельсовета.</w:t>
            </w:r>
          </w:p>
          <w:p w:rsidR="00D51F6E" w:rsidRPr="00CB6B7D" w:rsidRDefault="00D51F6E" w:rsidP="00E45CF2">
            <w:pPr>
              <w:rPr>
                <w:rFonts w:ascii="Arial" w:eastAsia="SimSun" w:hAnsi="Arial" w:cs="Arial"/>
                <w:color w:val="000000"/>
                <w:lang w:eastAsia="zh-CN"/>
              </w:rPr>
            </w:pPr>
            <w:r w:rsidRPr="00CB6B7D">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 3 м.</w:t>
            </w:r>
          </w:p>
          <w:p w:rsidR="00D51F6E" w:rsidRPr="00CB6B7D" w:rsidRDefault="00D51F6E" w:rsidP="00E45CF2">
            <w:pPr>
              <w:widowControl w:val="0"/>
              <w:jc w:val="both"/>
              <w:rPr>
                <w:rFonts w:ascii="Arial" w:hAnsi="Arial" w:cs="Arial"/>
                <w:lang w:eastAsia="en-US"/>
              </w:rPr>
            </w:pPr>
          </w:p>
        </w:tc>
        <w:tc>
          <w:tcPr>
            <w:tcW w:w="1341"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both"/>
              <w:rPr>
                <w:rFonts w:ascii="Arial" w:hAnsi="Arial" w:cs="Arial"/>
                <w:lang w:eastAsia="en-US"/>
              </w:rPr>
            </w:pPr>
            <w:r w:rsidRPr="00CB6B7D">
              <w:rPr>
                <w:rFonts w:ascii="Arial" w:hAnsi="Arial" w:cs="Arial"/>
                <w:lang w:eastAsia="en-US"/>
              </w:rPr>
              <w:t>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D51F6E" w:rsidRPr="00CB6B7D" w:rsidRDefault="00D51F6E" w:rsidP="00E45CF2">
            <w:pPr>
              <w:widowControl w:val="0"/>
              <w:jc w:val="both"/>
              <w:rPr>
                <w:rFonts w:ascii="Arial" w:hAnsi="Arial" w:cs="Arial"/>
                <w:lang w:eastAsia="en-US"/>
              </w:rPr>
            </w:pPr>
            <w:r w:rsidRPr="00CB6B7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p w:rsidR="00D51F6E" w:rsidRPr="00CB6B7D" w:rsidRDefault="00D51F6E" w:rsidP="00E45CF2">
            <w:pPr>
              <w:widowControl w:val="0"/>
              <w:jc w:val="both"/>
              <w:rPr>
                <w:rFonts w:ascii="Arial" w:hAnsi="Arial" w:cs="Arial"/>
                <w:lang w:eastAsia="en-US"/>
              </w:rPr>
            </w:pPr>
            <w:r w:rsidRPr="00CB6B7D">
              <w:rPr>
                <w:rFonts w:ascii="Arial" w:hAnsi="Arial" w:cs="Arial"/>
                <w:lang w:eastAsia="en-US"/>
              </w:rPr>
              <w:t>Не допускается</w:t>
            </w:r>
            <w:r w:rsidRPr="00CB6B7D">
              <w:rPr>
                <w:rFonts w:ascii="Arial" w:hAnsi="Arial" w:cs="Arial"/>
                <w:bCs/>
                <w:lang w:eastAsia="en-US"/>
              </w:rPr>
              <w:t xml:space="preserve"> размещение в</w:t>
            </w:r>
            <w:r w:rsidRPr="00CB6B7D">
              <w:rPr>
                <w:rFonts w:ascii="Arial" w:hAnsi="Arial" w:cs="Arial"/>
                <w:lang w:eastAsia="en-US"/>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tc>
      </w:tr>
      <w:tr w:rsidR="00D51F6E" w:rsidRPr="00CB6B7D" w:rsidTr="0083537B">
        <w:trPr>
          <w:trHeight w:val="782"/>
          <w:jc w:val="center"/>
        </w:trPr>
        <w:tc>
          <w:tcPr>
            <w:tcW w:w="0" w:type="auto"/>
            <w:vMerge/>
            <w:tcBorders>
              <w:left w:val="single" w:sz="4" w:space="0" w:color="auto"/>
              <w:right w:val="single" w:sz="4" w:space="0" w:color="auto"/>
            </w:tcBorders>
            <w:vAlign w:val="center"/>
            <w:hideMark/>
          </w:tcPr>
          <w:p w:rsidR="00D51F6E" w:rsidRPr="00CB6B7D" w:rsidRDefault="00D51F6E" w:rsidP="00E45CF2">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center"/>
              <w:rPr>
                <w:rFonts w:ascii="Arial" w:hAnsi="Arial" w:cs="Arial"/>
                <w:lang w:eastAsia="en-US"/>
              </w:rPr>
            </w:pPr>
            <w:r w:rsidRPr="00CB6B7D">
              <w:rPr>
                <w:rFonts w:ascii="Arial" w:hAnsi="Arial" w:cs="Arial"/>
              </w:rPr>
              <w:t>3.1</w:t>
            </w:r>
          </w:p>
        </w:tc>
        <w:tc>
          <w:tcPr>
            <w:tcW w:w="109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both"/>
              <w:rPr>
                <w:rFonts w:ascii="Arial" w:hAnsi="Arial" w:cs="Arial"/>
                <w:i/>
                <w:lang w:eastAsia="en-US"/>
              </w:rPr>
            </w:pPr>
            <w:r w:rsidRPr="00CB6B7D">
              <w:rPr>
                <w:rStyle w:val="53"/>
                <w:rFonts w:ascii="Arial" w:hAnsi="Arial" w:cs="Arial"/>
                <w:b w:val="0"/>
                <w:i w:val="0"/>
                <w:sz w:val="20"/>
                <w:szCs w:val="20"/>
                <w:u w:val="none"/>
              </w:rPr>
              <w:t>Коммунальное обслуживание</w:t>
            </w:r>
          </w:p>
        </w:tc>
        <w:tc>
          <w:tcPr>
            <w:tcW w:w="113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E45CF2">
            <w:pPr>
              <w:pStyle w:val="29"/>
              <w:rPr>
                <w:rFonts w:ascii="Arial" w:hAnsi="Arial" w:cs="Arial"/>
                <w:sz w:val="20"/>
                <w:szCs w:val="20"/>
              </w:rPr>
            </w:pPr>
            <w:r w:rsidRPr="00CB6B7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B6B7D">
              <w:rPr>
                <w:rFonts w:ascii="Arial" w:hAnsi="Arial" w:cs="Arial"/>
                <w:sz w:val="20"/>
                <w:szCs w:val="20"/>
              </w:rPr>
              <w:t>не подлежат установлению.</w:t>
            </w:r>
          </w:p>
          <w:p w:rsidR="00D51F6E" w:rsidRPr="00CB6B7D" w:rsidRDefault="00D51F6E" w:rsidP="00E45CF2">
            <w:pPr>
              <w:rPr>
                <w:rFonts w:ascii="Arial" w:eastAsia="SimSun" w:hAnsi="Arial" w:cs="Arial"/>
                <w:color w:val="000000"/>
                <w:lang w:eastAsia="zh-CN"/>
              </w:rPr>
            </w:pPr>
            <w:r w:rsidRPr="00CB6B7D">
              <w:rPr>
                <w:rFonts w:ascii="Arial" w:eastAsia="SimSun" w:hAnsi="Arial" w:cs="Arial"/>
                <w:color w:val="000000"/>
                <w:lang w:eastAsia="zh-CN"/>
              </w:rPr>
              <w:t xml:space="preserve">Предельная высота </w:t>
            </w:r>
            <w:r w:rsidRPr="00CB6B7D">
              <w:rPr>
                <w:rFonts w:ascii="Arial" w:eastAsia="SimSun" w:hAnsi="Arial" w:cs="Arial"/>
                <w:color w:val="000000"/>
                <w:lang w:eastAsia="zh-CN"/>
              </w:rPr>
              <w:lastRenderedPageBreak/>
              <w:t>объекта не подлежит установлению.</w:t>
            </w:r>
          </w:p>
          <w:p w:rsidR="00D51F6E" w:rsidRPr="00CB6B7D" w:rsidRDefault="00D51F6E" w:rsidP="00E45CF2">
            <w:pPr>
              <w:pStyle w:val="45"/>
              <w:shd w:val="clear" w:color="auto" w:fill="auto"/>
              <w:spacing w:line="240" w:lineRule="auto"/>
              <w:rPr>
                <w:rFonts w:ascii="Arial" w:eastAsia="SimSun" w:hAnsi="Arial" w:cs="Arial"/>
                <w:i w:val="0"/>
                <w:color w:val="000000"/>
                <w:sz w:val="20"/>
                <w:szCs w:val="20"/>
                <w:lang w:eastAsia="zh-CN"/>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D51F6E" w:rsidRPr="00CB6B7D" w:rsidRDefault="00D51F6E" w:rsidP="00E45CF2">
            <w:pPr>
              <w:widowControl w:val="0"/>
              <w:jc w:val="both"/>
              <w:rPr>
                <w:rFonts w:ascii="Arial" w:hAnsi="Arial" w:cs="Arial"/>
                <w:lang w:eastAsia="en-US"/>
              </w:rPr>
            </w:pPr>
            <w:r w:rsidRPr="00CB6B7D">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both"/>
              <w:rPr>
                <w:rFonts w:ascii="Arial" w:hAnsi="Arial" w:cs="Arial"/>
                <w:lang w:eastAsia="en-US"/>
              </w:rPr>
            </w:pPr>
            <w:r w:rsidRPr="00CB6B7D">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EA46BA" w:rsidRPr="00CB6B7D" w:rsidTr="0083537B">
        <w:trPr>
          <w:trHeight w:val="782"/>
          <w:jc w:val="center"/>
        </w:trPr>
        <w:tc>
          <w:tcPr>
            <w:tcW w:w="0" w:type="auto"/>
            <w:vMerge/>
            <w:tcBorders>
              <w:left w:val="single" w:sz="4" w:space="0" w:color="auto"/>
              <w:right w:val="single" w:sz="4" w:space="0" w:color="auto"/>
            </w:tcBorders>
            <w:vAlign w:val="center"/>
            <w:hideMark/>
          </w:tcPr>
          <w:p w:rsidR="00EA46BA" w:rsidRPr="00CB6B7D" w:rsidRDefault="00EA46BA" w:rsidP="00E45CF2">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EA46BA" w:rsidRPr="00CB6B7D" w:rsidRDefault="00EA46BA" w:rsidP="00E45CF2">
            <w:pPr>
              <w:widowControl w:val="0"/>
              <w:jc w:val="center"/>
              <w:rPr>
                <w:rFonts w:ascii="Arial" w:hAnsi="Arial" w:cs="Arial"/>
              </w:rPr>
            </w:pPr>
            <w:r w:rsidRPr="00CB6B7D">
              <w:rPr>
                <w:rFonts w:ascii="Arial" w:hAnsi="Arial" w:cs="Arial"/>
              </w:rPr>
              <w:t>3.4.1</w:t>
            </w:r>
          </w:p>
        </w:tc>
        <w:tc>
          <w:tcPr>
            <w:tcW w:w="1098" w:type="pct"/>
            <w:tcBorders>
              <w:top w:val="single" w:sz="4" w:space="0" w:color="auto"/>
              <w:left w:val="single" w:sz="4" w:space="0" w:color="auto"/>
              <w:bottom w:val="single" w:sz="4" w:space="0" w:color="auto"/>
              <w:right w:val="single" w:sz="4" w:space="0" w:color="auto"/>
            </w:tcBorders>
            <w:vAlign w:val="center"/>
            <w:hideMark/>
          </w:tcPr>
          <w:p w:rsidR="00EA46BA" w:rsidRPr="00CB6B7D" w:rsidRDefault="00EA46BA" w:rsidP="00E45CF2">
            <w:pPr>
              <w:widowControl w:val="0"/>
              <w:jc w:val="both"/>
              <w:rPr>
                <w:rStyle w:val="53"/>
                <w:rFonts w:ascii="Arial" w:hAnsi="Arial" w:cs="Arial"/>
                <w:b w:val="0"/>
                <w:i w:val="0"/>
                <w:sz w:val="20"/>
                <w:szCs w:val="20"/>
                <w:u w:val="none"/>
              </w:rPr>
            </w:pPr>
            <w:r w:rsidRPr="00CB6B7D">
              <w:rPr>
                <w:rStyle w:val="53"/>
                <w:rFonts w:ascii="Arial" w:hAnsi="Arial" w:cs="Arial"/>
                <w:b w:val="0"/>
                <w:i w:val="0"/>
                <w:sz w:val="20"/>
                <w:szCs w:val="20"/>
                <w:u w:val="none"/>
              </w:rPr>
              <w:t xml:space="preserve">Амбулаторно-поликлиническое обслуживание  </w:t>
            </w:r>
          </w:p>
        </w:tc>
        <w:tc>
          <w:tcPr>
            <w:tcW w:w="1136" w:type="pct"/>
            <w:tcBorders>
              <w:top w:val="single" w:sz="4" w:space="0" w:color="auto"/>
              <w:left w:val="single" w:sz="4" w:space="0" w:color="auto"/>
              <w:bottom w:val="single" w:sz="4" w:space="0" w:color="auto"/>
              <w:right w:val="single" w:sz="4" w:space="0" w:color="auto"/>
            </w:tcBorders>
            <w:vAlign w:val="center"/>
            <w:hideMark/>
          </w:tcPr>
          <w:p w:rsidR="00EA46BA" w:rsidRPr="00CB6B7D" w:rsidRDefault="00EA46BA" w:rsidP="00E45CF2">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EA46BA" w:rsidRPr="00CB6B7D" w:rsidRDefault="00EA46BA" w:rsidP="00E45CF2">
            <w:pPr>
              <w:tabs>
                <w:tab w:val="left" w:pos="-125"/>
              </w:tabs>
              <w:snapToGrid w:val="0"/>
              <w:ind w:firstLine="132"/>
              <w:rPr>
                <w:rFonts w:ascii="Arial" w:hAnsi="Arial" w:cs="Arial"/>
              </w:rPr>
            </w:pPr>
            <w:r w:rsidRPr="00CB6B7D">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EA46BA" w:rsidRPr="00CB6B7D" w:rsidRDefault="00EA46BA" w:rsidP="00E45CF2">
            <w:pPr>
              <w:tabs>
                <w:tab w:val="left" w:pos="-125"/>
              </w:tabs>
              <w:snapToGrid w:val="0"/>
              <w:ind w:firstLine="132"/>
              <w:rPr>
                <w:rFonts w:ascii="Arial" w:hAnsi="Arial" w:cs="Arial"/>
              </w:rPr>
            </w:pPr>
            <w:r w:rsidRPr="00CB6B7D">
              <w:rPr>
                <w:rFonts w:ascii="Arial" w:hAnsi="Arial" w:cs="Arial"/>
              </w:rPr>
              <w:t>Минимальные отступы от границ земельного участка в целях определения места допустимого размещения объекта – 6м</w:t>
            </w:r>
          </w:p>
          <w:p w:rsidR="00EA46BA" w:rsidRPr="00CB6B7D" w:rsidRDefault="00EA46BA" w:rsidP="00E45CF2">
            <w:pPr>
              <w:tabs>
                <w:tab w:val="left" w:pos="-125"/>
              </w:tabs>
              <w:snapToGrid w:val="0"/>
              <w:ind w:firstLine="132"/>
              <w:rPr>
                <w:rFonts w:ascii="Arial" w:hAnsi="Arial" w:cs="Arial"/>
              </w:rPr>
            </w:pPr>
            <w:r w:rsidRPr="00CB6B7D">
              <w:rPr>
                <w:rFonts w:ascii="Arial" w:hAnsi="Arial" w:cs="Arial"/>
              </w:rPr>
              <w:t xml:space="preserve">Предельное количество этажей –3 </w:t>
            </w:r>
          </w:p>
          <w:p w:rsidR="00EA46BA" w:rsidRPr="00CB6B7D" w:rsidRDefault="00EA46BA" w:rsidP="00E45CF2">
            <w:pPr>
              <w:tabs>
                <w:tab w:val="left" w:pos="-125"/>
              </w:tabs>
              <w:snapToGrid w:val="0"/>
              <w:ind w:firstLine="132"/>
              <w:rPr>
                <w:rFonts w:ascii="Arial" w:hAnsi="Arial" w:cs="Arial"/>
              </w:rPr>
            </w:pPr>
            <w:r w:rsidRPr="00CB6B7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EA46BA" w:rsidRPr="00CB6B7D" w:rsidRDefault="00EA46BA" w:rsidP="00E45CF2">
            <w:pPr>
              <w:pStyle w:val="29"/>
              <w:rPr>
                <w:rFonts w:ascii="Arial" w:hAnsi="Arial" w:cs="Arial"/>
                <w:sz w:val="20"/>
                <w:szCs w:val="20"/>
              </w:rPr>
            </w:pPr>
            <w:r w:rsidRPr="00CB6B7D">
              <w:rPr>
                <w:rFonts w:ascii="Arial" w:hAnsi="Arial" w:cs="Arial"/>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Юрьевского сельсовета.</w:t>
            </w:r>
          </w:p>
        </w:tc>
        <w:tc>
          <w:tcPr>
            <w:tcW w:w="1341" w:type="pct"/>
            <w:tcBorders>
              <w:top w:val="single" w:sz="4" w:space="0" w:color="auto"/>
              <w:left w:val="single" w:sz="4" w:space="0" w:color="auto"/>
              <w:bottom w:val="single" w:sz="4" w:space="0" w:color="auto"/>
              <w:right w:val="single" w:sz="4" w:space="0" w:color="auto"/>
            </w:tcBorders>
            <w:vAlign w:val="center"/>
            <w:hideMark/>
          </w:tcPr>
          <w:p w:rsidR="00EA46BA" w:rsidRPr="00CB6B7D" w:rsidRDefault="00EA46BA" w:rsidP="00E45CF2">
            <w:pPr>
              <w:widowControl w:val="0"/>
              <w:jc w:val="both"/>
              <w:rPr>
                <w:rFonts w:ascii="Arial" w:hAnsi="Arial" w:cs="Arial"/>
              </w:rPr>
            </w:pPr>
            <w:r w:rsidRPr="00CB6B7D">
              <w:rPr>
                <w:rFonts w:ascii="Arial" w:hAnsi="Arial" w:cs="Arial"/>
              </w:rPr>
              <w:t>Не допускается размещение объектов, причиняющих вред окружающей среде и санитарному благополучию</w:t>
            </w:r>
          </w:p>
        </w:tc>
      </w:tr>
      <w:tr w:rsidR="0083537B" w:rsidRPr="00CB6B7D" w:rsidTr="00684788">
        <w:trPr>
          <w:trHeight w:val="782"/>
          <w:jc w:val="center"/>
        </w:trPr>
        <w:tc>
          <w:tcPr>
            <w:tcW w:w="0" w:type="auto"/>
            <w:vMerge/>
            <w:tcBorders>
              <w:left w:val="single" w:sz="4" w:space="0" w:color="auto"/>
              <w:right w:val="single" w:sz="4" w:space="0" w:color="auto"/>
            </w:tcBorders>
            <w:vAlign w:val="center"/>
            <w:hideMark/>
          </w:tcPr>
          <w:p w:rsidR="0083537B" w:rsidRPr="00CB6B7D" w:rsidRDefault="0083537B" w:rsidP="00E45CF2">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83537B" w:rsidRPr="00CB6B7D" w:rsidRDefault="0083537B" w:rsidP="00684788">
            <w:pPr>
              <w:widowControl w:val="0"/>
              <w:jc w:val="center"/>
              <w:rPr>
                <w:rFonts w:ascii="Arial" w:hAnsi="Arial" w:cs="Arial"/>
              </w:rPr>
            </w:pPr>
            <w:r w:rsidRPr="00CB6B7D">
              <w:rPr>
                <w:rFonts w:ascii="Arial" w:hAnsi="Arial" w:cs="Arial"/>
              </w:rPr>
              <w:t>13.1</w:t>
            </w:r>
          </w:p>
        </w:tc>
        <w:tc>
          <w:tcPr>
            <w:tcW w:w="1098" w:type="pct"/>
            <w:tcBorders>
              <w:top w:val="single" w:sz="4" w:space="0" w:color="auto"/>
              <w:left w:val="single" w:sz="4" w:space="0" w:color="auto"/>
              <w:bottom w:val="single" w:sz="4" w:space="0" w:color="auto"/>
              <w:right w:val="single" w:sz="4" w:space="0" w:color="auto"/>
            </w:tcBorders>
            <w:vAlign w:val="center"/>
            <w:hideMark/>
          </w:tcPr>
          <w:p w:rsidR="0083537B" w:rsidRPr="00CB6B7D" w:rsidRDefault="0083537B" w:rsidP="00684788">
            <w:pPr>
              <w:widowControl w:val="0"/>
              <w:jc w:val="both"/>
              <w:rPr>
                <w:rStyle w:val="53"/>
                <w:rFonts w:ascii="Arial" w:hAnsi="Arial" w:cs="Arial"/>
                <w:b w:val="0"/>
                <w:i w:val="0"/>
                <w:sz w:val="20"/>
                <w:szCs w:val="20"/>
                <w:u w:val="none"/>
              </w:rPr>
            </w:pPr>
            <w:r w:rsidRPr="00CB6B7D">
              <w:rPr>
                <w:rFonts w:ascii="Arial" w:hAnsi="Arial" w:cs="Arial"/>
              </w:rPr>
              <w:t>Ведение огородничества</w:t>
            </w:r>
          </w:p>
        </w:tc>
        <w:tc>
          <w:tcPr>
            <w:tcW w:w="1136" w:type="pct"/>
            <w:vMerge w:val="restart"/>
            <w:tcBorders>
              <w:top w:val="single" w:sz="4" w:space="0" w:color="auto"/>
              <w:left w:val="single" w:sz="4" w:space="0" w:color="auto"/>
              <w:right w:val="single" w:sz="4" w:space="0" w:color="auto"/>
            </w:tcBorders>
            <w:vAlign w:val="center"/>
            <w:hideMark/>
          </w:tcPr>
          <w:p w:rsidR="0083537B" w:rsidRPr="00CB6B7D" w:rsidRDefault="0083537B" w:rsidP="00684788">
            <w:pPr>
              <w:pStyle w:val="29"/>
              <w:rPr>
                <w:rFonts w:ascii="Arial" w:hAnsi="Arial" w:cs="Arial"/>
                <w:sz w:val="20"/>
                <w:szCs w:val="20"/>
              </w:rPr>
            </w:pPr>
            <w:r w:rsidRPr="00CB6B7D">
              <w:rPr>
                <w:rFonts w:ascii="Arial" w:hAnsi="Arial" w:cs="Arial"/>
                <w:sz w:val="20"/>
                <w:szCs w:val="20"/>
              </w:rPr>
              <w:t xml:space="preserve">Предельные (максимальные и минимальные) </w:t>
            </w:r>
            <w:r w:rsidRPr="00CB6B7D">
              <w:rPr>
                <w:rFonts w:ascii="Arial" w:hAnsi="Arial" w:cs="Arial"/>
                <w:sz w:val="20"/>
                <w:szCs w:val="20"/>
              </w:rPr>
              <w:lastRenderedPageBreak/>
              <w:t>размеры земельных участков не подлежат установлению.</w:t>
            </w:r>
          </w:p>
          <w:p w:rsidR="0083537B" w:rsidRPr="00CB6B7D" w:rsidRDefault="0083537B" w:rsidP="00684788">
            <w:pPr>
              <w:pStyle w:val="29"/>
              <w:rPr>
                <w:rFonts w:ascii="Arial" w:hAnsi="Arial" w:cs="Arial"/>
                <w:sz w:val="20"/>
                <w:szCs w:val="20"/>
              </w:rPr>
            </w:pPr>
            <w:r w:rsidRPr="00CB6B7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B6B7D">
              <w:rPr>
                <w:rFonts w:ascii="Arial" w:hAnsi="Arial" w:cs="Arial"/>
                <w:sz w:val="20"/>
                <w:szCs w:val="20"/>
              </w:rPr>
              <w:t>не подлежат установлению.</w:t>
            </w:r>
          </w:p>
          <w:p w:rsidR="0083537B" w:rsidRPr="00CB6B7D" w:rsidRDefault="0083537B" w:rsidP="00684788">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83537B" w:rsidRPr="00CB6B7D" w:rsidRDefault="0083537B" w:rsidP="00684788">
            <w:pPr>
              <w:pStyle w:val="45"/>
              <w:shd w:val="clear" w:color="auto" w:fill="auto"/>
              <w:spacing w:line="240" w:lineRule="auto"/>
              <w:rPr>
                <w:rFonts w:ascii="Arial" w:eastAsia="SimSun" w:hAnsi="Arial" w:cs="Arial"/>
                <w:i w:val="0"/>
                <w:color w:val="000000"/>
                <w:sz w:val="20"/>
                <w:szCs w:val="20"/>
                <w:lang w:eastAsia="zh-CN"/>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83537B" w:rsidRPr="00CB6B7D" w:rsidRDefault="0083537B" w:rsidP="00684788">
            <w:pPr>
              <w:widowControl w:val="0"/>
              <w:jc w:val="both"/>
              <w:rPr>
                <w:rFonts w:ascii="Arial" w:hAnsi="Arial" w:cs="Arial"/>
                <w:lang w:eastAsia="en-US"/>
              </w:rPr>
            </w:pPr>
            <w:r w:rsidRPr="00CB6B7D">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vMerge w:val="restart"/>
            <w:tcBorders>
              <w:top w:val="single" w:sz="4" w:space="0" w:color="auto"/>
              <w:left w:val="single" w:sz="4" w:space="0" w:color="auto"/>
              <w:right w:val="single" w:sz="4" w:space="0" w:color="auto"/>
            </w:tcBorders>
            <w:vAlign w:val="center"/>
            <w:hideMark/>
          </w:tcPr>
          <w:p w:rsidR="0083537B" w:rsidRPr="00CB6B7D" w:rsidRDefault="0083537B" w:rsidP="00684788">
            <w:pPr>
              <w:widowControl w:val="0"/>
              <w:jc w:val="both"/>
              <w:rPr>
                <w:rFonts w:ascii="Arial" w:hAnsi="Arial" w:cs="Arial"/>
                <w:lang w:eastAsia="en-US"/>
              </w:rPr>
            </w:pPr>
            <w:r w:rsidRPr="00CB6B7D">
              <w:rPr>
                <w:rFonts w:ascii="Arial" w:hAnsi="Arial" w:cs="Arial"/>
              </w:rPr>
              <w:lastRenderedPageBreak/>
              <w:t xml:space="preserve">Не допускается размещение объектов, причиняющих вред </w:t>
            </w:r>
            <w:r w:rsidRPr="00CB6B7D">
              <w:rPr>
                <w:rFonts w:ascii="Arial" w:hAnsi="Arial" w:cs="Arial"/>
              </w:rPr>
              <w:lastRenderedPageBreak/>
              <w:t>окружающей среде и санитарному благополучию</w:t>
            </w:r>
          </w:p>
        </w:tc>
      </w:tr>
      <w:tr w:rsidR="0083537B" w:rsidRPr="00CB6B7D" w:rsidTr="00684788">
        <w:trPr>
          <w:trHeight w:val="782"/>
          <w:jc w:val="center"/>
        </w:trPr>
        <w:tc>
          <w:tcPr>
            <w:tcW w:w="0" w:type="auto"/>
            <w:vMerge/>
            <w:tcBorders>
              <w:left w:val="single" w:sz="4" w:space="0" w:color="auto"/>
              <w:right w:val="single" w:sz="4" w:space="0" w:color="auto"/>
            </w:tcBorders>
            <w:vAlign w:val="center"/>
            <w:hideMark/>
          </w:tcPr>
          <w:p w:rsidR="0083537B" w:rsidRPr="00CB6B7D" w:rsidRDefault="0083537B" w:rsidP="00E45CF2">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83537B" w:rsidRPr="00CB6B7D" w:rsidRDefault="0083537B" w:rsidP="00684788">
            <w:pPr>
              <w:widowControl w:val="0"/>
              <w:jc w:val="center"/>
              <w:rPr>
                <w:rFonts w:ascii="Arial" w:hAnsi="Arial" w:cs="Arial"/>
              </w:rPr>
            </w:pPr>
            <w:r w:rsidRPr="00CB6B7D">
              <w:rPr>
                <w:rFonts w:ascii="Arial" w:hAnsi="Arial" w:cs="Arial"/>
              </w:rPr>
              <w:t>13.2</w:t>
            </w:r>
          </w:p>
        </w:tc>
        <w:tc>
          <w:tcPr>
            <w:tcW w:w="1098" w:type="pct"/>
            <w:tcBorders>
              <w:top w:val="single" w:sz="4" w:space="0" w:color="auto"/>
              <w:left w:val="single" w:sz="4" w:space="0" w:color="auto"/>
              <w:bottom w:val="single" w:sz="4" w:space="0" w:color="auto"/>
              <w:right w:val="single" w:sz="4" w:space="0" w:color="auto"/>
            </w:tcBorders>
            <w:vAlign w:val="center"/>
            <w:hideMark/>
          </w:tcPr>
          <w:p w:rsidR="0083537B" w:rsidRPr="00CB6B7D" w:rsidRDefault="0083537B" w:rsidP="00684788">
            <w:pPr>
              <w:widowControl w:val="0"/>
              <w:jc w:val="both"/>
              <w:rPr>
                <w:rFonts w:ascii="Arial" w:hAnsi="Arial" w:cs="Arial"/>
              </w:rPr>
            </w:pPr>
            <w:r w:rsidRPr="00CB6B7D">
              <w:rPr>
                <w:rFonts w:ascii="Arial" w:hAnsi="Arial" w:cs="Arial"/>
              </w:rPr>
              <w:t>Ведение садоводства</w:t>
            </w:r>
          </w:p>
        </w:tc>
        <w:tc>
          <w:tcPr>
            <w:tcW w:w="1136" w:type="pct"/>
            <w:vMerge/>
            <w:tcBorders>
              <w:left w:val="single" w:sz="4" w:space="0" w:color="auto"/>
              <w:right w:val="single" w:sz="4" w:space="0" w:color="auto"/>
            </w:tcBorders>
            <w:vAlign w:val="center"/>
            <w:hideMark/>
          </w:tcPr>
          <w:p w:rsidR="0083537B" w:rsidRPr="00CB6B7D" w:rsidRDefault="0083537B" w:rsidP="00E45CF2">
            <w:pPr>
              <w:pStyle w:val="29"/>
              <w:rPr>
                <w:rFonts w:ascii="Arial" w:hAnsi="Arial" w:cs="Arial"/>
                <w:sz w:val="20"/>
                <w:szCs w:val="20"/>
              </w:rPr>
            </w:pPr>
          </w:p>
        </w:tc>
        <w:tc>
          <w:tcPr>
            <w:tcW w:w="1341" w:type="pct"/>
            <w:vMerge/>
            <w:tcBorders>
              <w:left w:val="single" w:sz="4" w:space="0" w:color="auto"/>
              <w:right w:val="single" w:sz="4" w:space="0" w:color="auto"/>
            </w:tcBorders>
            <w:vAlign w:val="center"/>
            <w:hideMark/>
          </w:tcPr>
          <w:p w:rsidR="0083537B" w:rsidRPr="00CB6B7D" w:rsidRDefault="0083537B" w:rsidP="00E45CF2">
            <w:pPr>
              <w:widowControl w:val="0"/>
              <w:jc w:val="both"/>
              <w:rPr>
                <w:rFonts w:ascii="Arial" w:hAnsi="Arial" w:cs="Arial"/>
              </w:rPr>
            </w:pPr>
          </w:p>
        </w:tc>
      </w:tr>
      <w:tr w:rsidR="0083537B" w:rsidRPr="00CB6B7D" w:rsidTr="00684788">
        <w:trPr>
          <w:trHeight w:val="782"/>
          <w:jc w:val="center"/>
        </w:trPr>
        <w:tc>
          <w:tcPr>
            <w:tcW w:w="0" w:type="auto"/>
            <w:vMerge/>
            <w:tcBorders>
              <w:left w:val="single" w:sz="4" w:space="0" w:color="auto"/>
              <w:right w:val="single" w:sz="4" w:space="0" w:color="auto"/>
            </w:tcBorders>
            <w:vAlign w:val="center"/>
            <w:hideMark/>
          </w:tcPr>
          <w:p w:rsidR="0083537B" w:rsidRPr="00CB6B7D" w:rsidRDefault="0083537B" w:rsidP="00E45CF2">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83537B" w:rsidRPr="00CB6B7D" w:rsidRDefault="0083537B" w:rsidP="00684788">
            <w:pPr>
              <w:widowControl w:val="0"/>
              <w:jc w:val="center"/>
              <w:rPr>
                <w:rFonts w:ascii="Arial" w:hAnsi="Arial" w:cs="Arial"/>
              </w:rPr>
            </w:pPr>
            <w:r w:rsidRPr="00CB6B7D">
              <w:rPr>
                <w:rFonts w:ascii="Arial" w:hAnsi="Arial" w:cs="Arial"/>
              </w:rPr>
              <w:t>3.3</w:t>
            </w:r>
          </w:p>
        </w:tc>
        <w:tc>
          <w:tcPr>
            <w:tcW w:w="1098" w:type="pct"/>
            <w:tcBorders>
              <w:top w:val="single" w:sz="4" w:space="0" w:color="auto"/>
              <w:left w:val="single" w:sz="4" w:space="0" w:color="auto"/>
              <w:bottom w:val="single" w:sz="4" w:space="0" w:color="auto"/>
              <w:right w:val="single" w:sz="4" w:space="0" w:color="auto"/>
            </w:tcBorders>
            <w:vAlign w:val="center"/>
            <w:hideMark/>
          </w:tcPr>
          <w:p w:rsidR="0083537B" w:rsidRPr="00CB6B7D" w:rsidRDefault="0083537B" w:rsidP="00684788">
            <w:pPr>
              <w:widowControl w:val="0"/>
              <w:jc w:val="both"/>
              <w:rPr>
                <w:rFonts w:ascii="Arial" w:hAnsi="Arial" w:cs="Arial"/>
              </w:rPr>
            </w:pPr>
            <w:r w:rsidRPr="00CB6B7D">
              <w:rPr>
                <w:rFonts w:ascii="Arial" w:hAnsi="Arial" w:cs="Arial"/>
              </w:rPr>
              <w:t>Бытовое обслуживание</w:t>
            </w:r>
          </w:p>
        </w:tc>
        <w:tc>
          <w:tcPr>
            <w:tcW w:w="1136" w:type="pct"/>
            <w:vMerge/>
            <w:tcBorders>
              <w:left w:val="single" w:sz="4" w:space="0" w:color="auto"/>
              <w:right w:val="single" w:sz="4" w:space="0" w:color="auto"/>
            </w:tcBorders>
            <w:vAlign w:val="center"/>
            <w:hideMark/>
          </w:tcPr>
          <w:p w:rsidR="0083537B" w:rsidRPr="00CB6B7D" w:rsidRDefault="0083537B" w:rsidP="00E45CF2">
            <w:pPr>
              <w:pStyle w:val="29"/>
              <w:rPr>
                <w:rFonts w:ascii="Arial" w:hAnsi="Arial" w:cs="Arial"/>
                <w:sz w:val="20"/>
                <w:szCs w:val="20"/>
              </w:rPr>
            </w:pPr>
          </w:p>
        </w:tc>
        <w:tc>
          <w:tcPr>
            <w:tcW w:w="1341" w:type="pct"/>
            <w:vMerge/>
            <w:tcBorders>
              <w:left w:val="single" w:sz="4" w:space="0" w:color="auto"/>
              <w:right w:val="single" w:sz="4" w:space="0" w:color="auto"/>
            </w:tcBorders>
            <w:vAlign w:val="center"/>
            <w:hideMark/>
          </w:tcPr>
          <w:p w:rsidR="0083537B" w:rsidRPr="00CB6B7D" w:rsidRDefault="0083537B" w:rsidP="00E45CF2">
            <w:pPr>
              <w:widowControl w:val="0"/>
              <w:jc w:val="both"/>
              <w:rPr>
                <w:rFonts w:ascii="Arial" w:hAnsi="Arial" w:cs="Arial"/>
              </w:rPr>
            </w:pPr>
          </w:p>
        </w:tc>
      </w:tr>
      <w:tr w:rsidR="008B557F" w:rsidRPr="00CB6B7D" w:rsidTr="00684788">
        <w:trPr>
          <w:trHeight w:val="782"/>
          <w:jc w:val="center"/>
        </w:trPr>
        <w:tc>
          <w:tcPr>
            <w:tcW w:w="0" w:type="auto"/>
            <w:vMerge/>
            <w:tcBorders>
              <w:left w:val="single" w:sz="4" w:space="0" w:color="auto"/>
              <w:right w:val="single" w:sz="4" w:space="0" w:color="auto"/>
            </w:tcBorders>
            <w:vAlign w:val="center"/>
          </w:tcPr>
          <w:p w:rsidR="008B557F" w:rsidRPr="00CB6B7D" w:rsidRDefault="008B557F" w:rsidP="00E45CF2">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tcPr>
          <w:p w:rsidR="008B557F" w:rsidRPr="00CB6B7D" w:rsidRDefault="008B557F" w:rsidP="005B7BBF">
            <w:pPr>
              <w:widowControl w:val="0"/>
              <w:jc w:val="center"/>
              <w:rPr>
                <w:rFonts w:ascii="Arial" w:hAnsi="Arial" w:cs="Arial"/>
                <w:lang w:eastAsia="en-US"/>
              </w:rPr>
            </w:pPr>
            <w:r w:rsidRPr="00CB6B7D">
              <w:rPr>
                <w:rFonts w:ascii="Arial" w:hAnsi="Arial" w:cs="Arial"/>
                <w:lang w:eastAsia="en-US"/>
              </w:rPr>
              <w:t>9.3</w:t>
            </w:r>
          </w:p>
        </w:tc>
        <w:tc>
          <w:tcPr>
            <w:tcW w:w="1098" w:type="pct"/>
            <w:tcBorders>
              <w:top w:val="single" w:sz="4" w:space="0" w:color="auto"/>
              <w:left w:val="single" w:sz="4" w:space="0" w:color="auto"/>
              <w:bottom w:val="single" w:sz="4" w:space="0" w:color="auto"/>
              <w:right w:val="single" w:sz="4" w:space="0" w:color="auto"/>
            </w:tcBorders>
            <w:vAlign w:val="center"/>
          </w:tcPr>
          <w:p w:rsidR="008B557F" w:rsidRPr="00CB6B7D" w:rsidRDefault="008B557F" w:rsidP="005B7BBF">
            <w:pPr>
              <w:rPr>
                <w:rStyle w:val="19"/>
                <w:rFonts w:ascii="Arial" w:hAnsi="Arial" w:cs="Arial"/>
                <w:sz w:val="20"/>
                <w:szCs w:val="20"/>
                <w:lang w:eastAsia="en-US"/>
              </w:rPr>
            </w:pPr>
            <w:r w:rsidRPr="00CB6B7D">
              <w:rPr>
                <w:rFonts w:ascii="Arial" w:hAnsi="Arial" w:cs="Arial"/>
              </w:rPr>
              <w:t>Историко-культурная деятельность</w:t>
            </w:r>
          </w:p>
        </w:tc>
        <w:tc>
          <w:tcPr>
            <w:tcW w:w="1136" w:type="pct"/>
            <w:vMerge/>
            <w:tcBorders>
              <w:left w:val="single" w:sz="4" w:space="0" w:color="auto"/>
              <w:right w:val="single" w:sz="4" w:space="0" w:color="auto"/>
            </w:tcBorders>
            <w:vAlign w:val="center"/>
          </w:tcPr>
          <w:p w:rsidR="008B557F" w:rsidRPr="00CB6B7D" w:rsidRDefault="008B557F" w:rsidP="00E45CF2">
            <w:pPr>
              <w:pStyle w:val="29"/>
              <w:rPr>
                <w:rFonts w:ascii="Arial" w:hAnsi="Arial" w:cs="Arial"/>
                <w:sz w:val="20"/>
                <w:szCs w:val="20"/>
              </w:rPr>
            </w:pPr>
          </w:p>
        </w:tc>
        <w:tc>
          <w:tcPr>
            <w:tcW w:w="1341" w:type="pct"/>
            <w:vMerge/>
            <w:tcBorders>
              <w:left w:val="single" w:sz="4" w:space="0" w:color="auto"/>
              <w:right w:val="single" w:sz="4" w:space="0" w:color="auto"/>
            </w:tcBorders>
            <w:vAlign w:val="center"/>
          </w:tcPr>
          <w:p w:rsidR="008B557F" w:rsidRPr="00CB6B7D" w:rsidRDefault="008B557F" w:rsidP="00E45CF2">
            <w:pPr>
              <w:widowControl w:val="0"/>
              <w:jc w:val="both"/>
              <w:rPr>
                <w:rFonts w:ascii="Arial" w:hAnsi="Arial" w:cs="Arial"/>
              </w:rPr>
            </w:pPr>
          </w:p>
        </w:tc>
      </w:tr>
      <w:tr w:rsidR="008B557F" w:rsidRPr="00CB6B7D" w:rsidTr="00684788">
        <w:trPr>
          <w:trHeight w:val="782"/>
          <w:jc w:val="center"/>
        </w:trPr>
        <w:tc>
          <w:tcPr>
            <w:tcW w:w="0" w:type="auto"/>
            <w:vMerge/>
            <w:tcBorders>
              <w:left w:val="single" w:sz="4" w:space="0" w:color="auto"/>
              <w:right w:val="single" w:sz="4" w:space="0" w:color="auto"/>
            </w:tcBorders>
            <w:vAlign w:val="center"/>
            <w:hideMark/>
          </w:tcPr>
          <w:p w:rsidR="008B557F" w:rsidRPr="00CB6B7D" w:rsidRDefault="008B557F" w:rsidP="00E45CF2">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7C4486">
            <w:pPr>
              <w:widowControl w:val="0"/>
              <w:jc w:val="center"/>
              <w:rPr>
                <w:rFonts w:ascii="Arial" w:hAnsi="Arial" w:cs="Arial"/>
              </w:rPr>
            </w:pPr>
            <w:r w:rsidRPr="00CB6B7D">
              <w:rPr>
                <w:rFonts w:ascii="Arial" w:hAnsi="Arial" w:cs="Arial"/>
              </w:rPr>
              <w:t>4.8.1</w:t>
            </w:r>
          </w:p>
        </w:tc>
        <w:tc>
          <w:tcPr>
            <w:tcW w:w="1098" w:type="pct"/>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684788">
            <w:pPr>
              <w:widowControl w:val="0"/>
              <w:jc w:val="both"/>
              <w:rPr>
                <w:rFonts w:ascii="Arial" w:hAnsi="Arial" w:cs="Arial"/>
              </w:rPr>
            </w:pPr>
            <w:r w:rsidRPr="00CB6B7D">
              <w:rPr>
                <w:rFonts w:ascii="Arial" w:hAnsi="Arial" w:cs="Arial"/>
                <w:lang w:eastAsia="en-US"/>
              </w:rPr>
              <w:t>Развлекательные мероприятия</w:t>
            </w:r>
          </w:p>
        </w:tc>
        <w:tc>
          <w:tcPr>
            <w:tcW w:w="1136" w:type="pct"/>
            <w:vMerge/>
            <w:tcBorders>
              <w:left w:val="single" w:sz="4" w:space="0" w:color="auto"/>
              <w:bottom w:val="single" w:sz="4" w:space="0" w:color="auto"/>
              <w:right w:val="single" w:sz="4" w:space="0" w:color="auto"/>
            </w:tcBorders>
            <w:vAlign w:val="center"/>
            <w:hideMark/>
          </w:tcPr>
          <w:p w:rsidR="008B557F" w:rsidRPr="00CB6B7D" w:rsidRDefault="008B557F" w:rsidP="00E45CF2">
            <w:pPr>
              <w:pStyle w:val="29"/>
              <w:rPr>
                <w:rFonts w:ascii="Arial" w:hAnsi="Arial" w:cs="Arial"/>
                <w:sz w:val="20"/>
                <w:szCs w:val="20"/>
              </w:rPr>
            </w:pPr>
          </w:p>
        </w:tc>
        <w:tc>
          <w:tcPr>
            <w:tcW w:w="1341" w:type="pct"/>
            <w:vMerge/>
            <w:tcBorders>
              <w:left w:val="single" w:sz="4" w:space="0" w:color="auto"/>
              <w:bottom w:val="single" w:sz="4" w:space="0" w:color="auto"/>
              <w:right w:val="single" w:sz="4" w:space="0" w:color="auto"/>
            </w:tcBorders>
            <w:vAlign w:val="center"/>
            <w:hideMark/>
          </w:tcPr>
          <w:p w:rsidR="008B557F" w:rsidRPr="00CB6B7D" w:rsidRDefault="008B557F" w:rsidP="00E45CF2">
            <w:pPr>
              <w:widowControl w:val="0"/>
              <w:jc w:val="both"/>
              <w:rPr>
                <w:rFonts w:ascii="Arial" w:hAnsi="Arial" w:cs="Arial"/>
              </w:rPr>
            </w:pPr>
          </w:p>
        </w:tc>
      </w:tr>
      <w:tr w:rsidR="008B557F" w:rsidRPr="00CB6B7D" w:rsidTr="008B557F">
        <w:trPr>
          <w:trHeight w:val="2969"/>
          <w:jc w:val="center"/>
        </w:trPr>
        <w:tc>
          <w:tcPr>
            <w:tcW w:w="0" w:type="auto"/>
            <w:vMerge/>
            <w:tcBorders>
              <w:left w:val="single" w:sz="4" w:space="0" w:color="auto"/>
              <w:bottom w:val="single" w:sz="4" w:space="0" w:color="auto"/>
              <w:right w:val="single" w:sz="4" w:space="0" w:color="auto"/>
            </w:tcBorders>
            <w:vAlign w:val="center"/>
            <w:hideMark/>
          </w:tcPr>
          <w:p w:rsidR="008B557F" w:rsidRPr="00CB6B7D" w:rsidRDefault="008B557F" w:rsidP="00E45CF2">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E45CF2">
            <w:pPr>
              <w:widowControl w:val="0"/>
              <w:jc w:val="center"/>
              <w:rPr>
                <w:rFonts w:ascii="Arial" w:hAnsi="Arial" w:cs="Arial"/>
              </w:rPr>
            </w:pPr>
            <w:r w:rsidRPr="00CB6B7D">
              <w:rPr>
                <w:rFonts w:ascii="Arial" w:hAnsi="Arial" w:cs="Arial"/>
              </w:rPr>
              <w:t>12.0</w:t>
            </w:r>
          </w:p>
        </w:tc>
        <w:tc>
          <w:tcPr>
            <w:tcW w:w="1098" w:type="pct"/>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E45CF2">
            <w:pPr>
              <w:widowControl w:val="0"/>
              <w:jc w:val="both"/>
              <w:rPr>
                <w:rFonts w:ascii="Arial" w:hAnsi="Arial" w:cs="Arial"/>
                <w:lang w:eastAsia="en-US"/>
              </w:rPr>
            </w:pPr>
            <w:r w:rsidRPr="00CB6B7D">
              <w:rPr>
                <w:rFonts w:ascii="Arial" w:hAnsi="Arial" w:cs="Arial"/>
                <w:lang w:eastAsia="en-US"/>
              </w:rPr>
              <w:t>Земельные участки (территории) общего пользования</w:t>
            </w:r>
          </w:p>
        </w:tc>
        <w:tc>
          <w:tcPr>
            <w:tcW w:w="1136" w:type="pct"/>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E45CF2">
            <w:pPr>
              <w:jc w:val="both"/>
              <w:rPr>
                <w:rFonts w:ascii="Arial" w:hAnsi="Arial" w:cs="Arial"/>
                <w:lang w:eastAsia="en-US"/>
              </w:rPr>
            </w:pPr>
            <w:r w:rsidRPr="00CB6B7D">
              <w:rPr>
                <w:rFonts w:ascii="Arial" w:hAnsi="Arial" w:cs="Arial"/>
                <w:lang w:eastAsia="en-US"/>
              </w:rPr>
              <w:t xml:space="preserve">Градостроительные регламенты жилой зоны не распространяется на данные территории. </w:t>
            </w:r>
          </w:p>
          <w:p w:rsidR="008B557F" w:rsidRPr="00CB6B7D" w:rsidRDefault="008B557F" w:rsidP="00E45CF2">
            <w:pPr>
              <w:jc w:val="both"/>
              <w:rPr>
                <w:rFonts w:ascii="Arial" w:hAnsi="Arial" w:cs="Arial"/>
                <w:lang w:eastAsia="en-US"/>
              </w:rPr>
            </w:pPr>
            <w:r w:rsidRPr="00CB6B7D">
              <w:rPr>
                <w:rFonts w:ascii="Arial" w:hAnsi="Arial" w:cs="Arial"/>
                <w:lang w:eastAsia="en-US"/>
              </w:rPr>
              <w:t>Использование ЗУ определяется органами местного самоуправления в соответствии с федеральными законами.</w:t>
            </w:r>
          </w:p>
          <w:p w:rsidR="008B557F" w:rsidRPr="00CB6B7D" w:rsidRDefault="008B557F" w:rsidP="00E45CF2">
            <w:pPr>
              <w:jc w:val="both"/>
              <w:rPr>
                <w:rFonts w:ascii="Arial" w:hAnsi="Arial" w:cs="Arial"/>
                <w:lang w:eastAsia="en-US"/>
              </w:rPr>
            </w:pPr>
            <w:r w:rsidRPr="00CB6B7D">
              <w:rPr>
                <w:rFonts w:ascii="Arial" w:hAnsi="Arial" w:cs="Arial"/>
                <w:lang w:eastAsia="en-US"/>
              </w:rPr>
              <w:t xml:space="preserve"> Расчетные параметры улиц и дорог принимаются в соответствии с Местными нормативами градостроительного проектирования Критовского сельсовета. </w:t>
            </w:r>
          </w:p>
          <w:p w:rsidR="008B557F" w:rsidRPr="00CB6B7D" w:rsidRDefault="008B557F" w:rsidP="00E45CF2">
            <w:pPr>
              <w:jc w:val="both"/>
              <w:rPr>
                <w:rFonts w:ascii="Arial" w:hAnsi="Arial" w:cs="Arial"/>
                <w:lang w:eastAsia="en-US"/>
              </w:rPr>
            </w:pPr>
            <w:r w:rsidRPr="00CB6B7D">
              <w:rPr>
                <w:rFonts w:ascii="Arial" w:hAnsi="Arial" w:cs="Arial"/>
                <w:lang w:eastAsia="en-US"/>
              </w:rPr>
              <w:t>В сложившейся застройке параметры улиц допускается принимать с учетом существующих, при условии обеспечения требований пожарной безопасности.</w:t>
            </w:r>
          </w:p>
          <w:p w:rsidR="008B557F" w:rsidRPr="00CB6B7D" w:rsidRDefault="008B557F" w:rsidP="00E45CF2">
            <w:pPr>
              <w:widowControl w:val="0"/>
              <w:jc w:val="both"/>
              <w:rPr>
                <w:rFonts w:ascii="Arial" w:hAnsi="Arial" w:cs="Arial"/>
                <w:lang w:eastAsia="en-US"/>
              </w:rPr>
            </w:pPr>
          </w:p>
        </w:tc>
        <w:tc>
          <w:tcPr>
            <w:tcW w:w="1341" w:type="pct"/>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E45CF2">
            <w:pPr>
              <w:ind w:firstLine="149"/>
              <w:jc w:val="both"/>
              <w:rPr>
                <w:rFonts w:ascii="Arial" w:hAnsi="Arial" w:cs="Arial"/>
                <w:lang w:eastAsia="en-US"/>
              </w:rPr>
            </w:pPr>
            <w:r w:rsidRPr="00CB6B7D">
              <w:rPr>
                <w:rFonts w:ascii="Arial" w:hAnsi="Arial" w:cs="Arial"/>
                <w:lang w:eastAsia="en-US"/>
              </w:rPr>
              <w:t xml:space="preserve">В пределах красных линиях улиц запрещено строительство ОКС. </w:t>
            </w:r>
          </w:p>
          <w:p w:rsidR="008B557F" w:rsidRPr="00CB6B7D" w:rsidRDefault="008B557F" w:rsidP="00E45CF2">
            <w:pPr>
              <w:widowControl w:val="0"/>
              <w:jc w:val="both"/>
              <w:rPr>
                <w:rFonts w:ascii="Arial" w:hAnsi="Arial" w:cs="Arial"/>
                <w:lang w:eastAsia="en-US"/>
              </w:rPr>
            </w:pPr>
            <w:r w:rsidRPr="00CB6B7D">
              <w:rPr>
                <w:rFonts w:ascii="Arial" w:hAnsi="Arial" w:cs="Arial"/>
                <w:lang w:eastAsia="en-US"/>
              </w:rPr>
              <w:t xml:space="preserve">Согласно Нормативам подземные инженерные сети следует размещать преимущественно в пределах поперечных профилей улиц и дорог под разделительными полосами между проезжей частью и тротуаром или под тротуаром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размещение сетей водопровода по обеим сторонам улиц, в условиях реконструкции проезжих частей улиц и </w:t>
            </w:r>
            <w:r w:rsidRPr="00CB6B7D">
              <w:rPr>
                <w:rFonts w:ascii="Arial" w:hAnsi="Arial" w:cs="Arial"/>
                <w:lang w:eastAsia="en-US"/>
              </w:rPr>
              <w:lastRenderedPageBreak/>
              <w:t>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tc>
      </w:tr>
      <w:tr w:rsidR="008B557F" w:rsidRPr="00CB6B7D" w:rsidTr="0083537B">
        <w:trPr>
          <w:trHeight w:val="640"/>
          <w:jc w:val="center"/>
        </w:trPr>
        <w:tc>
          <w:tcPr>
            <w:tcW w:w="1061" w:type="pct"/>
            <w:vMerge w:val="restart"/>
            <w:tcBorders>
              <w:top w:val="single" w:sz="4" w:space="0" w:color="auto"/>
              <w:left w:val="single" w:sz="4" w:space="0" w:color="auto"/>
              <w:right w:val="single" w:sz="4" w:space="0" w:color="auto"/>
            </w:tcBorders>
            <w:vAlign w:val="center"/>
            <w:hideMark/>
          </w:tcPr>
          <w:p w:rsidR="008B557F" w:rsidRPr="00CB6B7D" w:rsidRDefault="008B557F" w:rsidP="00E45CF2">
            <w:pPr>
              <w:pStyle w:val="45"/>
              <w:spacing w:line="240" w:lineRule="auto"/>
              <w:rPr>
                <w:rFonts w:ascii="Arial" w:hAnsi="Arial" w:cs="Arial"/>
                <w:i w:val="0"/>
                <w:sz w:val="20"/>
                <w:szCs w:val="20"/>
              </w:rPr>
            </w:pPr>
            <w:r w:rsidRPr="00CB6B7D">
              <w:rPr>
                <w:rFonts w:ascii="Arial" w:hAnsi="Arial" w:cs="Arial"/>
                <w:i w:val="0"/>
                <w:sz w:val="20"/>
                <w:szCs w:val="20"/>
              </w:rPr>
              <w:lastRenderedPageBreak/>
              <w:t>Вспомогательный</w:t>
            </w:r>
          </w:p>
        </w:tc>
        <w:tc>
          <w:tcPr>
            <w:tcW w:w="365" w:type="pct"/>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E45CF2">
            <w:pPr>
              <w:overflowPunct w:val="0"/>
              <w:autoSpaceDE w:val="0"/>
              <w:autoSpaceDN w:val="0"/>
              <w:adjustRightInd w:val="0"/>
              <w:ind w:firstLine="30"/>
              <w:rPr>
                <w:rFonts w:ascii="Arial" w:hAnsi="Arial" w:cs="Arial"/>
              </w:rPr>
            </w:pPr>
            <w:r w:rsidRPr="00CB6B7D">
              <w:rPr>
                <w:rFonts w:ascii="Arial" w:hAnsi="Arial" w:cs="Arial"/>
              </w:rPr>
              <w:t xml:space="preserve">    3.1</w:t>
            </w:r>
          </w:p>
        </w:tc>
        <w:tc>
          <w:tcPr>
            <w:tcW w:w="1098" w:type="pct"/>
            <w:tcBorders>
              <w:top w:val="single" w:sz="4" w:space="0" w:color="auto"/>
              <w:left w:val="single" w:sz="4" w:space="0" w:color="auto"/>
              <w:bottom w:val="single" w:sz="4" w:space="0" w:color="auto"/>
              <w:right w:val="single" w:sz="4" w:space="0" w:color="auto"/>
            </w:tcBorders>
            <w:vAlign w:val="center"/>
          </w:tcPr>
          <w:p w:rsidR="008B557F" w:rsidRPr="00CB6B7D" w:rsidRDefault="008B557F" w:rsidP="00E45CF2">
            <w:pPr>
              <w:overflowPunct w:val="0"/>
              <w:autoSpaceDE w:val="0"/>
              <w:autoSpaceDN w:val="0"/>
              <w:adjustRightInd w:val="0"/>
              <w:ind w:firstLine="30"/>
              <w:rPr>
                <w:rFonts w:ascii="Arial" w:hAnsi="Arial" w:cs="Arial"/>
                <w:i/>
              </w:rPr>
            </w:pPr>
            <w:r w:rsidRPr="00CB6B7D">
              <w:rPr>
                <w:rStyle w:val="53"/>
                <w:rFonts w:ascii="Arial" w:hAnsi="Arial" w:cs="Arial"/>
                <w:b w:val="0"/>
                <w:i w:val="0"/>
                <w:sz w:val="20"/>
                <w:szCs w:val="20"/>
                <w:u w:val="none"/>
              </w:rPr>
              <w:t>Коммунальное обслуживание</w:t>
            </w:r>
          </w:p>
        </w:tc>
        <w:tc>
          <w:tcPr>
            <w:tcW w:w="1136" w:type="pct"/>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E45CF2">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8B557F" w:rsidRPr="00CB6B7D" w:rsidRDefault="008B557F" w:rsidP="00E45CF2">
            <w:pPr>
              <w:pStyle w:val="29"/>
              <w:rPr>
                <w:rFonts w:ascii="Arial" w:hAnsi="Arial" w:cs="Arial"/>
                <w:sz w:val="20"/>
                <w:szCs w:val="20"/>
              </w:rPr>
            </w:pPr>
            <w:r w:rsidRPr="00CB6B7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B6B7D">
              <w:rPr>
                <w:rFonts w:ascii="Arial" w:hAnsi="Arial" w:cs="Arial"/>
                <w:sz w:val="20"/>
                <w:szCs w:val="20"/>
              </w:rPr>
              <w:t>не подлежат установлению.</w:t>
            </w:r>
          </w:p>
          <w:p w:rsidR="008B557F" w:rsidRPr="00CB6B7D" w:rsidRDefault="008B557F" w:rsidP="00E45CF2">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8B557F" w:rsidRPr="00CB6B7D" w:rsidRDefault="008B557F" w:rsidP="00E45CF2">
            <w:pPr>
              <w:pStyle w:val="45"/>
              <w:shd w:val="clear" w:color="auto" w:fill="auto"/>
              <w:spacing w:line="240" w:lineRule="auto"/>
              <w:rPr>
                <w:rFonts w:ascii="Arial" w:eastAsia="SimSun" w:hAnsi="Arial" w:cs="Arial"/>
                <w:i w:val="0"/>
                <w:color w:val="000000"/>
                <w:sz w:val="20"/>
                <w:szCs w:val="20"/>
                <w:lang w:eastAsia="zh-CN"/>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8B557F" w:rsidRPr="00CB6B7D" w:rsidRDefault="008B557F" w:rsidP="00E45CF2">
            <w:pPr>
              <w:rPr>
                <w:rFonts w:ascii="Arial" w:hAnsi="Arial" w:cs="Arial"/>
                <w:i/>
              </w:rPr>
            </w:pPr>
            <w:r w:rsidRPr="00CB6B7D">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hideMark/>
          </w:tcPr>
          <w:p w:rsidR="008B557F" w:rsidRPr="00CB6B7D" w:rsidRDefault="008B557F" w:rsidP="00E45CF2">
            <w:pPr>
              <w:rPr>
                <w:rFonts w:ascii="Arial" w:hAnsi="Arial" w:cs="Arial"/>
                <w:lang w:eastAsia="en-US"/>
              </w:rPr>
            </w:pPr>
            <w:r w:rsidRPr="00CB6B7D">
              <w:rPr>
                <w:rFonts w:ascii="Arial" w:hAnsi="Arial" w:cs="Arial"/>
              </w:rPr>
              <w:t>Не допускается размещение объектов, причиняющих вред окружающей среде и санитарному благополучию</w:t>
            </w:r>
          </w:p>
        </w:tc>
      </w:tr>
      <w:tr w:rsidR="008B557F" w:rsidRPr="00CB6B7D" w:rsidTr="0083537B">
        <w:trPr>
          <w:trHeight w:val="640"/>
          <w:jc w:val="center"/>
        </w:trPr>
        <w:tc>
          <w:tcPr>
            <w:tcW w:w="1061" w:type="pct"/>
            <w:vMerge/>
            <w:tcBorders>
              <w:top w:val="single" w:sz="4" w:space="0" w:color="auto"/>
              <w:left w:val="single" w:sz="4" w:space="0" w:color="auto"/>
              <w:right w:val="single" w:sz="4" w:space="0" w:color="auto"/>
            </w:tcBorders>
            <w:vAlign w:val="center"/>
            <w:hideMark/>
          </w:tcPr>
          <w:p w:rsidR="008B557F" w:rsidRPr="00CB6B7D" w:rsidRDefault="008B557F" w:rsidP="00E45CF2">
            <w:pPr>
              <w:pStyle w:val="45"/>
              <w:spacing w:line="240" w:lineRule="auto"/>
              <w:rPr>
                <w:rFonts w:ascii="Arial" w:hAnsi="Arial" w:cs="Arial"/>
                <w:i w:val="0"/>
                <w:sz w:val="20"/>
                <w:szCs w:val="20"/>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E45CF2">
            <w:pPr>
              <w:overflowPunct w:val="0"/>
              <w:autoSpaceDE w:val="0"/>
              <w:autoSpaceDN w:val="0"/>
              <w:adjustRightInd w:val="0"/>
              <w:ind w:firstLine="30"/>
              <w:rPr>
                <w:rFonts w:ascii="Arial" w:hAnsi="Arial" w:cs="Arial"/>
              </w:rPr>
            </w:pPr>
            <w:r w:rsidRPr="00CB6B7D">
              <w:rPr>
                <w:rFonts w:ascii="Arial" w:hAnsi="Arial" w:cs="Arial"/>
              </w:rPr>
              <w:t xml:space="preserve">  12.0</w:t>
            </w:r>
          </w:p>
        </w:tc>
        <w:tc>
          <w:tcPr>
            <w:tcW w:w="1098" w:type="pct"/>
            <w:tcBorders>
              <w:top w:val="single" w:sz="4" w:space="0" w:color="auto"/>
              <w:left w:val="single" w:sz="4" w:space="0" w:color="auto"/>
              <w:bottom w:val="single" w:sz="4" w:space="0" w:color="auto"/>
              <w:right w:val="single" w:sz="4" w:space="0" w:color="auto"/>
            </w:tcBorders>
            <w:vAlign w:val="center"/>
          </w:tcPr>
          <w:p w:rsidR="008B557F" w:rsidRPr="00CB6B7D" w:rsidRDefault="008B557F" w:rsidP="00E45CF2">
            <w:pPr>
              <w:overflowPunct w:val="0"/>
              <w:autoSpaceDE w:val="0"/>
              <w:autoSpaceDN w:val="0"/>
              <w:adjustRightInd w:val="0"/>
              <w:ind w:firstLine="30"/>
              <w:rPr>
                <w:rStyle w:val="53"/>
                <w:rFonts w:ascii="Arial" w:hAnsi="Arial" w:cs="Arial"/>
                <w:b w:val="0"/>
                <w:i w:val="0"/>
                <w:sz w:val="20"/>
                <w:szCs w:val="20"/>
                <w:u w:val="none"/>
              </w:rPr>
            </w:pPr>
            <w:r w:rsidRPr="00CB6B7D">
              <w:rPr>
                <w:rFonts w:ascii="Arial" w:hAnsi="Arial" w:cs="Arial"/>
              </w:rPr>
              <w:t>Земельные участки (территории) общего пользования</w:t>
            </w:r>
          </w:p>
        </w:tc>
        <w:tc>
          <w:tcPr>
            <w:tcW w:w="1136" w:type="pct"/>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E45CF2">
            <w:pPr>
              <w:pStyle w:val="45"/>
              <w:shd w:val="clear" w:color="auto" w:fill="auto"/>
              <w:spacing w:line="240" w:lineRule="auto"/>
              <w:ind w:firstLine="142"/>
              <w:contextualSpacing/>
              <w:jc w:val="left"/>
              <w:rPr>
                <w:rFonts w:ascii="Arial" w:hAnsi="Arial" w:cs="Arial"/>
                <w:i w:val="0"/>
                <w:sz w:val="20"/>
                <w:szCs w:val="20"/>
              </w:rPr>
            </w:pPr>
            <w:r w:rsidRPr="00CB6B7D">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341" w:type="pct"/>
            <w:tcBorders>
              <w:top w:val="single" w:sz="4" w:space="0" w:color="auto"/>
              <w:left w:val="single" w:sz="4" w:space="0" w:color="auto"/>
              <w:bottom w:val="single" w:sz="4" w:space="0" w:color="auto"/>
              <w:right w:val="single" w:sz="4" w:space="0" w:color="auto"/>
            </w:tcBorders>
            <w:hideMark/>
          </w:tcPr>
          <w:p w:rsidR="008B557F" w:rsidRPr="00CB6B7D" w:rsidRDefault="008B557F" w:rsidP="00E45CF2">
            <w:pPr>
              <w:rPr>
                <w:rFonts w:ascii="Arial" w:hAnsi="Arial" w:cs="Arial"/>
              </w:rPr>
            </w:pPr>
            <w:r w:rsidRPr="00CB6B7D">
              <w:rPr>
                <w:rFonts w:ascii="Arial" w:hAnsi="Arial" w:cs="Arial"/>
              </w:rPr>
              <w:t>Использование ЗУ в соответствии с федеральными законами.</w:t>
            </w:r>
          </w:p>
        </w:tc>
      </w:tr>
      <w:tr w:rsidR="008B557F" w:rsidRPr="00CB6B7D" w:rsidTr="0083537B">
        <w:trPr>
          <w:jc w:val="center"/>
        </w:trPr>
        <w:tc>
          <w:tcPr>
            <w:tcW w:w="1061" w:type="pct"/>
            <w:vMerge/>
            <w:tcBorders>
              <w:left w:val="single" w:sz="4" w:space="0" w:color="auto"/>
              <w:bottom w:val="single" w:sz="4" w:space="0" w:color="auto"/>
              <w:right w:val="single" w:sz="4" w:space="0" w:color="auto"/>
            </w:tcBorders>
            <w:vAlign w:val="center"/>
            <w:hideMark/>
          </w:tcPr>
          <w:p w:rsidR="008B557F" w:rsidRPr="00CB6B7D" w:rsidRDefault="008B557F" w:rsidP="00E45CF2">
            <w:pPr>
              <w:pStyle w:val="45"/>
              <w:spacing w:line="240" w:lineRule="auto"/>
              <w:rPr>
                <w:rFonts w:ascii="Arial" w:hAnsi="Arial" w:cs="Arial"/>
                <w:i w:val="0"/>
                <w:sz w:val="20"/>
                <w:szCs w:val="20"/>
              </w:rPr>
            </w:pPr>
          </w:p>
        </w:tc>
        <w:tc>
          <w:tcPr>
            <w:tcW w:w="1462" w:type="pct"/>
            <w:gridSpan w:val="2"/>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E45CF2">
            <w:pPr>
              <w:overflowPunct w:val="0"/>
              <w:autoSpaceDE w:val="0"/>
              <w:autoSpaceDN w:val="0"/>
              <w:adjustRightInd w:val="0"/>
              <w:ind w:firstLine="30"/>
              <w:rPr>
                <w:rFonts w:ascii="Arial" w:hAnsi="Arial" w:cs="Arial"/>
              </w:rPr>
            </w:pPr>
            <w:r w:rsidRPr="00CB6B7D">
              <w:rPr>
                <w:rFonts w:ascii="Arial" w:hAnsi="Arial" w:cs="Arial"/>
              </w:rPr>
              <w:t>- заборы, ограды, обозначающие границы земельного участка;</w:t>
            </w:r>
          </w:p>
          <w:p w:rsidR="008B557F" w:rsidRPr="00CB6B7D" w:rsidRDefault="008B557F" w:rsidP="00E45CF2">
            <w:pPr>
              <w:pStyle w:val="affff5"/>
              <w:ind w:firstLine="30"/>
              <w:jc w:val="left"/>
              <w:rPr>
                <w:rFonts w:ascii="Arial" w:hAnsi="Arial" w:cs="Arial"/>
                <w:sz w:val="20"/>
              </w:rPr>
            </w:pPr>
            <w:r w:rsidRPr="00CB6B7D">
              <w:rPr>
                <w:rFonts w:ascii="Arial" w:hAnsi="Arial" w:cs="Arial"/>
                <w:sz w:val="20"/>
              </w:rPr>
              <w:t>- помещения для содержания скота и птицы;</w:t>
            </w:r>
          </w:p>
          <w:p w:rsidR="008B557F" w:rsidRPr="00CB6B7D" w:rsidRDefault="008B557F" w:rsidP="00E45CF2">
            <w:pPr>
              <w:pStyle w:val="affff5"/>
              <w:ind w:firstLine="30"/>
              <w:jc w:val="left"/>
              <w:rPr>
                <w:rFonts w:ascii="Arial" w:hAnsi="Arial" w:cs="Arial"/>
                <w:sz w:val="20"/>
              </w:rPr>
            </w:pPr>
            <w:r w:rsidRPr="00CB6B7D">
              <w:rPr>
                <w:rFonts w:ascii="Arial" w:hAnsi="Arial" w:cs="Arial"/>
                <w:sz w:val="20"/>
              </w:rPr>
              <w:t xml:space="preserve">- помещения для производства, хранения и переработки </w:t>
            </w:r>
            <w:r w:rsidRPr="00CB6B7D">
              <w:rPr>
                <w:rFonts w:ascii="Arial" w:hAnsi="Arial" w:cs="Arial"/>
                <w:sz w:val="20"/>
              </w:rPr>
              <w:lastRenderedPageBreak/>
              <w:t>сельхозпродукции;</w:t>
            </w:r>
          </w:p>
          <w:p w:rsidR="008B557F" w:rsidRPr="00CB6B7D" w:rsidRDefault="008B557F" w:rsidP="00E45CF2">
            <w:pPr>
              <w:pStyle w:val="affff5"/>
              <w:ind w:firstLine="30"/>
              <w:jc w:val="left"/>
              <w:rPr>
                <w:rFonts w:ascii="Arial" w:hAnsi="Arial" w:cs="Arial"/>
                <w:sz w:val="20"/>
              </w:rPr>
            </w:pPr>
            <w:r w:rsidRPr="00CB6B7D">
              <w:rPr>
                <w:rFonts w:ascii="Arial" w:hAnsi="Arial" w:cs="Arial"/>
                <w:sz w:val="20"/>
              </w:rPr>
              <w:t>- помещения для содержания крупного рогатого скота, иного домашнего скота и птицы;</w:t>
            </w:r>
          </w:p>
          <w:p w:rsidR="008B557F" w:rsidRPr="00CB6B7D" w:rsidRDefault="008B557F" w:rsidP="00E45CF2">
            <w:pPr>
              <w:overflowPunct w:val="0"/>
              <w:autoSpaceDE w:val="0"/>
              <w:autoSpaceDN w:val="0"/>
              <w:adjustRightInd w:val="0"/>
              <w:ind w:firstLine="30"/>
              <w:rPr>
                <w:rFonts w:ascii="Arial" w:hAnsi="Arial" w:cs="Arial"/>
              </w:rPr>
            </w:pPr>
            <w:r w:rsidRPr="00CB6B7D">
              <w:rPr>
                <w:rFonts w:ascii="Arial" w:hAnsi="Arial" w:cs="Arial"/>
              </w:rPr>
              <w:t>- отдельно стоящие или встроенные в дома гаражи или открытые автостоянки;</w:t>
            </w:r>
          </w:p>
          <w:p w:rsidR="008B557F" w:rsidRPr="00CB6B7D" w:rsidRDefault="008B557F" w:rsidP="00E45CF2">
            <w:pPr>
              <w:overflowPunct w:val="0"/>
              <w:autoSpaceDE w:val="0"/>
              <w:autoSpaceDN w:val="0"/>
              <w:adjustRightInd w:val="0"/>
              <w:ind w:firstLine="30"/>
              <w:rPr>
                <w:rFonts w:ascii="Arial" w:hAnsi="Arial" w:cs="Arial"/>
              </w:rPr>
            </w:pPr>
            <w:r w:rsidRPr="00CB6B7D">
              <w:rPr>
                <w:rFonts w:ascii="Arial" w:hAnsi="Arial" w:cs="Arial"/>
              </w:rPr>
              <w:t>- хозяйственные постройки;</w:t>
            </w:r>
          </w:p>
          <w:p w:rsidR="008B557F" w:rsidRPr="00CB6B7D" w:rsidRDefault="008B557F" w:rsidP="00E45CF2">
            <w:pPr>
              <w:overflowPunct w:val="0"/>
              <w:autoSpaceDE w:val="0"/>
              <w:autoSpaceDN w:val="0"/>
              <w:adjustRightInd w:val="0"/>
              <w:ind w:firstLine="30"/>
              <w:rPr>
                <w:rFonts w:ascii="Arial" w:hAnsi="Arial" w:cs="Arial"/>
              </w:rPr>
            </w:pPr>
            <w:r w:rsidRPr="00CB6B7D">
              <w:rPr>
                <w:rFonts w:ascii="Arial" w:hAnsi="Arial" w:cs="Arial"/>
              </w:rPr>
              <w:t>- сады, огороды, палисадники;</w:t>
            </w:r>
          </w:p>
          <w:p w:rsidR="008B557F" w:rsidRPr="00CB6B7D" w:rsidRDefault="008B557F" w:rsidP="00E45CF2">
            <w:pPr>
              <w:overflowPunct w:val="0"/>
              <w:autoSpaceDE w:val="0"/>
              <w:autoSpaceDN w:val="0"/>
              <w:adjustRightInd w:val="0"/>
              <w:ind w:firstLine="30"/>
              <w:rPr>
                <w:rFonts w:ascii="Arial" w:hAnsi="Arial" w:cs="Arial"/>
              </w:rPr>
            </w:pPr>
            <w:r w:rsidRPr="00CB6B7D">
              <w:rPr>
                <w:rFonts w:ascii="Arial" w:hAnsi="Arial" w:cs="Arial"/>
              </w:rPr>
              <w:t>- теплицы, оранжереи;</w:t>
            </w:r>
          </w:p>
          <w:p w:rsidR="008B557F" w:rsidRPr="00CB6B7D" w:rsidRDefault="008B557F" w:rsidP="00E45CF2">
            <w:pPr>
              <w:overflowPunct w:val="0"/>
              <w:autoSpaceDE w:val="0"/>
              <w:autoSpaceDN w:val="0"/>
              <w:adjustRightInd w:val="0"/>
              <w:ind w:firstLine="30"/>
              <w:rPr>
                <w:rFonts w:ascii="Arial" w:hAnsi="Arial" w:cs="Arial"/>
              </w:rPr>
            </w:pPr>
            <w:r w:rsidRPr="00CB6B7D">
              <w:rPr>
                <w:rFonts w:ascii="Arial" w:hAnsi="Arial" w:cs="Arial"/>
              </w:rPr>
              <w:t>- индивидуальные резервуары для хранения воды, скважины для забора воды, индивидуальные колодцы;</w:t>
            </w:r>
          </w:p>
          <w:p w:rsidR="008B557F" w:rsidRPr="00CB6B7D" w:rsidRDefault="008B557F" w:rsidP="00E45CF2">
            <w:pPr>
              <w:overflowPunct w:val="0"/>
              <w:autoSpaceDE w:val="0"/>
              <w:autoSpaceDN w:val="0"/>
              <w:adjustRightInd w:val="0"/>
              <w:ind w:firstLine="30"/>
              <w:rPr>
                <w:rFonts w:ascii="Arial" w:hAnsi="Arial" w:cs="Arial"/>
              </w:rPr>
            </w:pPr>
            <w:r w:rsidRPr="00CB6B7D">
              <w:rPr>
                <w:rFonts w:ascii="Arial" w:hAnsi="Arial" w:cs="Arial"/>
              </w:rPr>
              <w:t>- индивидуальные бани, надворные туалеты;</w:t>
            </w:r>
          </w:p>
          <w:p w:rsidR="008B557F" w:rsidRPr="00CB6B7D" w:rsidRDefault="008B557F" w:rsidP="00E45CF2">
            <w:pPr>
              <w:overflowPunct w:val="0"/>
              <w:autoSpaceDE w:val="0"/>
              <w:autoSpaceDN w:val="0"/>
              <w:adjustRightInd w:val="0"/>
              <w:ind w:firstLine="30"/>
              <w:rPr>
                <w:rFonts w:ascii="Arial" w:hAnsi="Arial" w:cs="Arial"/>
              </w:rPr>
            </w:pPr>
            <w:r w:rsidRPr="00CB6B7D">
              <w:rPr>
                <w:rFonts w:ascii="Arial" w:hAnsi="Arial" w:cs="Arial"/>
              </w:rPr>
              <w:t>- оборудование пожарной охраны (гидранты, резервуары);</w:t>
            </w:r>
          </w:p>
          <w:p w:rsidR="008B557F" w:rsidRPr="00CB6B7D" w:rsidRDefault="008B557F" w:rsidP="00E45CF2">
            <w:pPr>
              <w:widowControl w:val="0"/>
              <w:rPr>
                <w:rFonts w:ascii="Arial" w:hAnsi="Arial" w:cs="Arial"/>
                <w:i/>
                <w:lang w:eastAsia="en-US"/>
              </w:rPr>
            </w:pPr>
            <w:r w:rsidRPr="00CB6B7D">
              <w:rPr>
                <w:rFonts w:ascii="Arial" w:hAnsi="Arial" w:cs="Arial"/>
              </w:rPr>
              <w:t>- площадки для сбора мусора.</w:t>
            </w:r>
          </w:p>
        </w:tc>
        <w:tc>
          <w:tcPr>
            <w:tcW w:w="1136" w:type="pct"/>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E45CF2">
            <w:pPr>
              <w:pStyle w:val="45"/>
              <w:shd w:val="clear" w:color="auto" w:fill="auto"/>
              <w:spacing w:line="240" w:lineRule="auto"/>
              <w:ind w:firstLine="142"/>
              <w:jc w:val="left"/>
              <w:rPr>
                <w:rFonts w:ascii="Arial" w:hAnsi="Arial" w:cs="Arial"/>
                <w:i w:val="0"/>
                <w:sz w:val="20"/>
                <w:szCs w:val="20"/>
              </w:rPr>
            </w:pPr>
          </w:p>
        </w:tc>
        <w:tc>
          <w:tcPr>
            <w:tcW w:w="1341" w:type="pct"/>
            <w:tcBorders>
              <w:top w:val="single" w:sz="4" w:space="0" w:color="auto"/>
              <w:left w:val="single" w:sz="4" w:space="0" w:color="auto"/>
              <w:bottom w:val="single" w:sz="4" w:space="0" w:color="auto"/>
              <w:right w:val="single" w:sz="4" w:space="0" w:color="auto"/>
            </w:tcBorders>
            <w:hideMark/>
          </w:tcPr>
          <w:p w:rsidR="008B557F" w:rsidRPr="00CB6B7D" w:rsidRDefault="008B557F" w:rsidP="00E45CF2">
            <w:pPr>
              <w:rPr>
                <w:rFonts w:ascii="Arial" w:hAnsi="Arial" w:cs="Arial"/>
                <w:lang w:eastAsia="en-US"/>
              </w:rPr>
            </w:pPr>
          </w:p>
        </w:tc>
      </w:tr>
      <w:tr w:rsidR="008B557F" w:rsidRPr="00CB6B7D" w:rsidTr="0083537B">
        <w:trPr>
          <w:jc w:val="center"/>
        </w:trPr>
        <w:tc>
          <w:tcPr>
            <w:tcW w:w="1061" w:type="pct"/>
            <w:vMerge w:val="restart"/>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E45CF2">
            <w:pPr>
              <w:pStyle w:val="45"/>
              <w:shd w:val="clear" w:color="auto" w:fill="auto"/>
              <w:spacing w:line="240" w:lineRule="auto"/>
              <w:rPr>
                <w:rFonts w:ascii="Arial" w:hAnsi="Arial" w:cs="Arial"/>
                <w:i w:val="0"/>
                <w:sz w:val="20"/>
                <w:szCs w:val="20"/>
              </w:rPr>
            </w:pPr>
            <w:r w:rsidRPr="00CB6B7D">
              <w:rPr>
                <w:rFonts w:ascii="Arial" w:hAnsi="Arial" w:cs="Arial"/>
                <w:i w:val="0"/>
                <w:sz w:val="20"/>
                <w:szCs w:val="20"/>
              </w:rPr>
              <w:lastRenderedPageBreak/>
              <w:t>Условно разрешенный</w:t>
            </w:r>
          </w:p>
        </w:tc>
        <w:tc>
          <w:tcPr>
            <w:tcW w:w="365" w:type="pct"/>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E45CF2">
            <w:pPr>
              <w:widowControl w:val="0"/>
              <w:jc w:val="center"/>
              <w:rPr>
                <w:rFonts w:ascii="Arial" w:hAnsi="Arial" w:cs="Arial"/>
                <w:lang w:eastAsia="en-US"/>
              </w:rPr>
            </w:pPr>
            <w:r w:rsidRPr="00CB6B7D">
              <w:rPr>
                <w:rFonts w:ascii="Arial" w:hAnsi="Arial" w:cs="Arial"/>
                <w:lang w:eastAsia="en-US"/>
              </w:rPr>
              <w:t>2.7</w:t>
            </w:r>
          </w:p>
        </w:tc>
        <w:tc>
          <w:tcPr>
            <w:tcW w:w="1098" w:type="pct"/>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E45CF2">
            <w:pPr>
              <w:rPr>
                <w:rStyle w:val="19"/>
                <w:rFonts w:ascii="Arial" w:hAnsi="Arial" w:cs="Arial"/>
                <w:sz w:val="20"/>
                <w:szCs w:val="20"/>
              </w:rPr>
            </w:pPr>
            <w:r w:rsidRPr="00CB6B7D">
              <w:rPr>
                <w:rStyle w:val="19"/>
                <w:rFonts w:ascii="Arial" w:hAnsi="Arial" w:cs="Arial"/>
                <w:sz w:val="20"/>
                <w:szCs w:val="20"/>
                <w:lang w:eastAsia="en-US"/>
              </w:rPr>
              <w:t xml:space="preserve">Обслуживание </w:t>
            </w:r>
          </w:p>
          <w:p w:rsidR="008B557F" w:rsidRPr="00CB6B7D" w:rsidRDefault="008B557F" w:rsidP="00E45CF2">
            <w:pPr>
              <w:rPr>
                <w:rStyle w:val="19"/>
                <w:rFonts w:ascii="Arial" w:hAnsi="Arial" w:cs="Arial"/>
                <w:sz w:val="20"/>
                <w:szCs w:val="20"/>
                <w:lang w:eastAsia="en-US"/>
              </w:rPr>
            </w:pPr>
            <w:r w:rsidRPr="00CB6B7D">
              <w:rPr>
                <w:rStyle w:val="19"/>
                <w:rFonts w:ascii="Arial" w:hAnsi="Arial" w:cs="Arial"/>
                <w:sz w:val="20"/>
                <w:szCs w:val="20"/>
                <w:lang w:eastAsia="en-US"/>
              </w:rPr>
              <w:t xml:space="preserve">жилой </w:t>
            </w:r>
          </w:p>
          <w:p w:rsidR="008B557F" w:rsidRPr="00CB6B7D" w:rsidRDefault="008B557F" w:rsidP="00E45CF2">
            <w:pPr>
              <w:widowControl w:val="0"/>
              <w:jc w:val="both"/>
              <w:rPr>
                <w:rFonts w:ascii="Arial" w:hAnsi="Arial" w:cs="Arial"/>
              </w:rPr>
            </w:pPr>
            <w:r w:rsidRPr="00CB6B7D">
              <w:rPr>
                <w:rStyle w:val="19"/>
                <w:rFonts w:ascii="Arial" w:hAnsi="Arial" w:cs="Arial"/>
                <w:sz w:val="20"/>
                <w:szCs w:val="20"/>
                <w:lang w:eastAsia="en-US"/>
              </w:rPr>
              <w:t>застройки</w:t>
            </w:r>
          </w:p>
        </w:tc>
        <w:tc>
          <w:tcPr>
            <w:tcW w:w="1136" w:type="pct"/>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E45CF2">
            <w:pPr>
              <w:tabs>
                <w:tab w:val="left" w:pos="0"/>
              </w:tabs>
              <w:snapToGrid w:val="0"/>
              <w:ind w:firstLine="132"/>
              <w:rPr>
                <w:rFonts w:ascii="Arial" w:hAnsi="Arial" w:cs="Arial"/>
              </w:rPr>
            </w:pPr>
          </w:p>
          <w:p w:rsidR="008B557F" w:rsidRPr="00CB6B7D" w:rsidRDefault="008B557F" w:rsidP="00E45CF2">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8B557F" w:rsidRPr="00CB6B7D" w:rsidRDefault="008B557F" w:rsidP="00E45CF2">
            <w:pPr>
              <w:tabs>
                <w:tab w:val="left" w:pos="0"/>
              </w:tabs>
              <w:snapToGrid w:val="0"/>
              <w:ind w:firstLine="132"/>
              <w:rPr>
                <w:rFonts w:ascii="Arial" w:hAnsi="Arial" w:cs="Arial"/>
              </w:rPr>
            </w:pPr>
            <w:r w:rsidRPr="00CB6B7D">
              <w:rPr>
                <w:rFonts w:ascii="Arial" w:hAnsi="Arial" w:cs="Arial"/>
              </w:rPr>
              <w:t>Минимальные размеры земельного участка определяются в соответствии с техническими регламентами по заданию на проектирование.</w:t>
            </w:r>
          </w:p>
          <w:p w:rsidR="008B557F" w:rsidRPr="00CB6B7D" w:rsidRDefault="008B557F" w:rsidP="00E45CF2">
            <w:pPr>
              <w:tabs>
                <w:tab w:val="left" w:pos="0"/>
              </w:tabs>
              <w:snapToGrid w:val="0"/>
              <w:ind w:firstLine="132"/>
              <w:rPr>
                <w:rFonts w:ascii="Arial" w:hAnsi="Arial" w:cs="Arial"/>
              </w:rPr>
            </w:pPr>
            <w:r w:rsidRPr="00CB6B7D">
              <w:rPr>
                <w:rFonts w:ascii="Arial" w:hAnsi="Arial" w:cs="Arial"/>
              </w:rPr>
              <w:t>Минимальные отступы от границ земельного участка в целях определения места допустимого размещения объекта – 1м</w:t>
            </w:r>
          </w:p>
          <w:p w:rsidR="008B557F" w:rsidRPr="00CB6B7D" w:rsidRDefault="008B557F" w:rsidP="00E45CF2">
            <w:pPr>
              <w:tabs>
                <w:tab w:val="left" w:pos="0"/>
              </w:tabs>
              <w:snapToGrid w:val="0"/>
              <w:ind w:firstLine="132"/>
              <w:rPr>
                <w:rFonts w:ascii="Arial" w:hAnsi="Arial" w:cs="Arial"/>
              </w:rPr>
            </w:pPr>
            <w:r w:rsidRPr="00CB6B7D">
              <w:rPr>
                <w:rFonts w:ascii="Arial" w:hAnsi="Arial" w:cs="Arial"/>
              </w:rPr>
              <w:t xml:space="preserve">Предельное количество этажей –3 </w:t>
            </w:r>
          </w:p>
          <w:p w:rsidR="008B557F" w:rsidRPr="00CB6B7D" w:rsidRDefault="008B557F" w:rsidP="00E45CF2">
            <w:pPr>
              <w:tabs>
                <w:tab w:val="left" w:pos="0"/>
              </w:tabs>
              <w:snapToGrid w:val="0"/>
              <w:ind w:firstLine="132"/>
              <w:rPr>
                <w:rFonts w:ascii="Arial" w:hAnsi="Arial" w:cs="Arial"/>
              </w:rPr>
            </w:pPr>
            <w:r w:rsidRPr="00CB6B7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8B557F" w:rsidRPr="00CB6B7D" w:rsidRDefault="008B557F" w:rsidP="00E45CF2">
            <w:pPr>
              <w:pStyle w:val="45"/>
              <w:shd w:val="clear" w:color="auto" w:fill="auto"/>
              <w:spacing w:line="240" w:lineRule="auto"/>
              <w:rPr>
                <w:rFonts w:ascii="Arial" w:hAnsi="Arial" w:cs="Arial"/>
                <w:i w:val="0"/>
                <w:sz w:val="20"/>
                <w:szCs w:val="20"/>
              </w:rPr>
            </w:pPr>
            <w:r w:rsidRPr="00CB6B7D">
              <w:rPr>
                <w:rFonts w:ascii="Arial" w:hAnsi="Arial" w:cs="Arial"/>
                <w:i w:val="0"/>
                <w:sz w:val="20"/>
                <w:szCs w:val="20"/>
              </w:rPr>
              <w:t xml:space="preserve">Максимальный процент застройки в границах земельного участка определяются в соответствии с </w:t>
            </w:r>
            <w:r w:rsidRPr="00CB6B7D">
              <w:rPr>
                <w:rFonts w:ascii="Arial" w:hAnsi="Arial" w:cs="Arial"/>
                <w:i w:val="0"/>
                <w:sz w:val="20"/>
                <w:szCs w:val="20"/>
              </w:rPr>
              <w:lastRenderedPageBreak/>
              <w:t>Местными нормативами градостроительного проектирования Критовского сельсовета.</w:t>
            </w:r>
          </w:p>
        </w:tc>
        <w:tc>
          <w:tcPr>
            <w:tcW w:w="1341" w:type="pct"/>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E45CF2">
            <w:pPr>
              <w:widowControl w:val="0"/>
              <w:ind w:firstLine="142"/>
              <w:jc w:val="both"/>
              <w:rPr>
                <w:rFonts w:ascii="Arial" w:hAnsi="Arial" w:cs="Arial"/>
                <w:lang w:eastAsia="en-US"/>
              </w:rPr>
            </w:pPr>
            <w:r w:rsidRPr="00CB6B7D">
              <w:rPr>
                <w:rFonts w:ascii="Arial" w:hAnsi="Arial" w:cs="Arial"/>
                <w:lang w:eastAsia="en-US"/>
              </w:rPr>
              <w:lastRenderedPageBreak/>
              <w:t xml:space="preserve">Не допускается размещение объектов, требующих установление СЗЗ, в том числе </w:t>
            </w:r>
            <w:r w:rsidRPr="00CB6B7D">
              <w:rPr>
                <w:rFonts w:ascii="Arial" w:hAnsi="Arial" w:cs="Arial"/>
                <w:bCs/>
                <w:lang w:eastAsia="en-US"/>
              </w:rPr>
              <w:t>размещение в</w:t>
            </w:r>
            <w:r w:rsidRPr="00CB6B7D">
              <w:rPr>
                <w:rFonts w:ascii="Arial" w:hAnsi="Arial" w:cs="Arial"/>
                <w:lang w:eastAsia="en-US"/>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8B557F" w:rsidRPr="00CB6B7D" w:rsidRDefault="008B557F" w:rsidP="00E45CF2">
            <w:pPr>
              <w:ind w:left="8" w:firstLine="141"/>
              <w:jc w:val="both"/>
              <w:rPr>
                <w:rFonts w:ascii="Arial" w:hAnsi="Arial" w:cs="Arial"/>
                <w:lang w:eastAsia="en-US"/>
              </w:rPr>
            </w:pPr>
            <w:r w:rsidRPr="00CB6B7D">
              <w:rPr>
                <w:rFonts w:ascii="Arial" w:hAnsi="Arial" w:cs="Arial"/>
                <w:lang w:eastAsia="en-US"/>
              </w:rPr>
              <w:t xml:space="preserve">Требуется соблюдение режима ограничений в пределах охранных зон объектов инженерной инфраструктуры: в том числе ЗСО источников и сетей питьевого водоснабжения, охранных зон ЛЭП, линий связи, согласно нормативным требованиям технических регламентов. </w:t>
            </w:r>
          </w:p>
        </w:tc>
      </w:tr>
      <w:tr w:rsidR="008B557F" w:rsidRPr="00CB6B7D" w:rsidTr="0083537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E45CF2">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E45CF2">
            <w:pPr>
              <w:jc w:val="center"/>
              <w:rPr>
                <w:rFonts w:ascii="Arial" w:hAnsi="Arial" w:cs="Arial"/>
                <w:lang w:eastAsia="en-US"/>
              </w:rPr>
            </w:pPr>
            <w:r w:rsidRPr="00CB6B7D">
              <w:rPr>
                <w:rFonts w:ascii="Arial" w:hAnsi="Arial" w:cs="Arial"/>
                <w:lang w:eastAsia="en-US"/>
              </w:rPr>
              <w:t>4.4</w:t>
            </w:r>
          </w:p>
        </w:tc>
        <w:tc>
          <w:tcPr>
            <w:tcW w:w="1098" w:type="pct"/>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E45CF2">
            <w:pPr>
              <w:jc w:val="center"/>
              <w:rPr>
                <w:rFonts w:ascii="Arial" w:hAnsi="Arial" w:cs="Arial"/>
                <w:lang w:eastAsia="en-US"/>
              </w:rPr>
            </w:pPr>
            <w:r w:rsidRPr="00CB6B7D">
              <w:rPr>
                <w:rFonts w:ascii="Arial" w:hAnsi="Arial" w:cs="Arial"/>
                <w:lang w:eastAsia="en-US"/>
              </w:rPr>
              <w:t>Магазины</w:t>
            </w:r>
          </w:p>
        </w:tc>
        <w:tc>
          <w:tcPr>
            <w:tcW w:w="1136" w:type="pct"/>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E45CF2">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8B557F" w:rsidRPr="00CB6B7D" w:rsidRDefault="008B557F" w:rsidP="00E45CF2">
            <w:pPr>
              <w:rPr>
                <w:rFonts w:ascii="Arial" w:hAnsi="Arial" w:cs="Arial"/>
                <w:lang w:eastAsia="en-US"/>
              </w:rPr>
            </w:pPr>
            <w:r w:rsidRPr="00CB6B7D">
              <w:rPr>
                <w:rFonts w:ascii="Arial" w:hAnsi="Arial" w:cs="Arial"/>
                <w:lang w:eastAsia="en-US"/>
              </w:rPr>
              <w:t xml:space="preserve">Этажность – до 3 </w:t>
            </w:r>
            <w:proofErr w:type="spellStart"/>
            <w:r w:rsidRPr="00CB6B7D">
              <w:rPr>
                <w:rFonts w:ascii="Arial" w:hAnsi="Arial" w:cs="Arial"/>
                <w:lang w:eastAsia="en-US"/>
              </w:rPr>
              <w:t>эт</w:t>
            </w:r>
            <w:proofErr w:type="spellEnd"/>
            <w:r w:rsidRPr="00CB6B7D">
              <w:rPr>
                <w:rFonts w:ascii="Arial" w:hAnsi="Arial" w:cs="Arial"/>
                <w:lang w:eastAsia="en-US"/>
              </w:rPr>
              <w:t>.</w:t>
            </w:r>
          </w:p>
          <w:p w:rsidR="008B557F" w:rsidRPr="00CB6B7D" w:rsidRDefault="008B557F" w:rsidP="00E45CF2">
            <w:pPr>
              <w:rPr>
                <w:rFonts w:ascii="Arial" w:hAnsi="Arial" w:cs="Arial"/>
                <w:lang w:eastAsia="en-US"/>
              </w:rPr>
            </w:pPr>
            <w:r w:rsidRPr="00CB6B7D">
              <w:rPr>
                <w:rFonts w:ascii="Arial" w:hAnsi="Arial" w:cs="Arial"/>
                <w:lang w:eastAsia="en-US"/>
              </w:rPr>
              <w:t>Минимальный отступ от границы земельного участка (красной линии) – 3 м.</w:t>
            </w:r>
          </w:p>
          <w:p w:rsidR="008B557F" w:rsidRPr="00CB6B7D" w:rsidRDefault="008B557F" w:rsidP="00E45CF2">
            <w:pPr>
              <w:tabs>
                <w:tab w:val="left" w:pos="-15"/>
              </w:tabs>
              <w:snapToGrid w:val="0"/>
              <w:rPr>
                <w:rFonts w:ascii="Arial" w:hAnsi="Arial" w:cs="Arial"/>
                <w:lang w:eastAsia="en-US"/>
              </w:rPr>
            </w:pPr>
            <w:r w:rsidRPr="00CB6B7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341" w:type="pct"/>
            <w:vMerge w:val="restart"/>
            <w:tcBorders>
              <w:top w:val="single" w:sz="4" w:space="0" w:color="auto"/>
              <w:left w:val="single" w:sz="4" w:space="0" w:color="auto"/>
              <w:bottom w:val="single" w:sz="4" w:space="0" w:color="auto"/>
              <w:right w:val="single" w:sz="4" w:space="0" w:color="auto"/>
            </w:tcBorders>
            <w:hideMark/>
          </w:tcPr>
          <w:p w:rsidR="008B557F" w:rsidRPr="00CB6B7D" w:rsidRDefault="008B557F" w:rsidP="00E45CF2">
            <w:pPr>
              <w:widowControl w:val="0"/>
              <w:ind w:firstLine="142"/>
              <w:rPr>
                <w:rFonts w:ascii="Arial" w:hAnsi="Arial" w:cs="Arial"/>
                <w:lang w:eastAsia="en-US"/>
              </w:rPr>
            </w:pPr>
            <w:r w:rsidRPr="00CB6B7D">
              <w:rPr>
                <w:rFonts w:ascii="Arial" w:hAnsi="Arial" w:cs="Arial"/>
                <w:lang w:eastAsia="en-US"/>
              </w:rPr>
              <w:t xml:space="preserve">Не допускается размещение торговых учреждений в санитарно-защитных зонах, установленных в предусмотренном действующим законодательством порядке. </w:t>
            </w:r>
          </w:p>
          <w:p w:rsidR="008B557F" w:rsidRPr="00CB6B7D" w:rsidRDefault="008B557F" w:rsidP="00E45CF2">
            <w:pPr>
              <w:ind w:firstLine="149"/>
              <w:rPr>
                <w:rFonts w:ascii="Arial" w:hAnsi="Arial" w:cs="Arial"/>
                <w:lang w:eastAsia="en-US"/>
              </w:rPr>
            </w:pPr>
            <w:r w:rsidRPr="00CB6B7D">
              <w:rPr>
                <w:rFonts w:ascii="Arial" w:hAnsi="Arial" w:cs="Arial"/>
                <w:lang w:eastAsia="en-US"/>
              </w:rPr>
              <w:t>Не допускается размещение объектов, требующих установления санитарно-защитных зон.</w:t>
            </w:r>
          </w:p>
        </w:tc>
      </w:tr>
      <w:tr w:rsidR="008B557F" w:rsidRPr="00CB6B7D" w:rsidTr="0083537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E45CF2">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E45CF2">
            <w:pPr>
              <w:jc w:val="center"/>
              <w:rPr>
                <w:rFonts w:ascii="Arial" w:hAnsi="Arial" w:cs="Arial"/>
                <w:lang w:eastAsia="en-US"/>
              </w:rPr>
            </w:pPr>
            <w:r w:rsidRPr="00CB6B7D">
              <w:rPr>
                <w:rFonts w:ascii="Arial" w:hAnsi="Arial" w:cs="Arial"/>
                <w:lang w:eastAsia="en-US"/>
              </w:rPr>
              <w:t>3.7</w:t>
            </w:r>
          </w:p>
        </w:tc>
        <w:tc>
          <w:tcPr>
            <w:tcW w:w="1098" w:type="pct"/>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E45CF2">
            <w:pPr>
              <w:rPr>
                <w:rFonts w:ascii="Arial" w:hAnsi="Arial" w:cs="Arial"/>
                <w:lang w:eastAsia="en-US"/>
              </w:rPr>
            </w:pPr>
            <w:r w:rsidRPr="00CB6B7D">
              <w:rPr>
                <w:rFonts w:ascii="Arial" w:hAnsi="Arial" w:cs="Arial"/>
                <w:lang w:eastAsia="en-US"/>
              </w:rPr>
              <w:t>Религиозное использование</w:t>
            </w:r>
          </w:p>
        </w:tc>
        <w:tc>
          <w:tcPr>
            <w:tcW w:w="1136" w:type="pct"/>
            <w:vMerge w:val="restart"/>
            <w:tcBorders>
              <w:top w:val="single" w:sz="4" w:space="0" w:color="auto"/>
              <w:left w:val="single" w:sz="4" w:space="0" w:color="auto"/>
              <w:right w:val="single" w:sz="4" w:space="0" w:color="auto"/>
            </w:tcBorders>
            <w:vAlign w:val="center"/>
            <w:hideMark/>
          </w:tcPr>
          <w:p w:rsidR="008B557F" w:rsidRPr="00CB6B7D" w:rsidRDefault="008B557F" w:rsidP="00E45CF2">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8B557F" w:rsidRPr="00CB6B7D" w:rsidRDefault="008B557F" w:rsidP="00E45CF2">
            <w:pPr>
              <w:tabs>
                <w:tab w:val="left" w:pos="0"/>
              </w:tabs>
              <w:snapToGrid w:val="0"/>
              <w:ind w:firstLine="132"/>
              <w:rPr>
                <w:rFonts w:ascii="Arial" w:hAnsi="Arial" w:cs="Arial"/>
              </w:rPr>
            </w:pPr>
            <w:r w:rsidRPr="00CB6B7D">
              <w:rPr>
                <w:rFonts w:ascii="Arial" w:hAnsi="Arial" w:cs="Arial"/>
              </w:rPr>
              <w:t>Минимальные отступы от границ земельного участка в целях определения места допустимого размещения объекта – 3м</w:t>
            </w:r>
          </w:p>
          <w:p w:rsidR="008B557F" w:rsidRPr="00CB6B7D" w:rsidRDefault="008B557F" w:rsidP="00E45CF2">
            <w:pPr>
              <w:tabs>
                <w:tab w:val="left" w:pos="0"/>
              </w:tabs>
              <w:snapToGrid w:val="0"/>
              <w:ind w:firstLine="132"/>
              <w:rPr>
                <w:rFonts w:ascii="Arial" w:hAnsi="Arial" w:cs="Arial"/>
              </w:rPr>
            </w:pPr>
            <w:r w:rsidRPr="00CB6B7D">
              <w:rPr>
                <w:rFonts w:ascii="Arial" w:hAnsi="Arial" w:cs="Arial"/>
              </w:rPr>
              <w:t>Предельное количество этажей –3</w:t>
            </w:r>
          </w:p>
          <w:p w:rsidR="008B557F" w:rsidRPr="00CB6B7D" w:rsidRDefault="008B557F" w:rsidP="00E45CF2">
            <w:pPr>
              <w:tabs>
                <w:tab w:val="left" w:pos="0"/>
              </w:tabs>
              <w:snapToGrid w:val="0"/>
              <w:ind w:firstLine="132"/>
              <w:rPr>
                <w:rFonts w:ascii="Arial" w:hAnsi="Arial" w:cs="Arial"/>
              </w:rPr>
            </w:pPr>
            <w:r w:rsidRPr="00CB6B7D">
              <w:rPr>
                <w:rFonts w:ascii="Arial" w:hAnsi="Arial" w:cs="Arial"/>
              </w:rPr>
              <w:t xml:space="preserve"> </w:t>
            </w:r>
            <w:r w:rsidRPr="00CB6B7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8B557F" w:rsidRPr="00CB6B7D" w:rsidRDefault="008B557F" w:rsidP="00E45CF2">
            <w:pPr>
              <w:rPr>
                <w:rFonts w:ascii="Arial" w:hAnsi="Arial" w:cs="Arial"/>
                <w:lang w:eastAsia="en-US"/>
              </w:rPr>
            </w:pPr>
            <w:r w:rsidRPr="00CB6B7D">
              <w:rPr>
                <w:rFonts w:ascii="Arial" w:hAnsi="Arial" w:cs="Arial"/>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Критовского сельсовета.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E45CF2">
            <w:pPr>
              <w:rPr>
                <w:rFonts w:ascii="Arial" w:hAnsi="Arial" w:cs="Arial"/>
                <w:lang w:eastAsia="en-US"/>
              </w:rPr>
            </w:pPr>
          </w:p>
        </w:tc>
      </w:tr>
      <w:tr w:rsidR="008B557F" w:rsidRPr="00CB6B7D" w:rsidTr="0083537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E45CF2">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E45CF2">
            <w:pPr>
              <w:jc w:val="center"/>
              <w:rPr>
                <w:rFonts w:ascii="Arial" w:hAnsi="Arial" w:cs="Arial"/>
                <w:lang w:eastAsia="en-US"/>
              </w:rPr>
            </w:pPr>
            <w:r w:rsidRPr="00CB6B7D">
              <w:rPr>
                <w:rFonts w:ascii="Arial" w:hAnsi="Arial" w:cs="Arial"/>
                <w:lang w:eastAsia="en-US"/>
              </w:rPr>
              <w:t>8.3</w:t>
            </w:r>
          </w:p>
        </w:tc>
        <w:tc>
          <w:tcPr>
            <w:tcW w:w="1098" w:type="pct"/>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E45CF2">
            <w:pPr>
              <w:rPr>
                <w:rFonts w:ascii="Arial" w:hAnsi="Arial" w:cs="Arial"/>
                <w:lang w:eastAsia="en-US"/>
              </w:rPr>
            </w:pPr>
            <w:r w:rsidRPr="00CB6B7D">
              <w:rPr>
                <w:rFonts w:ascii="Arial" w:hAnsi="Arial" w:cs="Arial"/>
                <w:lang w:eastAsia="en-US"/>
              </w:rPr>
              <w:t>Обеспечение внутреннего правопорядка</w:t>
            </w:r>
          </w:p>
        </w:tc>
        <w:tc>
          <w:tcPr>
            <w:tcW w:w="1136" w:type="pct"/>
            <w:vMerge/>
            <w:tcBorders>
              <w:left w:val="single" w:sz="4" w:space="0" w:color="auto"/>
              <w:bottom w:val="single" w:sz="4" w:space="0" w:color="auto"/>
              <w:right w:val="single" w:sz="4" w:space="0" w:color="auto"/>
            </w:tcBorders>
            <w:vAlign w:val="center"/>
            <w:hideMark/>
          </w:tcPr>
          <w:p w:rsidR="008B557F" w:rsidRPr="00CB6B7D" w:rsidRDefault="008B557F" w:rsidP="00E45CF2">
            <w:pPr>
              <w:rPr>
                <w:rFonts w:ascii="Arial" w:hAnsi="Arial" w:cs="Arial"/>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E45CF2">
            <w:pPr>
              <w:rPr>
                <w:rFonts w:ascii="Arial" w:hAnsi="Arial" w:cs="Arial"/>
                <w:lang w:eastAsia="en-US"/>
              </w:rPr>
            </w:pPr>
          </w:p>
        </w:tc>
      </w:tr>
    </w:tbl>
    <w:p w:rsidR="00CD2AE8" w:rsidRDefault="00CD2AE8" w:rsidP="00E45CF2">
      <w:pPr>
        <w:keepNext/>
        <w:keepLines/>
        <w:spacing w:line="276" w:lineRule="auto"/>
        <w:rPr>
          <w:rFonts w:ascii="Arial" w:hAnsi="Arial" w:cs="Arial"/>
          <w:spacing w:val="-13"/>
          <w:sz w:val="24"/>
          <w:szCs w:val="24"/>
        </w:rPr>
      </w:pPr>
    </w:p>
    <w:p w:rsidR="00774DD7" w:rsidRPr="00E45CF2" w:rsidRDefault="00CD2AE8" w:rsidP="00E45CF2">
      <w:pPr>
        <w:keepNext/>
        <w:keepLines/>
        <w:spacing w:line="276" w:lineRule="auto"/>
        <w:rPr>
          <w:rFonts w:ascii="Arial" w:hAnsi="Arial" w:cs="Arial"/>
          <w:spacing w:val="-13"/>
          <w:sz w:val="24"/>
          <w:szCs w:val="24"/>
        </w:rPr>
      </w:pPr>
      <w:proofErr w:type="spellStart"/>
      <w:r>
        <w:rPr>
          <w:rFonts w:ascii="Arial" w:hAnsi="Arial" w:cs="Arial"/>
          <w:spacing w:val="-13"/>
          <w:sz w:val="24"/>
          <w:szCs w:val="24"/>
        </w:rPr>
        <w:t>с</w:t>
      </w:r>
      <w:proofErr w:type="gramStart"/>
      <w:r>
        <w:rPr>
          <w:rFonts w:ascii="Arial" w:hAnsi="Arial" w:cs="Arial"/>
          <w:spacing w:val="-13"/>
          <w:sz w:val="24"/>
          <w:szCs w:val="24"/>
        </w:rPr>
        <w:t>.К</w:t>
      </w:r>
      <w:proofErr w:type="gramEnd"/>
      <w:r>
        <w:rPr>
          <w:rFonts w:ascii="Arial" w:hAnsi="Arial" w:cs="Arial"/>
          <w:spacing w:val="-13"/>
          <w:sz w:val="24"/>
          <w:szCs w:val="24"/>
        </w:rPr>
        <w:t>ритово</w:t>
      </w:r>
      <w:proofErr w:type="spellEnd"/>
    </w:p>
    <w:p w:rsidR="00D438E4" w:rsidRPr="00E45CF2" w:rsidRDefault="00D438E4" w:rsidP="00E45CF2">
      <w:pPr>
        <w:widowControl w:val="0"/>
        <w:tabs>
          <w:tab w:val="left" w:pos="0"/>
        </w:tabs>
        <w:suppressAutoHyphens/>
        <w:snapToGrid w:val="0"/>
        <w:ind w:firstLine="709"/>
        <w:jc w:val="both"/>
        <w:rPr>
          <w:rFonts w:ascii="Arial" w:hAnsi="Arial" w:cs="Arial"/>
          <w:color w:val="000000"/>
          <w:sz w:val="24"/>
          <w:szCs w:val="24"/>
        </w:rPr>
      </w:pPr>
      <w:r w:rsidRPr="00E45CF2">
        <w:rPr>
          <w:rFonts w:ascii="Arial" w:hAnsi="Arial" w:cs="Arial"/>
          <w:sz w:val="24"/>
          <w:szCs w:val="24"/>
        </w:rPr>
        <w:t>2. Зона застройки малоэтажными жилыми домами (код зоны – Ж</w:t>
      </w:r>
      <w:proofErr w:type="gramStart"/>
      <w:r w:rsidRPr="00E45CF2">
        <w:rPr>
          <w:rFonts w:ascii="Arial" w:hAnsi="Arial" w:cs="Arial"/>
          <w:sz w:val="24"/>
          <w:szCs w:val="24"/>
        </w:rPr>
        <w:t>2</w:t>
      </w:r>
      <w:proofErr w:type="gramEnd"/>
      <w:r w:rsidRPr="00E45CF2">
        <w:rPr>
          <w:rFonts w:ascii="Arial" w:hAnsi="Arial" w:cs="Arial"/>
          <w:sz w:val="24"/>
          <w:szCs w:val="24"/>
        </w:rPr>
        <w:t>)</w:t>
      </w:r>
      <w:r w:rsidRPr="00E45CF2">
        <w:rPr>
          <w:rFonts w:ascii="Arial" w:hAnsi="Arial" w:cs="Arial"/>
          <w:i/>
          <w:sz w:val="24"/>
          <w:szCs w:val="24"/>
        </w:rPr>
        <w:t xml:space="preserve"> </w:t>
      </w:r>
      <w:r w:rsidRPr="00E45CF2">
        <w:rPr>
          <w:rFonts w:ascii="Arial" w:hAnsi="Arial" w:cs="Arial"/>
          <w:sz w:val="24"/>
          <w:szCs w:val="24"/>
        </w:rPr>
        <w:t xml:space="preserve">- </w:t>
      </w:r>
      <w:r w:rsidRPr="00E45CF2">
        <w:rPr>
          <w:rFonts w:ascii="Arial" w:hAnsi="Arial" w:cs="Arial"/>
          <w:color w:val="000000"/>
          <w:sz w:val="24"/>
          <w:szCs w:val="24"/>
        </w:rPr>
        <w:lastRenderedPageBreak/>
        <w:t>предназначена для застройки многоквартирными малоэтажными (не выше 4 этажей) жилыми домами, допускается размещение объектов социального и культурно - бытового обслуживания населения, преимущественно местного значения, иных объектов согласно градостроительным регламентам.</w:t>
      </w:r>
    </w:p>
    <w:p w:rsidR="00D51F6E" w:rsidRPr="00E45CF2" w:rsidRDefault="00D51F6E" w:rsidP="00E45CF2">
      <w:pPr>
        <w:keepNext/>
        <w:keepLines/>
        <w:spacing w:line="276" w:lineRule="auto"/>
        <w:ind w:left="720"/>
        <w:jc w:val="right"/>
        <w:rPr>
          <w:rFonts w:ascii="Arial" w:hAnsi="Arial" w:cs="Arial"/>
          <w:spacing w:val="-13"/>
          <w:sz w:val="24"/>
          <w:szCs w:val="24"/>
        </w:rPr>
      </w:pPr>
      <w:r w:rsidRPr="00E45CF2">
        <w:rPr>
          <w:rFonts w:ascii="Arial" w:hAnsi="Arial" w:cs="Arial"/>
          <w:spacing w:val="-13"/>
          <w:sz w:val="24"/>
          <w:szCs w:val="24"/>
        </w:rPr>
        <w:t>Таблица 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4"/>
        <w:gridCol w:w="721"/>
        <w:gridCol w:w="2541"/>
        <w:gridCol w:w="1928"/>
        <w:gridCol w:w="2266"/>
      </w:tblGrid>
      <w:tr w:rsidR="008705C4" w:rsidRPr="00E45CF2" w:rsidTr="008705C4">
        <w:trPr>
          <w:jc w:val="center"/>
        </w:trPr>
        <w:tc>
          <w:tcPr>
            <w:tcW w:w="1074"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pStyle w:val="45"/>
              <w:shd w:val="clear" w:color="auto" w:fill="auto"/>
              <w:spacing w:line="240" w:lineRule="auto"/>
              <w:jc w:val="center"/>
              <w:rPr>
                <w:rFonts w:ascii="Arial" w:hAnsi="Arial" w:cs="Arial"/>
                <w:i w:val="0"/>
                <w:sz w:val="24"/>
                <w:szCs w:val="24"/>
              </w:rPr>
            </w:pPr>
            <w:r w:rsidRPr="00E45CF2">
              <w:rPr>
                <w:rFonts w:ascii="Arial" w:hAnsi="Arial" w:cs="Arial"/>
                <w:i w:val="0"/>
                <w:sz w:val="24"/>
                <w:szCs w:val="24"/>
              </w:rPr>
              <w:t>ВИД РАЗРЕШЕННОГО ИСПОЛЬЗОВАНИЯ</w:t>
            </w:r>
          </w:p>
        </w:tc>
        <w:tc>
          <w:tcPr>
            <w:tcW w:w="369"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pStyle w:val="45"/>
              <w:shd w:val="clear" w:color="auto" w:fill="auto"/>
              <w:spacing w:line="240" w:lineRule="auto"/>
              <w:jc w:val="left"/>
              <w:rPr>
                <w:rFonts w:ascii="Arial" w:hAnsi="Arial" w:cs="Arial"/>
                <w:i w:val="0"/>
                <w:sz w:val="24"/>
                <w:szCs w:val="24"/>
              </w:rPr>
            </w:pPr>
            <w:r w:rsidRPr="00E45CF2">
              <w:rPr>
                <w:rFonts w:ascii="Arial" w:hAnsi="Arial" w:cs="Arial"/>
                <w:i w:val="0"/>
                <w:sz w:val="24"/>
                <w:szCs w:val="24"/>
              </w:rPr>
              <w:t>*КОД</w:t>
            </w:r>
          </w:p>
        </w:tc>
        <w:tc>
          <w:tcPr>
            <w:tcW w:w="1292"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8705C4">
            <w:pPr>
              <w:pStyle w:val="45"/>
              <w:shd w:val="clear" w:color="auto" w:fill="auto"/>
              <w:spacing w:line="240" w:lineRule="auto"/>
              <w:ind w:right="327"/>
              <w:jc w:val="center"/>
              <w:rPr>
                <w:rFonts w:ascii="Arial" w:hAnsi="Arial" w:cs="Arial"/>
                <w:i w:val="0"/>
                <w:sz w:val="24"/>
                <w:szCs w:val="24"/>
              </w:rPr>
            </w:pPr>
            <w:r w:rsidRPr="00E45CF2">
              <w:rPr>
                <w:rFonts w:ascii="Arial" w:hAnsi="Arial" w:cs="Arial"/>
                <w:i w:val="0"/>
                <w:sz w:val="24"/>
                <w:szCs w:val="24"/>
              </w:rPr>
              <w:t>*НАИМЕНОВАНИЕ ВИДА РАЗРЕШЕННОГО ИСПОЛЬЗОВАНИЯ ЗЕМЕЛЬНОГО УЧАСТКА (ПО КЛАССИФИКАТОРУ)</w:t>
            </w:r>
          </w:p>
        </w:tc>
        <w:tc>
          <w:tcPr>
            <w:tcW w:w="1113" w:type="pct"/>
            <w:tcBorders>
              <w:top w:val="single" w:sz="4" w:space="0" w:color="auto"/>
              <w:left w:val="single" w:sz="4" w:space="0" w:color="auto"/>
              <w:bottom w:val="single" w:sz="4" w:space="0" w:color="auto"/>
              <w:right w:val="single" w:sz="4" w:space="0" w:color="auto"/>
            </w:tcBorders>
            <w:vAlign w:val="center"/>
            <w:hideMark/>
          </w:tcPr>
          <w:p w:rsidR="00D51F6E" w:rsidRPr="00A91299" w:rsidRDefault="00D51F6E" w:rsidP="00E45CF2">
            <w:pPr>
              <w:pStyle w:val="45"/>
              <w:shd w:val="clear" w:color="auto" w:fill="auto"/>
              <w:spacing w:line="240" w:lineRule="auto"/>
              <w:jc w:val="center"/>
              <w:rPr>
                <w:rFonts w:ascii="Arial" w:hAnsi="Arial" w:cs="Arial"/>
                <w:i w:val="0"/>
                <w:sz w:val="20"/>
                <w:szCs w:val="20"/>
              </w:rPr>
            </w:pPr>
            <w:r w:rsidRPr="00A91299">
              <w:rPr>
                <w:rFonts w:ascii="Arial" w:hAnsi="Arial" w:cs="Arial"/>
                <w:i w:val="0"/>
                <w:sz w:val="20"/>
                <w:szCs w:val="20"/>
              </w:rPr>
              <w:t>ПАРАМЕТРЫ РАЗРЕШЕННОГО ИСПОЛЬЗОВАНИЯ</w:t>
            </w:r>
          </w:p>
        </w:tc>
        <w:tc>
          <w:tcPr>
            <w:tcW w:w="1152" w:type="pct"/>
            <w:tcBorders>
              <w:top w:val="single" w:sz="4" w:space="0" w:color="auto"/>
              <w:left w:val="single" w:sz="4" w:space="0" w:color="auto"/>
              <w:bottom w:val="single" w:sz="4" w:space="0" w:color="auto"/>
              <w:right w:val="single" w:sz="4" w:space="0" w:color="auto"/>
            </w:tcBorders>
            <w:vAlign w:val="center"/>
            <w:hideMark/>
          </w:tcPr>
          <w:p w:rsidR="00D51F6E" w:rsidRPr="00A91299" w:rsidRDefault="00D51F6E" w:rsidP="00E45CF2">
            <w:pPr>
              <w:widowControl w:val="0"/>
              <w:jc w:val="center"/>
              <w:rPr>
                <w:rFonts w:ascii="Arial" w:hAnsi="Arial" w:cs="Arial"/>
                <w:i/>
                <w:lang w:eastAsia="en-US"/>
              </w:rPr>
            </w:pPr>
            <w:r w:rsidRPr="00A91299">
              <w:rPr>
                <w:rFonts w:ascii="Arial" w:hAnsi="Arial" w:cs="Arial"/>
              </w:rPr>
              <w:t>ОГРАНИЧЕНИЯ ИСПОЛЬЗОВАНИЯ ЗЕМЕЛЬНЫХ УЧАСТКОВ  И ОБЪЕКТОВ КАПИТАЛЬНОГО СТРОИТЕЛЬСТВА.</w:t>
            </w:r>
          </w:p>
        </w:tc>
      </w:tr>
      <w:tr w:rsidR="008705C4" w:rsidRPr="00E45CF2" w:rsidTr="008705C4">
        <w:trPr>
          <w:jc w:val="center"/>
        </w:trPr>
        <w:tc>
          <w:tcPr>
            <w:tcW w:w="1074" w:type="pct"/>
            <w:vMerge w:val="restart"/>
            <w:tcBorders>
              <w:top w:val="single" w:sz="4" w:space="0" w:color="auto"/>
              <w:left w:val="single" w:sz="4" w:space="0" w:color="auto"/>
              <w:right w:val="single" w:sz="4" w:space="0" w:color="auto"/>
            </w:tcBorders>
            <w:vAlign w:val="center"/>
            <w:hideMark/>
          </w:tcPr>
          <w:p w:rsidR="00D51F6E" w:rsidRPr="00CB6B7D" w:rsidRDefault="00D51F6E" w:rsidP="00E45CF2">
            <w:pPr>
              <w:pStyle w:val="45"/>
              <w:shd w:val="clear" w:color="auto" w:fill="auto"/>
              <w:spacing w:line="240" w:lineRule="auto"/>
              <w:rPr>
                <w:rFonts w:ascii="Arial" w:hAnsi="Arial" w:cs="Arial"/>
                <w:i w:val="0"/>
                <w:sz w:val="20"/>
                <w:szCs w:val="20"/>
              </w:rPr>
            </w:pPr>
            <w:r w:rsidRPr="00CB6B7D">
              <w:rPr>
                <w:rFonts w:ascii="Arial" w:hAnsi="Arial" w:cs="Arial"/>
                <w:i w:val="0"/>
                <w:sz w:val="20"/>
                <w:szCs w:val="20"/>
              </w:rPr>
              <w:t>Основной</w:t>
            </w:r>
          </w:p>
        </w:tc>
        <w:tc>
          <w:tcPr>
            <w:tcW w:w="369"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center"/>
              <w:rPr>
                <w:rFonts w:ascii="Arial" w:hAnsi="Arial" w:cs="Arial"/>
                <w:lang w:eastAsia="en-US"/>
              </w:rPr>
            </w:pPr>
            <w:r w:rsidRPr="00CB6B7D">
              <w:rPr>
                <w:rStyle w:val="19"/>
                <w:rFonts w:ascii="Arial" w:hAnsi="Arial" w:cs="Arial"/>
                <w:sz w:val="20"/>
                <w:szCs w:val="20"/>
                <w:lang w:eastAsia="en-US"/>
              </w:rPr>
              <w:t>2.1.1</w:t>
            </w:r>
          </w:p>
        </w:tc>
        <w:tc>
          <w:tcPr>
            <w:tcW w:w="129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both"/>
              <w:rPr>
                <w:rFonts w:ascii="Arial" w:hAnsi="Arial" w:cs="Arial"/>
              </w:rPr>
            </w:pPr>
            <w:r w:rsidRPr="00CB6B7D">
              <w:rPr>
                <w:rFonts w:ascii="Arial" w:hAnsi="Arial" w:cs="Arial"/>
              </w:rPr>
              <w:t>Малоэтажная</w:t>
            </w:r>
          </w:p>
          <w:p w:rsidR="00D51F6E" w:rsidRPr="00CB6B7D" w:rsidRDefault="00D51F6E" w:rsidP="00E45CF2">
            <w:pPr>
              <w:widowControl w:val="0"/>
              <w:rPr>
                <w:rFonts w:ascii="Arial" w:hAnsi="Arial" w:cs="Arial"/>
                <w:lang w:eastAsia="en-US"/>
              </w:rPr>
            </w:pPr>
            <w:r w:rsidRPr="00CB6B7D">
              <w:rPr>
                <w:rFonts w:ascii="Arial" w:hAnsi="Arial" w:cs="Arial"/>
              </w:rPr>
              <w:t>многоквартирная  жилая застройка</w:t>
            </w:r>
          </w:p>
        </w:tc>
        <w:tc>
          <w:tcPr>
            <w:tcW w:w="1113" w:type="pct"/>
            <w:tcBorders>
              <w:top w:val="single" w:sz="4" w:space="0" w:color="auto"/>
              <w:left w:val="single" w:sz="4" w:space="0" w:color="auto"/>
              <w:bottom w:val="single" w:sz="4" w:space="0" w:color="auto"/>
              <w:right w:val="single" w:sz="4" w:space="0" w:color="auto"/>
            </w:tcBorders>
            <w:vAlign w:val="center"/>
          </w:tcPr>
          <w:p w:rsidR="00D51F6E" w:rsidRPr="00A91299" w:rsidRDefault="00D51F6E" w:rsidP="00E45CF2">
            <w:pPr>
              <w:jc w:val="both"/>
              <w:rPr>
                <w:rFonts w:ascii="Arial" w:hAnsi="Arial" w:cs="Arial"/>
              </w:rPr>
            </w:pPr>
            <w:r w:rsidRPr="00A91299">
              <w:rPr>
                <w:rFonts w:ascii="Arial" w:hAnsi="Arial" w:cs="Arial"/>
              </w:rPr>
              <w:t xml:space="preserve">Коэффициент плотности застройки – 0,8. </w:t>
            </w:r>
          </w:p>
          <w:p w:rsidR="00D51F6E" w:rsidRPr="00A91299" w:rsidRDefault="00D51F6E" w:rsidP="00E45CF2">
            <w:pPr>
              <w:pStyle w:val="29"/>
              <w:rPr>
                <w:rFonts w:ascii="Arial" w:hAnsi="Arial" w:cs="Arial"/>
                <w:sz w:val="20"/>
                <w:szCs w:val="20"/>
              </w:rPr>
            </w:pPr>
            <w:r w:rsidRPr="00A91299">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A91299" w:rsidRDefault="00D51F6E" w:rsidP="00E45CF2">
            <w:pPr>
              <w:jc w:val="both"/>
              <w:rPr>
                <w:rFonts w:ascii="Arial" w:hAnsi="Arial" w:cs="Arial"/>
              </w:rPr>
            </w:pPr>
            <w:r w:rsidRPr="00A91299">
              <w:rPr>
                <w:rFonts w:ascii="Arial" w:hAnsi="Arial" w:cs="Arial"/>
              </w:rPr>
              <w:t xml:space="preserve">Размеры ЗУ определяются согласно расчетной плотности населения с учетом того, что отводимый под строительство земельный участок должен обеспечивать возможность организации придомовой территории. Этажность – до 3 </w:t>
            </w:r>
            <w:proofErr w:type="spellStart"/>
            <w:r w:rsidRPr="00A91299">
              <w:rPr>
                <w:rFonts w:ascii="Arial" w:hAnsi="Arial" w:cs="Arial"/>
              </w:rPr>
              <w:t>эт</w:t>
            </w:r>
            <w:proofErr w:type="spellEnd"/>
            <w:r w:rsidRPr="00A91299">
              <w:rPr>
                <w:rFonts w:ascii="Arial" w:hAnsi="Arial" w:cs="Arial"/>
              </w:rPr>
              <w:t>.</w:t>
            </w:r>
          </w:p>
          <w:p w:rsidR="00D51F6E" w:rsidRPr="00A91299" w:rsidRDefault="00D51F6E" w:rsidP="00E45CF2">
            <w:pPr>
              <w:jc w:val="both"/>
              <w:rPr>
                <w:rFonts w:ascii="Arial" w:hAnsi="Arial" w:cs="Arial"/>
              </w:rPr>
            </w:pPr>
            <w:r w:rsidRPr="00A91299">
              <w:rPr>
                <w:rFonts w:ascii="Arial" w:hAnsi="Arial" w:cs="Arial"/>
              </w:rPr>
              <w:t>Многоквартирные жилые здания с квартирами на первых этажах следует располагать, как правило, с отступом от красных линий или границ земельного участка.</w:t>
            </w:r>
          </w:p>
          <w:p w:rsidR="00D51F6E" w:rsidRPr="00A91299" w:rsidRDefault="00D51F6E" w:rsidP="00E45CF2">
            <w:pPr>
              <w:rPr>
                <w:rFonts w:ascii="Arial" w:hAnsi="Arial" w:cs="Arial"/>
                <w:lang w:eastAsia="en-US"/>
              </w:rPr>
            </w:pPr>
            <w:r w:rsidRPr="00A91299">
              <w:rPr>
                <w:rFonts w:ascii="Arial" w:hAnsi="Arial" w:cs="Arial"/>
                <w:lang w:eastAsia="en-US"/>
              </w:rPr>
              <w:t>Минимальный отступ от границы земельного участка (красной линии) – 3 м.</w:t>
            </w:r>
          </w:p>
          <w:p w:rsidR="00D51F6E" w:rsidRPr="00A91299" w:rsidRDefault="00D51F6E" w:rsidP="00E45CF2">
            <w:pPr>
              <w:jc w:val="both"/>
              <w:rPr>
                <w:rFonts w:ascii="Arial" w:hAnsi="Arial" w:cs="Arial"/>
              </w:rPr>
            </w:pPr>
            <w:r w:rsidRPr="00A91299">
              <w:rPr>
                <w:rFonts w:ascii="Arial" w:hAnsi="Arial" w:cs="Arial"/>
              </w:rPr>
              <w:t xml:space="preserve"> Расстояние от </w:t>
            </w:r>
            <w:r w:rsidRPr="00A91299">
              <w:rPr>
                <w:rFonts w:ascii="Arial" w:hAnsi="Arial" w:cs="Arial"/>
              </w:rPr>
              <w:lastRenderedPageBreak/>
              <w:t>стены здания до границы смежного участка должно быть не менее 1 м.</w:t>
            </w:r>
          </w:p>
          <w:p w:rsidR="00D51F6E" w:rsidRPr="00A91299" w:rsidRDefault="00D51F6E" w:rsidP="00E45CF2">
            <w:pPr>
              <w:jc w:val="both"/>
              <w:rPr>
                <w:rFonts w:ascii="Arial" w:hAnsi="Arial" w:cs="Arial"/>
              </w:rPr>
            </w:pPr>
            <w:r w:rsidRPr="00A91299">
              <w:rPr>
                <w:rFonts w:ascii="Arial" w:hAnsi="Arial" w:cs="Arial"/>
              </w:rPr>
              <w:t>Минимальные отступы от границ ЗУ стен зданий, строений, сооружений с окнами: на расстоянии, обеспечивающем нормативную инсоляцию и освещенность на высоте 6 метров и более в любой точке</w:t>
            </w:r>
          </w:p>
          <w:p w:rsidR="00D51F6E" w:rsidRPr="00A91299" w:rsidRDefault="00D51F6E" w:rsidP="00E45CF2">
            <w:pPr>
              <w:jc w:val="both"/>
              <w:rPr>
                <w:rFonts w:ascii="Arial" w:hAnsi="Arial" w:cs="Arial"/>
              </w:rPr>
            </w:pPr>
            <w:r w:rsidRPr="00A91299">
              <w:rPr>
                <w:rFonts w:ascii="Arial" w:hAnsi="Arial" w:cs="Arial"/>
              </w:rPr>
              <w:t>В случае примыкания к территориям (ЗУ), расположенным в границах территориальных зон, градостроительными регламентами которых не установлены виды разрешенного использования, для которых необходимо обеспечение нормативной инсоляции и освещенности, допускается минимальный отступ от границ участков, не совпадающих с красными линиями, 3 метра.</w:t>
            </w:r>
          </w:p>
          <w:p w:rsidR="00D51F6E" w:rsidRPr="00A91299" w:rsidRDefault="00D51F6E" w:rsidP="00E45CF2">
            <w:pPr>
              <w:ind w:firstLine="17"/>
              <w:rPr>
                <w:rFonts w:ascii="Arial" w:eastAsia="Calibri" w:hAnsi="Arial" w:cs="Arial"/>
                <w:lang w:eastAsia="en-US"/>
              </w:rPr>
            </w:pPr>
            <w:r w:rsidRPr="00A91299">
              <w:rPr>
                <w:rFonts w:ascii="Arial" w:hAnsi="Arial" w:cs="Arial"/>
              </w:rPr>
              <w:t>* Расстояние между ОКС следует принимать в соответствии с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tc>
        <w:tc>
          <w:tcPr>
            <w:tcW w:w="1152" w:type="pct"/>
            <w:vMerge w:val="restart"/>
            <w:tcBorders>
              <w:top w:val="single" w:sz="4" w:space="0" w:color="auto"/>
              <w:left w:val="single" w:sz="4" w:space="0" w:color="auto"/>
              <w:right w:val="single" w:sz="4" w:space="0" w:color="auto"/>
            </w:tcBorders>
            <w:vAlign w:val="center"/>
            <w:hideMark/>
          </w:tcPr>
          <w:p w:rsidR="00D51F6E" w:rsidRPr="00A91299" w:rsidRDefault="00D51F6E" w:rsidP="00E45CF2">
            <w:pPr>
              <w:widowControl w:val="0"/>
              <w:ind w:firstLine="142"/>
              <w:jc w:val="both"/>
              <w:rPr>
                <w:rFonts w:ascii="Arial" w:hAnsi="Arial" w:cs="Arial"/>
                <w:lang w:eastAsia="en-US"/>
              </w:rPr>
            </w:pPr>
            <w:r w:rsidRPr="00A91299">
              <w:rPr>
                <w:rFonts w:ascii="Arial" w:hAnsi="Arial" w:cs="Arial"/>
                <w:lang w:eastAsia="en-US"/>
              </w:rPr>
              <w:lastRenderedPageBreak/>
              <w:t xml:space="preserve">Не допускается размещение объектов, требующих установление СЗЗ, в том числе </w:t>
            </w:r>
            <w:r w:rsidRPr="00A91299">
              <w:rPr>
                <w:rFonts w:ascii="Arial" w:hAnsi="Arial" w:cs="Arial"/>
                <w:bCs/>
                <w:lang w:eastAsia="en-US"/>
              </w:rPr>
              <w:t>размещение в</w:t>
            </w:r>
            <w:r w:rsidRPr="00A91299">
              <w:rPr>
                <w:rFonts w:ascii="Arial" w:hAnsi="Arial" w:cs="Arial"/>
                <w:lang w:eastAsia="en-US"/>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D51F6E" w:rsidRPr="00A91299" w:rsidRDefault="00D51F6E" w:rsidP="00E45CF2">
            <w:pPr>
              <w:ind w:left="8" w:firstLine="141"/>
              <w:jc w:val="both"/>
              <w:rPr>
                <w:rFonts w:ascii="Arial" w:hAnsi="Arial" w:cs="Arial"/>
                <w:lang w:eastAsia="en-US"/>
              </w:rPr>
            </w:pPr>
            <w:r w:rsidRPr="00A91299">
              <w:rPr>
                <w:rFonts w:ascii="Arial" w:hAnsi="Arial" w:cs="Arial"/>
                <w:lang w:eastAsia="en-US"/>
              </w:rPr>
              <w:t xml:space="preserve">Требуется соблюдение режима ограничений в пределах охранных зон объектов инженерной инфраструктуры: в том числе ЗСО источников и сетей питьевого водоснабжения, охранных зон ЛЭП, линий связи, согласно нормативным требованиям технических регламентов. </w:t>
            </w:r>
          </w:p>
          <w:p w:rsidR="00D51F6E" w:rsidRPr="00A91299" w:rsidRDefault="00D51F6E" w:rsidP="00E45CF2">
            <w:pPr>
              <w:ind w:left="8" w:firstLine="141"/>
              <w:rPr>
                <w:rFonts w:ascii="Arial" w:hAnsi="Arial" w:cs="Arial"/>
                <w:lang w:eastAsia="en-US"/>
              </w:rPr>
            </w:pPr>
            <w:r w:rsidRPr="00A91299">
              <w:rPr>
                <w:rFonts w:ascii="Arial" w:hAnsi="Arial" w:cs="Arial"/>
                <w:lang w:eastAsia="en-US"/>
              </w:rPr>
              <w:lastRenderedPageBreak/>
              <w:t>Требуется соблюдение ограничений использования ЗУ и ОКС при осуществлении публичного сервитута.</w:t>
            </w:r>
          </w:p>
          <w:p w:rsidR="00D51F6E" w:rsidRPr="00A91299" w:rsidRDefault="00D51F6E" w:rsidP="00E45CF2">
            <w:pPr>
              <w:widowControl w:val="0"/>
              <w:rPr>
                <w:rFonts w:ascii="Arial" w:hAnsi="Arial" w:cs="Arial"/>
                <w:lang w:eastAsia="en-US"/>
              </w:rPr>
            </w:pPr>
            <w:r w:rsidRPr="00A91299">
              <w:rPr>
                <w:rFonts w:ascii="Arial" w:hAnsi="Arial" w:cs="Arial"/>
                <w:lang w:eastAsia="en-US"/>
              </w:rPr>
              <w:t>В границах водоохраной зоны, прибрежной защитной полосы водных объектов требуется соблюдение требований ст. 65 Водного кодекса РФ.</w:t>
            </w:r>
          </w:p>
        </w:tc>
      </w:tr>
      <w:tr w:rsidR="008705C4" w:rsidRPr="00E45CF2" w:rsidTr="008705C4">
        <w:trPr>
          <w:trHeight w:val="559"/>
          <w:jc w:val="center"/>
        </w:trPr>
        <w:tc>
          <w:tcPr>
            <w:tcW w:w="0" w:type="auto"/>
            <w:vMerge/>
            <w:tcBorders>
              <w:left w:val="single" w:sz="4" w:space="0" w:color="auto"/>
              <w:right w:val="single" w:sz="4" w:space="0" w:color="auto"/>
            </w:tcBorders>
            <w:vAlign w:val="center"/>
            <w:hideMark/>
          </w:tcPr>
          <w:p w:rsidR="00D51F6E" w:rsidRPr="00E45CF2" w:rsidRDefault="00D51F6E" w:rsidP="00E45CF2">
            <w:pPr>
              <w:rPr>
                <w:rFonts w:ascii="Arial" w:eastAsiaTheme="minorHAnsi" w:hAnsi="Arial" w:cs="Arial"/>
                <w:iCs/>
                <w:sz w:val="24"/>
                <w:szCs w:val="24"/>
                <w:highlight w:val="yellow"/>
                <w:lang w:eastAsia="en-US"/>
              </w:rPr>
            </w:pPr>
          </w:p>
        </w:tc>
        <w:tc>
          <w:tcPr>
            <w:tcW w:w="369"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center"/>
              <w:rPr>
                <w:rFonts w:ascii="Arial" w:hAnsi="Arial" w:cs="Arial"/>
                <w:lang w:eastAsia="en-US"/>
              </w:rPr>
            </w:pPr>
            <w:r w:rsidRPr="00CB6B7D">
              <w:rPr>
                <w:rFonts w:ascii="Arial" w:hAnsi="Arial" w:cs="Arial"/>
                <w:lang w:eastAsia="en-US"/>
              </w:rPr>
              <w:t>2.7</w:t>
            </w:r>
          </w:p>
        </w:tc>
        <w:tc>
          <w:tcPr>
            <w:tcW w:w="129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Style w:val="19"/>
                <w:rFonts w:ascii="Arial" w:hAnsi="Arial" w:cs="Arial"/>
                <w:sz w:val="20"/>
                <w:szCs w:val="20"/>
              </w:rPr>
            </w:pPr>
            <w:r w:rsidRPr="00CB6B7D">
              <w:rPr>
                <w:rStyle w:val="19"/>
                <w:rFonts w:ascii="Arial" w:hAnsi="Arial" w:cs="Arial"/>
                <w:sz w:val="20"/>
                <w:szCs w:val="20"/>
                <w:lang w:eastAsia="en-US"/>
              </w:rPr>
              <w:t xml:space="preserve">Обслуживание </w:t>
            </w:r>
          </w:p>
          <w:p w:rsidR="00D51F6E" w:rsidRPr="00CB6B7D" w:rsidRDefault="00D51F6E" w:rsidP="00E45CF2">
            <w:pPr>
              <w:rPr>
                <w:rStyle w:val="19"/>
                <w:rFonts w:ascii="Arial" w:hAnsi="Arial" w:cs="Arial"/>
                <w:sz w:val="20"/>
                <w:szCs w:val="20"/>
                <w:lang w:eastAsia="en-US"/>
              </w:rPr>
            </w:pPr>
            <w:r w:rsidRPr="00CB6B7D">
              <w:rPr>
                <w:rStyle w:val="19"/>
                <w:rFonts w:ascii="Arial" w:hAnsi="Arial" w:cs="Arial"/>
                <w:sz w:val="20"/>
                <w:szCs w:val="20"/>
                <w:lang w:eastAsia="en-US"/>
              </w:rPr>
              <w:t xml:space="preserve">жилой </w:t>
            </w:r>
          </w:p>
          <w:p w:rsidR="00D51F6E" w:rsidRPr="00CB6B7D" w:rsidRDefault="00D51F6E" w:rsidP="00E45CF2">
            <w:pPr>
              <w:widowControl w:val="0"/>
              <w:jc w:val="both"/>
              <w:rPr>
                <w:rFonts w:ascii="Arial" w:hAnsi="Arial" w:cs="Arial"/>
                <w:lang w:eastAsia="en-US"/>
              </w:rPr>
            </w:pPr>
            <w:r w:rsidRPr="00CB6B7D">
              <w:rPr>
                <w:rStyle w:val="19"/>
                <w:rFonts w:ascii="Arial" w:hAnsi="Arial" w:cs="Arial"/>
                <w:sz w:val="20"/>
                <w:szCs w:val="20"/>
                <w:lang w:eastAsia="en-US"/>
              </w:rPr>
              <w:t>застройки</w:t>
            </w:r>
          </w:p>
        </w:tc>
        <w:tc>
          <w:tcPr>
            <w:tcW w:w="1113" w:type="pct"/>
            <w:vMerge w:val="restart"/>
            <w:tcBorders>
              <w:top w:val="single" w:sz="4" w:space="0" w:color="auto"/>
              <w:left w:val="single" w:sz="4" w:space="0" w:color="auto"/>
              <w:right w:val="single" w:sz="4" w:space="0" w:color="auto"/>
            </w:tcBorders>
            <w:vAlign w:val="center"/>
            <w:hideMark/>
          </w:tcPr>
          <w:p w:rsidR="00D51F6E" w:rsidRPr="00CB6B7D" w:rsidRDefault="00D51F6E" w:rsidP="00E45CF2">
            <w:pPr>
              <w:rPr>
                <w:rFonts w:ascii="Arial" w:hAnsi="Arial" w:cs="Arial"/>
                <w:lang w:eastAsia="en-US"/>
              </w:rPr>
            </w:pPr>
            <w:r w:rsidRPr="00CB6B7D">
              <w:rPr>
                <w:rFonts w:ascii="Arial" w:hAnsi="Arial" w:cs="Arial"/>
                <w:lang w:eastAsia="en-US"/>
              </w:rPr>
              <w:t>Этажность - не более 3х этажей.</w:t>
            </w:r>
          </w:p>
          <w:p w:rsidR="00D51F6E" w:rsidRPr="00CB6B7D" w:rsidRDefault="00D51F6E" w:rsidP="00E45CF2">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E45CF2">
            <w:pPr>
              <w:pStyle w:val="29"/>
              <w:rPr>
                <w:rFonts w:ascii="Arial" w:hAnsi="Arial" w:cs="Arial"/>
                <w:sz w:val="20"/>
                <w:szCs w:val="20"/>
              </w:rPr>
            </w:pPr>
            <w:r w:rsidRPr="00CB6B7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B6B7D">
              <w:rPr>
                <w:rFonts w:ascii="Arial" w:hAnsi="Arial" w:cs="Arial"/>
                <w:sz w:val="20"/>
                <w:szCs w:val="20"/>
              </w:rPr>
              <w:t>не подлежат установлению.</w:t>
            </w:r>
          </w:p>
          <w:p w:rsidR="00D51F6E" w:rsidRPr="00CB6B7D" w:rsidRDefault="00D51F6E" w:rsidP="00E45CF2">
            <w:pPr>
              <w:widowControl w:val="0"/>
              <w:jc w:val="both"/>
              <w:rPr>
                <w:rFonts w:ascii="Arial" w:hAnsi="Arial" w:cs="Arial"/>
                <w:lang w:eastAsia="en-US"/>
              </w:rPr>
            </w:pPr>
            <w:r w:rsidRPr="00CB6B7D">
              <w:rPr>
                <w:rFonts w:ascii="Arial" w:hAnsi="Arial" w:cs="Arial"/>
                <w:lang w:eastAsia="en-US"/>
              </w:rPr>
              <w:t>Минимальные отступы от границ земельных участков в целях определения мест допустимого размещения ОКС для данной территориальной зоны принимается в соответствии с санитарно-гигиеническими, противопожарными  требованиями, требований нормативной инсоляции.</w:t>
            </w:r>
          </w:p>
          <w:p w:rsidR="00D51F6E" w:rsidRPr="00CB6B7D" w:rsidRDefault="00D51F6E" w:rsidP="00E45CF2">
            <w:pPr>
              <w:widowControl w:val="0"/>
              <w:jc w:val="both"/>
              <w:rPr>
                <w:rFonts w:ascii="Arial" w:hAnsi="Arial" w:cs="Arial"/>
              </w:rPr>
            </w:pPr>
            <w:r w:rsidRPr="00CB6B7D">
              <w:rPr>
                <w:rFonts w:ascii="Arial" w:eastAsia="SimSun" w:hAnsi="Arial" w:cs="Arial"/>
                <w:color w:val="000000"/>
                <w:lang w:eastAsia="zh-CN"/>
              </w:rPr>
              <w:t>Максимальный процент застройки в границах земельного участка не подлежит установлению</w:t>
            </w:r>
            <w:r w:rsidRPr="00CB6B7D">
              <w:rPr>
                <w:rFonts w:ascii="Arial" w:hAnsi="Arial" w:cs="Arial"/>
              </w:rPr>
              <w:t xml:space="preserve"> Нормативный коэффициент застройки, коэффициент плотности застройки в соответствии с Местными нормативами градостроительного проектирования Критовского сельсовета.</w:t>
            </w:r>
          </w:p>
        </w:tc>
        <w:tc>
          <w:tcPr>
            <w:tcW w:w="1152" w:type="pct"/>
            <w:vMerge/>
            <w:tcBorders>
              <w:left w:val="single" w:sz="4" w:space="0" w:color="auto"/>
              <w:right w:val="single" w:sz="4" w:space="0" w:color="auto"/>
            </w:tcBorders>
            <w:vAlign w:val="center"/>
            <w:hideMark/>
          </w:tcPr>
          <w:p w:rsidR="00D51F6E" w:rsidRPr="00E45CF2" w:rsidRDefault="00D51F6E" w:rsidP="00E45CF2">
            <w:pPr>
              <w:widowControl w:val="0"/>
              <w:jc w:val="both"/>
              <w:rPr>
                <w:rFonts w:ascii="Arial" w:hAnsi="Arial" w:cs="Arial"/>
                <w:sz w:val="24"/>
                <w:szCs w:val="24"/>
                <w:lang w:eastAsia="en-US"/>
              </w:rPr>
            </w:pPr>
          </w:p>
        </w:tc>
      </w:tr>
      <w:tr w:rsidR="008705C4" w:rsidRPr="00E45CF2" w:rsidTr="008705C4">
        <w:trPr>
          <w:trHeight w:val="559"/>
          <w:jc w:val="center"/>
        </w:trPr>
        <w:tc>
          <w:tcPr>
            <w:tcW w:w="0" w:type="auto"/>
            <w:vMerge/>
            <w:tcBorders>
              <w:left w:val="single" w:sz="4" w:space="0" w:color="auto"/>
              <w:right w:val="single" w:sz="4" w:space="0" w:color="auto"/>
            </w:tcBorders>
            <w:vAlign w:val="center"/>
          </w:tcPr>
          <w:p w:rsidR="008705C4" w:rsidRPr="00E45CF2" w:rsidRDefault="008705C4" w:rsidP="00E45CF2">
            <w:pPr>
              <w:rPr>
                <w:rFonts w:ascii="Arial" w:eastAsiaTheme="minorHAnsi" w:hAnsi="Arial" w:cs="Arial"/>
                <w:iCs/>
                <w:sz w:val="24"/>
                <w:szCs w:val="24"/>
                <w:highlight w:val="yellow"/>
                <w:lang w:eastAsia="en-US"/>
              </w:rPr>
            </w:pPr>
          </w:p>
        </w:tc>
        <w:tc>
          <w:tcPr>
            <w:tcW w:w="369" w:type="pct"/>
            <w:tcBorders>
              <w:top w:val="single" w:sz="4" w:space="0" w:color="auto"/>
              <w:left w:val="single" w:sz="4" w:space="0" w:color="auto"/>
              <w:bottom w:val="single" w:sz="4" w:space="0" w:color="auto"/>
              <w:right w:val="single" w:sz="4" w:space="0" w:color="auto"/>
            </w:tcBorders>
            <w:vAlign w:val="center"/>
          </w:tcPr>
          <w:p w:rsidR="008705C4" w:rsidRPr="00CB6B7D" w:rsidRDefault="008705C4" w:rsidP="005B7BBF">
            <w:pPr>
              <w:widowControl w:val="0"/>
              <w:jc w:val="center"/>
              <w:rPr>
                <w:rFonts w:ascii="Arial" w:hAnsi="Arial" w:cs="Arial"/>
                <w:lang w:eastAsia="en-US"/>
              </w:rPr>
            </w:pPr>
            <w:r w:rsidRPr="00CB6B7D">
              <w:rPr>
                <w:rFonts w:ascii="Arial" w:hAnsi="Arial" w:cs="Arial"/>
                <w:lang w:eastAsia="en-US"/>
              </w:rPr>
              <w:t>9.3</w:t>
            </w:r>
          </w:p>
        </w:tc>
        <w:tc>
          <w:tcPr>
            <w:tcW w:w="1292" w:type="pct"/>
            <w:tcBorders>
              <w:top w:val="single" w:sz="4" w:space="0" w:color="auto"/>
              <w:left w:val="single" w:sz="4" w:space="0" w:color="auto"/>
              <w:bottom w:val="single" w:sz="4" w:space="0" w:color="auto"/>
              <w:right w:val="single" w:sz="4" w:space="0" w:color="auto"/>
            </w:tcBorders>
            <w:vAlign w:val="center"/>
          </w:tcPr>
          <w:p w:rsidR="008705C4" w:rsidRPr="00CB6B7D" w:rsidRDefault="008705C4" w:rsidP="005B7BBF">
            <w:pPr>
              <w:rPr>
                <w:rStyle w:val="19"/>
                <w:rFonts w:ascii="Arial" w:hAnsi="Arial" w:cs="Arial"/>
                <w:sz w:val="20"/>
                <w:szCs w:val="20"/>
                <w:lang w:eastAsia="en-US"/>
              </w:rPr>
            </w:pPr>
            <w:r w:rsidRPr="00CB6B7D">
              <w:rPr>
                <w:rFonts w:ascii="Arial" w:hAnsi="Arial" w:cs="Arial"/>
              </w:rPr>
              <w:t>Историко-культурная деятельность</w:t>
            </w:r>
          </w:p>
        </w:tc>
        <w:tc>
          <w:tcPr>
            <w:tcW w:w="1113" w:type="pct"/>
            <w:vMerge/>
            <w:tcBorders>
              <w:top w:val="single" w:sz="4" w:space="0" w:color="auto"/>
              <w:left w:val="single" w:sz="4" w:space="0" w:color="auto"/>
              <w:right w:val="single" w:sz="4" w:space="0" w:color="auto"/>
            </w:tcBorders>
            <w:vAlign w:val="center"/>
          </w:tcPr>
          <w:p w:rsidR="008705C4" w:rsidRPr="00CB6B7D" w:rsidRDefault="008705C4" w:rsidP="00E45CF2">
            <w:pPr>
              <w:rPr>
                <w:rFonts w:ascii="Arial" w:hAnsi="Arial" w:cs="Arial"/>
                <w:lang w:eastAsia="en-US"/>
              </w:rPr>
            </w:pPr>
          </w:p>
        </w:tc>
        <w:tc>
          <w:tcPr>
            <w:tcW w:w="1152" w:type="pct"/>
            <w:vMerge/>
            <w:tcBorders>
              <w:left w:val="single" w:sz="4" w:space="0" w:color="auto"/>
              <w:right w:val="single" w:sz="4" w:space="0" w:color="auto"/>
            </w:tcBorders>
            <w:vAlign w:val="center"/>
          </w:tcPr>
          <w:p w:rsidR="008705C4" w:rsidRPr="00E45CF2" w:rsidRDefault="008705C4" w:rsidP="00E45CF2">
            <w:pPr>
              <w:widowControl w:val="0"/>
              <w:jc w:val="both"/>
              <w:rPr>
                <w:rFonts w:ascii="Arial" w:hAnsi="Arial" w:cs="Arial"/>
                <w:sz w:val="24"/>
                <w:szCs w:val="24"/>
                <w:lang w:eastAsia="en-US"/>
              </w:rPr>
            </w:pPr>
          </w:p>
        </w:tc>
      </w:tr>
      <w:tr w:rsidR="008705C4" w:rsidRPr="00E45CF2" w:rsidTr="008705C4">
        <w:trPr>
          <w:trHeight w:val="559"/>
          <w:jc w:val="center"/>
        </w:trPr>
        <w:tc>
          <w:tcPr>
            <w:tcW w:w="0" w:type="auto"/>
            <w:vMerge/>
            <w:tcBorders>
              <w:left w:val="single" w:sz="4" w:space="0" w:color="auto"/>
              <w:right w:val="single" w:sz="4" w:space="0" w:color="auto"/>
            </w:tcBorders>
            <w:vAlign w:val="center"/>
          </w:tcPr>
          <w:p w:rsidR="008705C4" w:rsidRPr="00E45CF2" w:rsidRDefault="008705C4" w:rsidP="00E45CF2">
            <w:pPr>
              <w:rPr>
                <w:rFonts w:ascii="Arial" w:eastAsiaTheme="minorHAnsi" w:hAnsi="Arial" w:cs="Arial"/>
                <w:iCs/>
                <w:sz w:val="24"/>
                <w:szCs w:val="24"/>
                <w:highlight w:val="yellow"/>
                <w:lang w:eastAsia="en-US"/>
              </w:rPr>
            </w:pPr>
          </w:p>
        </w:tc>
        <w:tc>
          <w:tcPr>
            <w:tcW w:w="369" w:type="pct"/>
            <w:tcBorders>
              <w:top w:val="single" w:sz="4" w:space="0" w:color="auto"/>
              <w:left w:val="single" w:sz="4" w:space="0" w:color="auto"/>
              <w:bottom w:val="single" w:sz="4" w:space="0" w:color="auto"/>
              <w:right w:val="single" w:sz="4" w:space="0" w:color="auto"/>
            </w:tcBorders>
            <w:vAlign w:val="center"/>
          </w:tcPr>
          <w:p w:rsidR="008705C4" w:rsidRPr="00CB6B7D" w:rsidRDefault="008705C4" w:rsidP="005B7BBF">
            <w:pPr>
              <w:widowControl w:val="0"/>
              <w:jc w:val="center"/>
              <w:rPr>
                <w:rFonts w:ascii="Arial" w:hAnsi="Arial" w:cs="Arial"/>
              </w:rPr>
            </w:pPr>
            <w:r w:rsidRPr="00CB6B7D">
              <w:rPr>
                <w:rFonts w:ascii="Arial" w:hAnsi="Arial" w:cs="Arial"/>
              </w:rPr>
              <w:t>13.1</w:t>
            </w:r>
          </w:p>
        </w:tc>
        <w:tc>
          <w:tcPr>
            <w:tcW w:w="1292" w:type="pct"/>
            <w:tcBorders>
              <w:top w:val="single" w:sz="4" w:space="0" w:color="auto"/>
              <w:left w:val="single" w:sz="4" w:space="0" w:color="auto"/>
              <w:bottom w:val="single" w:sz="4" w:space="0" w:color="auto"/>
              <w:right w:val="single" w:sz="4" w:space="0" w:color="auto"/>
            </w:tcBorders>
            <w:vAlign w:val="center"/>
          </w:tcPr>
          <w:p w:rsidR="008705C4" w:rsidRPr="00CB6B7D" w:rsidRDefault="008705C4" w:rsidP="005B7BBF">
            <w:pPr>
              <w:widowControl w:val="0"/>
              <w:jc w:val="both"/>
              <w:rPr>
                <w:rStyle w:val="53"/>
                <w:rFonts w:ascii="Arial" w:hAnsi="Arial" w:cs="Arial"/>
                <w:b w:val="0"/>
                <w:i w:val="0"/>
                <w:sz w:val="20"/>
                <w:szCs w:val="20"/>
                <w:u w:val="none"/>
              </w:rPr>
            </w:pPr>
            <w:r w:rsidRPr="00CB6B7D">
              <w:rPr>
                <w:rFonts w:ascii="Arial" w:hAnsi="Arial" w:cs="Arial"/>
              </w:rPr>
              <w:t>Ведение огородничества</w:t>
            </w:r>
          </w:p>
        </w:tc>
        <w:tc>
          <w:tcPr>
            <w:tcW w:w="1113" w:type="pct"/>
            <w:vMerge/>
            <w:tcBorders>
              <w:top w:val="single" w:sz="4" w:space="0" w:color="auto"/>
              <w:left w:val="single" w:sz="4" w:space="0" w:color="auto"/>
              <w:right w:val="single" w:sz="4" w:space="0" w:color="auto"/>
            </w:tcBorders>
            <w:vAlign w:val="center"/>
          </w:tcPr>
          <w:p w:rsidR="008705C4" w:rsidRPr="00CB6B7D" w:rsidRDefault="008705C4" w:rsidP="00E45CF2">
            <w:pPr>
              <w:rPr>
                <w:rFonts w:ascii="Arial" w:hAnsi="Arial" w:cs="Arial"/>
                <w:lang w:eastAsia="en-US"/>
              </w:rPr>
            </w:pPr>
          </w:p>
        </w:tc>
        <w:tc>
          <w:tcPr>
            <w:tcW w:w="1152" w:type="pct"/>
            <w:vMerge/>
            <w:tcBorders>
              <w:left w:val="single" w:sz="4" w:space="0" w:color="auto"/>
              <w:right w:val="single" w:sz="4" w:space="0" w:color="auto"/>
            </w:tcBorders>
            <w:vAlign w:val="center"/>
          </w:tcPr>
          <w:p w:rsidR="008705C4" w:rsidRPr="00E45CF2" w:rsidRDefault="008705C4" w:rsidP="00E45CF2">
            <w:pPr>
              <w:widowControl w:val="0"/>
              <w:jc w:val="both"/>
              <w:rPr>
                <w:rFonts w:ascii="Arial" w:hAnsi="Arial" w:cs="Arial"/>
                <w:sz w:val="24"/>
                <w:szCs w:val="24"/>
                <w:lang w:eastAsia="en-US"/>
              </w:rPr>
            </w:pPr>
          </w:p>
        </w:tc>
      </w:tr>
      <w:tr w:rsidR="008705C4" w:rsidRPr="00E45CF2" w:rsidTr="008705C4">
        <w:trPr>
          <w:trHeight w:val="2669"/>
          <w:jc w:val="center"/>
        </w:trPr>
        <w:tc>
          <w:tcPr>
            <w:tcW w:w="0" w:type="auto"/>
            <w:vMerge/>
            <w:tcBorders>
              <w:left w:val="single" w:sz="4" w:space="0" w:color="auto"/>
              <w:right w:val="single" w:sz="4" w:space="0" w:color="auto"/>
            </w:tcBorders>
            <w:vAlign w:val="center"/>
          </w:tcPr>
          <w:p w:rsidR="008705C4" w:rsidRPr="00E45CF2" w:rsidRDefault="008705C4" w:rsidP="00E45CF2">
            <w:pPr>
              <w:rPr>
                <w:rFonts w:ascii="Arial" w:eastAsiaTheme="minorHAnsi" w:hAnsi="Arial" w:cs="Arial"/>
                <w:iCs/>
                <w:sz w:val="24"/>
                <w:szCs w:val="24"/>
                <w:highlight w:val="yellow"/>
                <w:lang w:eastAsia="en-US"/>
              </w:rPr>
            </w:pPr>
          </w:p>
        </w:tc>
        <w:tc>
          <w:tcPr>
            <w:tcW w:w="369" w:type="pct"/>
            <w:tcBorders>
              <w:top w:val="single" w:sz="4" w:space="0" w:color="auto"/>
              <w:left w:val="single" w:sz="4" w:space="0" w:color="auto"/>
              <w:bottom w:val="single" w:sz="4" w:space="0" w:color="auto"/>
              <w:right w:val="single" w:sz="4" w:space="0" w:color="auto"/>
            </w:tcBorders>
            <w:vAlign w:val="center"/>
          </w:tcPr>
          <w:p w:rsidR="008705C4" w:rsidRPr="00CB6B7D" w:rsidRDefault="008705C4" w:rsidP="00E45CF2">
            <w:pPr>
              <w:widowControl w:val="0"/>
              <w:jc w:val="center"/>
              <w:rPr>
                <w:rFonts w:ascii="Arial" w:hAnsi="Arial" w:cs="Arial"/>
                <w:lang w:eastAsia="en-US"/>
              </w:rPr>
            </w:pPr>
            <w:r w:rsidRPr="00CB6B7D">
              <w:rPr>
                <w:rFonts w:ascii="Arial" w:hAnsi="Arial" w:cs="Arial"/>
                <w:lang w:eastAsia="en-US"/>
              </w:rPr>
              <w:t>4.8.1</w:t>
            </w:r>
          </w:p>
        </w:tc>
        <w:tc>
          <w:tcPr>
            <w:tcW w:w="1292" w:type="pct"/>
            <w:tcBorders>
              <w:top w:val="single" w:sz="4" w:space="0" w:color="auto"/>
              <w:left w:val="single" w:sz="4" w:space="0" w:color="auto"/>
              <w:bottom w:val="single" w:sz="4" w:space="0" w:color="auto"/>
              <w:right w:val="single" w:sz="4" w:space="0" w:color="auto"/>
            </w:tcBorders>
            <w:vAlign w:val="center"/>
          </w:tcPr>
          <w:p w:rsidR="008705C4" w:rsidRPr="00CB6B7D" w:rsidRDefault="008705C4" w:rsidP="00E45CF2">
            <w:pPr>
              <w:rPr>
                <w:rStyle w:val="19"/>
                <w:rFonts w:ascii="Arial" w:hAnsi="Arial" w:cs="Arial"/>
                <w:sz w:val="20"/>
                <w:szCs w:val="20"/>
                <w:lang w:eastAsia="en-US"/>
              </w:rPr>
            </w:pPr>
            <w:r w:rsidRPr="00CB6B7D">
              <w:rPr>
                <w:rFonts w:ascii="Arial" w:hAnsi="Arial" w:cs="Arial"/>
                <w:lang w:eastAsia="en-US"/>
              </w:rPr>
              <w:t>Развлекательные мероприятия</w:t>
            </w:r>
          </w:p>
        </w:tc>
        <w:tc>
          <w:tcPr>
            <w:tcW w:w="1113" w:type="pct"/>
            <w:vMerge/>
            <w:tcBorders>
              <w:left w:val="single" w:sz="4" w:space="0" w:color="auto"/>
              <w:right w:val="single" w:sz="4" w:space="0" w:color="auto"/>
            </w:tcBorders>
            <w:vAlign w:val="center"/>
          </w:tcPr>
          <w:p w:rsidR="008705C4" w:rsidRPr="00CB6B7D" w:rsidRDefault="008705C4" w:rsidP="00E45CF2">
            <w:pPr>
              <w:rPr>
                <w:rFonts w:ascii="Arial" w:hAnsi="Arial" w:cs="Arial"/>
                <w:highlight w:val="yellow"/>
                <w:lang w:eastAsia="en-US"/>
              </w:rPr>
            </w:pPr>
          </w:p>
        </w:tc>
        <w:tc>
          <w:tcPr>
            <w:tcW w:w="1152" w:type="pct"/>
            <w:vMerge/>
            <w:tcBorders>
              <w:left w:val="single" w:sz="4" w:space="0" w:color="auto"/>
              <w:right w:val="single" w:sz="4" w:space="0" w:color="auto"/>
            </w:tcBorders>
            <w:vAlign w:val="center"/>
          </w:tcPr>
          <w:p w:rsidR="008705C4" w:rsidRPr="00E45CF2" w:rsidRDefault="008705C4" w:rsidP="00E45CF2">
            <w:pPr>
              <w:widowControl w:val="0"/>
              <w:ind w:firstLine="142"/>
              <w:jc w:val="both"/>
              <w:rPr>
                <w:rFonts w:ascii="Arial" w:hAnsi="Arial" w:cs="Arial"/>
                <w:sz w:val="24"/>
                <w:szCs w:val="24"/>
                <w:highlight w:val="yellow"/>
                <w:lang w:eastAsia="en-US"/>
              </w:rPr>
            </w:pPr>
          </w:p>
        </w:tc>
      </w:tr>
      <w:tr w:rsidR="008705C4" w:rsidRPr="00E45CF2" w:rsidTr="008705C4">
        <w:trPr>
          <w:trHeight w:val="762"/>
          <w:jc w:val="center"/>
        </w:trPr>
        <w:tc>
          <w:tcPr>
            <w:tcW w:w="0" w:type="auto"/>
            <w:vMerge/>
            <w:tcBorders>
              <w:left w:val="single" w:sz="4" w:space="0" w:color="auto"/>
              <w:right w:val="single" w:sz="4" w:space="0" w:color="auto"/>
            </w:tcBorders>
            <w:vAlign w:val="center"/>
          </w:tcPr>
          <w:p w:rsidR="008705C4" w:rsidRPr="00E45CF2" w:rsidRDefault="008705C4" w:rsidP="00E45CF2">
            <w:pPr>
              <w:rPr>
                <w:rFonts w:ascii="Arial" w:eastAsiaTheme="minorHAnsi" w:hAnsi="Arial" w:cs="Arial"/>
                <w:iCs/>
                <w:sz w:val="24"/>
                <w:szCs w:val="24"/>
                <w:highlight w:val="yellow"/>
                <w:lang w:eastAsia="en-US"/>
              </w:rPr>
            </w:pPr>
          </w:p>
        </w:tc>
        <w:tc>
          <w:tcPr>
            <w:tcW w:w="369" w:type="pct"/>
            <w:tcBorders>
              <w:top w:val="single" w:sz="4" w:space="0" w:color="auto"/>
              <w:left w:val="single" w:sz="4" w:space="0" w:color="auto"/>
              <w:bottom w:val="single" w:sz="4" w:space="0" w:color="auto"/>
              <w:right w:val="single" w:sz="4" w:space="0" w:color="auto"/>
            </w:tcBorders>
            <w:vAlign w:val="center"/>
          </w:tcPr>
          <w:p w:rsidR="008705C4" w:rsidRPr="00CB6B7D" w:rsidRDefault="008705C4" w:rsidP="00E45CF2">
            <w:pPr>
              <w:widowControl w:val="0"/>
              <w:jc w:val="center"/>
              <w:rPr>
                <w:rFonts w:ascii="Arial" w:hAnsi="Arial" w:cs="Arial"/>
                <w:lang w:eastAsia="en-US"/>
              </w:rPr>
            </w:pPr>
            <w:r w:rsidRPr="00CB6B7D">
              <w:rPr>
                <w:rFonts w:ascii="Arial" w:hAnsi="Arial" w:cs="Arial"/>
              </w:rPr>
              <w:t>3.1</w:t>
            </w:r>
          </w:p>
        </w:tc>
        <w:tc>
          <w:tcPr>
            <w:tcW w:w="1292" w:type="pct"/>
            <w:tcBorders>
              <w:top w:val="single" w:sz="4" w:space="0" w:color="auto"/>
              <w:left w:val="single" w:sz="4" w:space="0" w:color="auto"/>
              <w:bottom w:val="single" w:sz="4" w:space="0" w:color="auto"/>
              <w:right w:val="single" w:sz="4" w:space="0" w:color="auto"/>
            </w:tcBorders>
            <w:vAlign w:val="center"/>
          </w:tcPr>
          <w:p w:rsidR="008705C4" w:rsidRPr="00CB6B7D" w:rsidRDefault="008705C4" w:rsidP="00E45CF2">
            <w:pPr>
              <w:rPr>
                <w:rFonts w:ascii="Arial" w:hAnsi="Arial" w:cs="Arial"/>
                <w:i/>
              </w:rPr>
            </w:pPr>
            <w:r w:rsidRPr="00CB6B7D">
              <w:rPr>
                <w:rStyle w:val="53"/>
                <w:rFonts w:ascii="Arial" w:hAnsi="Arial" w:cs="Arial"/>
                <w:b w:val="0"/>
                <w:i w:val="0"/>
                <w:sz w:val="20"/>
                <w:szCs w:val="20"/>
                <w:u w:val="none"/>
              </w:rPr>
              <w:t>Коммунальное обслуживание</w:t>
            </w:r>
          </w:p>
        </w:tc>
        <w:tc>
          <w:tcPr>
            <w:tcW w:w="1113" w:type="pct"/>
            <w:tcBorders>
              <w:left w:val="single" w:sz="4" w:space="0" w:color="auto"/>
              <w:right w:val="single" w:sz="4" w:space="0" w:color="auto"/>
            </w:tcBorders>
            <w:vAlign w:val="center"/>
          </w:tcPr>
          <w:p w:rsidR="008705C4" w:rsidRPr="00CB6B7D" w:rsidRDefault="008705C4" w:rsidP="00E45CF2">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8705C4" w:rsidRPr="00CB6B7D" w:rsidRDefault="008705C4" w:rsidP="00E45CF2">
            <w:pPr>
              <w:pStyle w:val="29"/>
              <w:rPr>
                <w:rFonts w:ascii="Arial" w:hAnsi="Arial" w:cs="Arial"/>
                <w:sz w:val="20"/>
                <w:szCs w:val="20"/>
              </w:rPr>
            </w:pPr>
            <w:r w:rsidRPr="00CB6B7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B6B7D">
              <w:rPr>
                <w:rFonts w:ascii="Arial" w:hAnsi="Arial" w:cs="Arial"/>
                <w:sz w:val="20"/>
                <w:szCs w:val="20"/>
              </w:rPr>
              <w:t>не подлежат установлению.</w:t>
            </w:r>
          </w:p>
          <w:p w:rsidR="008705C4" w:rsidRPr="00CB6B7D" w:rsidRDefault="008705C4" w:rsidP="00E45CF2">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8705C4" w:rsidRPr="00CB6B7D" w:rsidRDefault="008705C4" w:rsidP="00E45CF2">
            <w:pPr>
              <w:pStyle w:val="45"/>
              <w:shd w:val="clear" w:color="auto" w:fill="auto"/>
              <w:spacing w:line="240" w:lineRule="auto"/>
              <w:rPr>
                <w:rFonts w:ascii="Arial" w:eastAsia="SimSun" w:hAnsi="Arial" w:cs="Arial"/>
                <w:i w:val="0"/>
                <w:color w:val="000000"/>
                <w:sz w:val="20"/>
                <w:szCs w:val="20"/>
                <w:lang w:eastAsia="zh-CN"/>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8705C4" w:rsidRPr="00CB6B7D" w:rsidRDefault="008705C4" w:rsidP="00E45CF2">
            <w:pPr>
              <w:rPr>
                <w:rFonts w:ascii="Arial" w:hAnsi="Arial" w:cs="Arial"/>
                <w:lang w:eastAsia="en-US"/>
              </w:rPr>
            </w:pPr>
            <w:r w:rsidRPr="00CB6B7D">
              <w:rPr>
                <w:rFonts w:ascii="Arial" w:eastAsia="SimSun" w:hAnsi="Arial" w:cs="Arial"/>
                <w:color w:val="000000"/>
                <w:lang w:eastAsia="zh-CN"/>
              </w:rPr>
              <w:t>Основные расчетные показатели в соответствии с техническими регламентами.</w:t>
            </w:r>
          </w:p>
        </w:tc>
        <w:tc>
          <w:tcPr>
            <w:tcW w:w="1152" w:type="pct"/>
            <w:tcBorders>
              <w:left w:val="single" w:sz="4" w:space="0" w:color="auto"/>
              <w:right w:val="single" w:sz="4" w:space="0" w:color="auto"/>
            </w:tcBorders>
            <w:vAlign w:val="center"/>
          </w:tcPr>
          <w:p w:rsidR="008705C4" w:rsidRPr="00E45CF2" w:rsidRDefault="008705C4" w:rsidP="00E45CF2">
            <w:pPr>
              <w:widowControl w:val="0"/>
              <w:ind w:firstLine="142"/>
              <w:jc w:val="both"/>
              <w:rPr>
                <w:rFonts w:ascii="Arial" w:hAnsi="Arial" w:cs="Arial"/>
                <w:sz w:val="24"/>
                <w:szCs w:val="24"/>
                <w:lang w:eastAsia="en-US"/>
              </w:rPr>
            </w:pPr>
            <w:r w:rsidRPr="00CB6B7D">
              <w:rPr>
                <w:rFonts w:ascii="Arial" w:hAnsi="Arial" w:cs="Arial"/>
              </w:rPr>
              <w:t>Не допускается размещение объектов, причиняющих вред окружающей среде и санитарному благополучию</w:t>
            </w:r>
            <w:r w:rsidRPr="00E45CF2">
              <w:rPr>
                <w:rFonts w:ascii="Arial" w:hAnsi="Arial" w:cs="Arial"/>
                <w:sz w:val="24"/>
                <w:szCs w:val="24"/>
              </w:rPr>
              <w:t>.</w:t>
            </w:r>
          </w:p>
        </w:tc>
      </w:tr>
      <w:tr w:rsidR="008705C4" w:rsidRPr="00E45CF2" w:rsidTr="008705C4">
        <w:trPr>
          <w:trHeight w:val="70"/>
          <w:jc w:val="center"/>
        </w:trPr>
        <w:tc>
          <w:tcPr>
            <w:tcW w:w="0" w:type="auto"/>
            <w:vMerge/>
            <w:tcBorders>
              <w:left w:val="single" w:sz="4" w:space="0" w:color="auto"/>
              <w:right w:val="single" w:sz="4" w:space="0" w:color="auto"/>
            </w:tcBorders>
            <w:vAlign w:val="center"/>
          </w:tcPr>
          <w:p w:rsidR="008705C4" w:rsidRPr="00E45CF2" w:rsidRDefault="008705C4" w:rsidP="00E45CF2">
            <w:pPr>
              <w:rPr>
                <w:rFonts w:ascii="Arial" w:eastAsiaTheme="minorHAnsi" w:hAnsi="Arial" w:cs="Arial"/>
                <w:iCs/>
                <w:sz w:val="24"/>
                <w:szCs w:val="24"/>
                <w:highlight w:val="yellow"/>
                <w:lang w:eastAsia="en-US"/>
              </w:rPr>
            </w:pPr>
          </w:p>
        </w:tc>
        <w:tc>
          <w:tcPr>
            <w:tcW w:w="369" w:type="pct"/>
            <w:tcBorders>
              <w:top w:val="single" w:sz="4" w:space="0" w:color="auto"/>
              <w:left w:val="single" w:sz="4" w:space="0" w:color="auto"/>
              <w:bottom w:val="single" w:sz="4" w:space="0" w:color="auto"/>
              <w:right w:val="single" w:sz="4" w:space="0" w:color="auto"/>
            </w:tcBorders>
            <w:vAlign w:val="center"/>
          </w:tcPr>
          <w:p w:rsidR="008705C4" w:rsidRPr="00CB6B7D" w:rsidRDefault="008705C4" w:rsidP="00E45CF2">
            <w:pPr>
              <w:widowControl w:val="0"/>
              <w:jc w:val="center"/>
              <w:rPr>
                <w:rFonts w:ascii="Arial" w:hAnsi="Arial" w:cs="Arial"/>
                <w:lang w:eastAsia="en-US"/>
              </w:rPr>
            </w:pPr>
            <w:r w:rsidRPr="00CB6B7D">
              <w:rPr>
                <w:rFonts w:ascii="Arial" w:hAnsi="Arial" w:cs="Arial"/>
              </w:rPr>
              <w:t>12.0</w:t>
            </w:r>
          </w:p>
        </w:tc>
        <w:tc>
          <w:tcPr>
            <w:tcW w:w="1292" w:type="pct"/>
            <w:tcBorders>
              <w:top w:val="single" w:sz="4" w:space="0" w:color="auto"/>
              <w:left w:val="single" w:sz="4" w:space="0" w:color="auto"/>
              <w:bottom w:val="single" w:sz="4" w:space="0" w:color="auto"/>
              <w:right w:val="single" w:sz="4" w:space="0" w:color="auto"/>
            </w:tcBorders>
            <w:vAlign w:val="center"/>
          </w:tcPr>
          <w:p w:rsidR="008705C4" w:rsidRPr="00CB6B7D" w:rsidRDefault="008705C4" w:rsidP="00E45CF2">
            <w:pPr>
              <w:rPr>
                <w:rFonts w:ascii="Arial" w:hAnsi="Arial" w:cs="Arial"/>
              </w:rPr>
            </w:pPr>
            <w:r w:rsidRPr="00CB6B7D">
              <w:rPr>
                <w:rFonts w:ascii="Arial" w:hAnsi="Arial" w:cs="Arial"/>
              </w:rPr>
              <w:t>Земельные участки (территории) общего пользования</w:t>
            </w:r>
          </w:p>
        </w:tc>
        <w:tc>
          <w:tcPr>
            <w:tcW w:w="1113" w:type="pct"/>
            <w:tcBorders>
              <w:left w:val="single" w:sz="4" w:space="0" w:color="auto"/>
              <w:right w:val="single" w:sz="4" w:space="0" w:color="auto"/>
            </w:tcBorders>
            <w:vAlign w:val="center"/>
          </w:tcPr>
          <w:p w:rsidR="008705C4" w:rsidRPr="00CB6B7D" w:rsidRDefault="008705C4" w:rsidP="00E45CF2">
            <w:pPr>
              <w:rPr>
                <w:rFonts w:ascii="Arial" w:hAnsi="Arial" w:cs="Arial"/>
                <w:lang w:eastAsia="en-US"/>
              </w:rPr>
            </w:pPr>
            <w:r w:rsidRPr="00CB6B7D">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52" w:type="pct"/>
            <w:tcBorders>
              <w:left w:val="single" w:sz="4" w:space="0" w:color="auto"/>
              <w:right w:val="single" w:sz="4" w:space="0" w:color="auto"/>
            </w:tcBorders>
            <w:vAlign w:val="center"/>
          </w:tcPr>
          <w:p w:rsidR="008705C4" w:rsidRPr="00CB6B7D" w:rsidRDefault="008705C4" w:rsidP="00E45CF2">
            <w:pPr>
              <w:widowControl w:val="0"/>
              <w:ind w:firstLine="142"/>
              <w:jc w:val="both"/>
              <w:rPr>
                <w:rFonts w:ascii="Arial" w:hAnsi="Arial" w:cs="Arial"/>
                <w:lang w:eastAsia="en-US"/>
              </w:rPr>
            </w:pPr>
            <w:r w:rsidRPr="00CB6B7D">
              <w:rPr>
                <w:rFonts w:ascii="Arial" w:hAnsi="Arial" w:cs="Arial"/>
              </w:rPr>
              <w:t>Использование ЗУ в соответствии с федеральными законами.</w:t>
            </w:r>
          </w:p>
        </w:tc>
      </w:tr>
      <w:tr w:rsidR="008705C4" w:rsidRPr="00E45CF2" w:rsidTr="008705C4">
        <w:trPr>
          <w:jc w:val="center"/>
        </w:trPr>
        <w:tc>
          <w:tcPr>
            <w:tcW w:w="1074" w:type="pct"/>
            <w:vMerge w:val="restart"/>
            <w:tcBorders>
              <w:top w:val="single" w:sz="4" w:space="0" w:color="auto"/>
              <w:left w:val="single" w:sz="4" w:space="0" w:color="auto"/>
              <w:right w:val="single" w:sz="4" w:space="0" w:color="auto"/>
            </w:tcBorders>
            <w:vAlign w:val="center"/>
            <w:hideMark/>
          </w:tcPr>
          <w:p w:rsidR="008705C4" w:rsidRPr="00CB6B7D" w:rsidRDefault="008705C4" w:rsidP="00E45CF2">
            <w:pPr>
              <w:pStyle w:val="45"/>
              <w:shd w:val="clear" w:color="auto" w:fill="auto"/>
              <w:spacing w:line="240" w:lineRule="auto"/>
              <w:rPr>
                <w:rFonts w:ascii="Arial" w:hAnsi="Arial" w:cs="Arial"/>
                <w:i w:val="0"/>
                <w:sz w:val="20"/>
                <w:szCs w:val="20"/>
              </w:rPr>
            </w:pPr>
            <w:r w:rsidRPr="00CB6B7D">
              <w:rPr>
                <w:rFonts w:ascii="Arial" w:hAnsi="Arial" w:cs="Arial"/>
                <w:i w:val="0"/>
                <w:sz w:val="20"/>
                <w:szCs w:val="20"/>
              </w:rPr>
              <w:t>Вспомогательный</w:t>
            </w:r>
          </w:p>
        </w:tc>
        <w:tc>
          <w:tcPr>
            <w:tcW w:w="369" w:type="pct"/>
            <w:tcBorders>
              <w:top w:val="single" w:sz="4" w:space="0" w:color="auto"/>
              <w:left w:val="single" w:sz="4" w:space="0" w:color="auto"/>
              <w:bottom w:val="single" w:sz="4" w:space="0" w:color="auto"/>
              <w:right w:val="single" w:sz="4" w:space="0" w:color="auto"/>
            </w:tcBorders>
            <w:vAlign w:val="center"/>
            <w:hideMark/>
          </w:tcPr>
          <w:p w:rsidR="008705C4" w:rsidRPr="00CB6B7D" w:rsidRDefault="008705C4" w:rsidP="00E45CF2">
            <w:pPr>
              <w:widowControl w:val="0"/>
              <w:jc w:val="center"/>
              <w:rPr>
                <w:rFonts w:ascii="Arial" w:hAnsi="Arial" w:cs="Arial"/>
                <w:lang w:eastAsia="en-US"/>
              </w:rPr>
            </w:pPr>
            <w:r w:rsidRPr="00CB6B7D">
              <w:rPr>
                <w:rFonts w:ascii="Arial" w:hAnsi="Arial" w:cs="Arial"/>
                <w:lang w:eastAsia="en-US"/>
              </w:rPr>
              <w:t>2.7.1</w:t>
            </w:r>
          </w:p>
        </w:tc>
        <w:tc>
          <w:tcPr>
            <w:tcW w:w="1292" w:type="pct"/>
            <w:tcBorders>
              <w:top w:val="single" w:sz="4" w:space="0" w:color="auto"/>
              <w:left w:val="single" w:sz="4" w:space="0" w:color="auto"/>
              <w:bottom w:val="single" w:sz="4" w:space="0" w:color="auto"/>
              <w:right w:val="single" w:sz="4" w:space="0" w:color="auto"/>
            </w:tcBorders>
            <w:vAlign w:val="center"/>
            <w:hideMark/>
          </w:tcPr>
          <w:p w:rsidR="008705C4" w:rsidRPr="00CB6B7D" w:rsidRDefault="008705C4" w:rsidP="00E45CF2">
            <w:pPr>
              <w:widowControl w:val="0"/>
              <w:jc w:val="both"/>
              <w:rPr>
                <w:rFonts w:ascii="Arial" w:hAnsi="Arial" w:cs="Arial"/>
              </w:rPr>
            </w:pPr>
            <w:r w:rsidRPr="00CB6B7D">
              <w:rPr>
                <w:rFonts w:ascii="Arial" w:hAnsi="Arial" w:cs="Arial"/>
              </w:rPr>
              <w:t>Объекты гаражного назначения</w:t>
            </w:r>
          </w:p>
        </w:tc>
        <w:tc>
          <w:tcPr>
            <w:tcW w:w="1113" w:type="pct"/>
            <w:tcBorders>
              <w:top w:val="single" w:sz="4" w:space="0" w:color="auto"/>
              <w:left w:val="single" w:sz="4" w:space="0" w:color="auto"/>
              <w:right w:val="single" w:sz="4" w:space="0" w:color="auto"/>
            </w:tcBorders>
            <w:vAlign w:val="center"/>
            <w:hideMark/>
          </w:tcPr>
          <w:p w:rsidR="008705C4" w:rsidRPr="00CB6B7D" w:rsidRDefault="008705C4" w:rsidP="00E45CF2">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8705C4" w:rsidRPr="00CB6B7D" w:rsidRDefault="008705C4" w:rsidP="00E45CF2">
            <w:pPr>
              <w:pStyle w:val="45"/>
              <w:shd w:val="clear" w:color="auto" w:fill="auto"/>
              <w:spacing w:line="240" w:lineRule="auto"/>
              <w:ind w:firstLine="142"/>
              <w:contextualSpacing/>
              <w:jc w:val="left"/>
              <w:rPr>
                <w:rFonts w:ascii="Arial" w:hAnsi="Arial" w:cs="Arial"/>
                <w:i w:val="0"/>
                <w:sz w:val="20"/>
                <w:szCs w:val="20"/>
              </w:rPr>
            </w:pPr>
            <w:r w:rsidRPr="00CB6B7D">
              <w:rPr>
                <w:rFonts w:ascii="Arial" w:hAnsi="Arial" w:cs="Arial"/>
                <w:i w:val="0"/>
                <w:sz w:val="20"/>
                <w:szCs w:val="20"/>
              </w:rPr>
              <w:t xml:space="preserve">Предельные размеры земельного участка определяется в соответствии с  техническими регламентами по заданию на </w:t>
            </w:r>
            <w:r w:rsidRPr="00CB6B7D">
              <w:rPr>
                <w:rFonts w:ascii="Arial" w:hAnsi="Arial" w:cs="Arial"/>
                <w:i w:val="0"/>
                <w:sz w:val="20"/>
                <w:szCs w:val="20"/>
              </w:rPr>
              <w:lastRenderedPageBreak/>
              <w:t>проектирование</w:t>
            </w:r>
          </w:p>
          <w:p w:rsidR="008705C4" w:rsidRPr="00CB6B7D" w:rsidRDefault="008705C4" w:rsidP="00E45CF2">
            <w:pPr>
              <w:pStyle w:val="29"/>
              <w:rPr>
                <w:rFonts w:ascii="Arial" w:hAnsi="Arial" w:cs="Arial"/>
                <w:sz w:val="20"/>
                <w:szCs w:val="20"/>
              </w:rPr>
            </w:pPr>
            <w:r w:rsidRPr="00CB6B7D">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8705C4" w:rsidRPr="00CB6B7D" w:rsidRDefault="008705C4" w:rsidP="00E45CF2">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8705C4" w:rsidRPr="00CB6B7D" w:rsidRDefault="008705C4" w:rsidP="00E45CF2">
            <w:pPr>
              <w:pStyle w:val="45"/>
              <w:shd w:val="clear" w:color="auto" w:fill="auto"/>
              <w:spacing w:line="240" w:lineRule="auto"/>
              <w:ind w:firstLine="142"/>
              <w:contextualSpacing/>
              <w:jc w:val="left"/>
              <w:rPr>
                <w:rFonts w:ascii="Arial" w:hAnsi="Arial" w:cs="Arial"/>
                <w:i w:val="0"/>
                <w:sz w:val="20"/>
                <w:szCs w:val="20"/>
              </w:rPr>
            </w:pPr>
            <w:r w:rsidRPr="00CB6B7D">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8705C4" w:rsidRPr="00CB6B7D" w:rsidRDefault="008705C4" w:rsidP="00E45CF2">
            <w:pPr>
              <w:rPr>
                <w:rFonts w:ascii="Arial" w:hAnsi="Arial" w:cs="Arial"/>
                <w:i/>
              </w:rPr>
            </w:pPr>
            <w:r w:rsidRPr="00CB6B7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152" w:type="pct"/>
            <w:tcBorders>
              <w:top w:val="single" w:sz="4" w:space="0" w:color="auto"/>
              <w:left w:val="single" w:sz="4" w:space="0" w:color="auto"/>
              <w:right w:val="single" w:sz="4" w:space="0" w:color="auto"/>
            </w:tcBorders>
            <w:vAlign w:val="center"/>
            <w:hideMark/>
          </w:tcPr>
          <w:p w:rsidR="008705C4" w:rsidRPr="00CB6B7D" w:rsidRDefault="008705C4" w:rsidP="00E45CF2">
            <w:pPr>
              <w:widowControl w:val="0"/>
              <w:ind w:hanging="1"/>
              <w:rPr>
                <w:rFonts w:ascii="Arial" w:hAnsi="Arial" w:cs="Arial"/>
                <w:lang w:eastAsia="en-US"/>
              </w:rPr>
            </w:pPr>
            <w:r w:rsidRPr="00CB6B7D">
              <w:rPr>
                <w:rFonts w:ascii="Arial" w:hAnsi="Arial" w:cs="Arial"/>
                <w:lang w:eastAsia="en-US"/>
              </w:rPr>
              <w:lastRenderedPageBreak/>
              <w:t>Не допускается размещение объектов, требующих установления санитарно-защитных зон.</w:t>
            </w:r>
          </w:p>
          <w:p w:rsidR="008705C4" w:rsidRPr="00CB6B7D" w:rsidRDefault="008705C4" w:rsidP="00E45CF2">
            <w:pPr>
              <w:rPr>
                <w:rFonts w:ascii="Arial" w:hAnsi="Arial" w:cs="Arial"/>
                <w:lang w:eastAsia="en-US"/>
              </w:rPr>
            </w:pPr>
          </w:p>
        </w:tc>
      </w:tr>
      <w:tr w:rsidR="008705C4" w:rsidRPr="00E45CF2" w:rsidTr="008705C4">
        <w:trPr>
          <w:trHeight w:val="580"/>
          <w:jc w:val="center"/>
        </w:trPr>
        <w:tc>
          <w:tcPr>
            <w:tcW w:w="1074" w:type="pct"/>
            <w:vMerge/>
            <w:tcBorders>
              <w:left w:val="single" w:sz="4" w:space="0" w:color="auto"/>
              <w:right w:val="single" w:sz="4" w:space="0" w:color="auto"/>
            </w:tcBorders>
            <w:vAlign w:val="center"/>
            <w:hideMark/>
          </w:tcPr>
          <w:p w:rsidR="008705C4" w:rsidRPr="00E45CF2" w:rsidRDefault="008705C4" w:rsidP="00E45CF2">
            <w:pPr>
              <w:pStyle w:val="45"/>
              <w:shd w:val="clear" w:color="auto" w:fill="auto"/>
              <w:spacing w:line="240" w:lineRule="auto"/>
              <w:rPr>
                <w:rFonts w:ascii="Arial" w:hAnsi="Arial" w:cs="Arial"/>
                <w:i w:val="0"/>
                <w:sz w:val="24"/>
                <w:szCs w:val="24"/>
              </w:rPr>
            </w:pPr>
          </w:p>
        </w:tc>
        <w:tc>
          <w:tcPr>
            <w:tcW w:w="369" w:type="pct"/>
            <w:tcBorders>
              <w:top w:val="single" w:sz="4" w:space="0" w:color="auto"/>
              <w:left w:val="single" w:sz="4" w:space="0" w:color="auto"/>
              <w:bottom w:val="single" w:sz="4" w:space="0" w:color="auto"/>
              <w:right w:val="single" w:sz="4" w:space="0" w:color="auto"/>
            </w:tcBorders>
            <w:vAlign w:val="center"/>
            <w:hideMark/>
          </w:tcPr>
          <w:p w:rsidR="008705C4" w:rsidRPr="00CB6B7D" w:rsidRDefault="008705C4" w:rsidP="00E45CF2">
            <w:pPr>
              <w:widowControl w:val="0"/>
              <w:jc w:val="center"/>
              <w:rPr>
                <w:rFonts w:ascii="Arial" w:hAnsi="Arial" w:cs="Arial"/>
                <w:lang w:eastAsia="en-US"/>
              </w:rPr>
            </w:pPr>
            <w:r w:rsidRPr="00CB6B7D">
              <w:rPr>
                <w:rFonts w:ascii="Arial" w:hAnsi="Arial" w:cs="Arial"/>
              </w:rPr>
              <w:t>3.1</w:t>
            </w:r>
          </w:p>
        </w:tc>
        <w:tc>
          <w:tcPr>
            <w:tcW w:w="1292" w:type="pct"/>
            <w:tcBorders>
              <w:top w:val="single" w:sz="4" w:space="0" w:color="auto"/>
              <w:left w:val="single" w:sz="4" w:space="0" w:color="auto"/>
              <w:bottom w:val="single" w:sz="4" w:space="0" w:color="auto"/>
              <w:right w:val="single" w:sz="4" w:space="0" w:color="auto"/>
            </w:tcBorders>
            <w:vAlign w:val="center"/>
            <w:hideMark/>
          </w:tcPr>
          <w:p w:rsidR="008705C4" w:rsidRPr="00CB6B7D" w:rsidRDefault="008705C4" w:rsidP="00E45CF2">
            <w:pPr>
              <w:widowControl w:val="0"/>
              <w:jc w:val="both"/>
              <w:rPr>
                <w:rFonts w:ascii="Arial" w:hAnsi="Arial" w:cs="Arial"/>
                <w:i/>
              </w:rPr>
            </w:pPr>
            <w:r w:rsidRPr="00CB6B7D">
              <w:rPr>
                <w:rStyle w:val="53"/>
                <w:rFonts w:ascii="Arial" w:hAnsi="Arial" w:cs="Arial"/>
                <w:b w:val="0"/>
                <w:i w:val="0"/>
                <w:sz w:val="20"/>
                <w:szCs w:val="20"/>
                <w:u w:val="none"/>
              </w:rPr>
              <w:t>Коммунальное обслуживание</w:t>
            </w:r>
          </w:p>
        </w:tc>
        <w:tc>
          <w:tcPr>
            <w:tcW w:w="1113" w:type="pct"/>
            <w:tcBorders>
              <w:top w:val="single" w:sz="4" w:space="0" w:color="auto"/>
              <w:left w:val="single" w:sz="4" w:space="0" w:color="auto"/>
              <w:right w:val="single" w:sz="4" w:space="0" w:color="auto"/>
            </w:tcBorders>
            <w:vAlign w:val="center"/>
            <w:hideMark/>
          </w:tcPr>
          <w:p w:rsidR="008705C4" w:rsidRPr="00CB6B7D" w:rsidRDefault="008705C4" w:rsidP="00E45CF2">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8705C4" w:rsidRPr="00CB6B7D" w:rsidRDefault="008705C4" w:rsidP="00E45CF2">
            <w:pPr>
              <w:pStyle w:val="29"/>
              <w:rPr>
                <w:rFonts w:ascii="Arial" w:hAnsi="Arial" w:cs="Arial"/>
                <w:sz w:val="20"/>
                <w:szCs w:val="20"/>
              </w:rPr>
            </w:pPr>
            <w:r w:rsidRPr="00CB6B7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B6B7D">
              <w:rPr>
                <w:rFonts w:ascii="Arial" w:hAnsi="Arial" w:cs="Arial"/>
                <w:sz w:val="20"/>
                <w:szCs w:val="20"/>
              </w:rPr>
              <w:t>не подлежат установлению.</w:t>
            </w:r>
          </w:p>
          <w:p w:rsidR="008705C4" w:rsidRPr="00CB6B7D" w:rsidRDefault="008705C4" w:rsidP="00E45CF2">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8705C4" w:rsidRPr="00CB6B7D" w:rsidRDefault="008705C4" w:rsidP="00E45CF2">
            <w:pPr>
              <w:pStyle w:val="45"/>
              <w:shd w:val="clear" w:color="auto" w:fill="auto"/>
              <w:spacing w:line="240" w:lineRule="auto"/>
              <w:rPr>
                <w:rFonts w:ascii="Arial" w:eastAsia="SimSun" w:hAnsi="Arial" w:cs="Arial"/>
                <w:i w:val="0"/>
                <w:color w:val="000000"/>
                <w:sz w:val="20"/>
                <w:szCs w:val="20"/>
                <w:lang w:eastAsia="zh-CN"/>
              </w:rPr>
            </w:pPr>
            <w:r w:rsidRPr="00CB6B7D">
              <w:rPr>
                <w:rFonts w:ascii="Arial" w:eastAsia="SimSun" w:hAnsi="Arial" w:cs="Arial"/>
                <w:i w:val="0"/>
                <w:color w:val="000000"/>
                <w:sz w:val="20"/>
                <w:szCs w:val="20"/>
                <w:lang w:eastAsia="zh-CN"/>
              </w:rPr>
              <w:t xml:space="preserve">Максимальный процент застройки в границах </w:t>
            </w:r>
            <w:r w:rsidRPr="00CB6B7D">
              <w:rPr>
                <w:rFonts w:ascii="Arial" w:eastAsia="SimSun" w:hAnsi="Arial" w:cs="Arial"/>
                <w:i w:val="0"/>
                <w:color w:val="000000"/>
                <w:sz w:val="20"/>
                <w:szCs w:val="20"/>
                <w:lang w:eastAsia="zh-CN"/>
              </w:rPr>
              <w:lastRenderedPageBreak/>
              <w:t>земельного участка не подлежит установлению.</w:t>
            </w:r>
          </w:p>
          <w:p w:rsidR="008705C4" w:rsidRPr="00CB6B7D" w:rsidRDefault="008705C4" w:rsidP="00E45CF2">
            <w:pPr>
              <w:rPr>
                <w:rFonts w:ascii="Arial" w:hAnsi="Arial" w:cs="Arial"/>
              </w:rPr>
            </w:pPr>
            <w:r w:rsidRPr="00CB6B7D">
              <w:rPr>
                <w:rFonts w:ascii="Arial" w:eastAsia="SimSun" w:hAnsi="Arial" w:cs="Arial"/>
                <w:color w:val="000000"/>
                <w:lang w:eastAsia="zh-CN"/>
              </w:rPr>
              <w:t>Основные расчетные показатели в соответствии с техническими регламентами.</w:t>
            </w:r>
          </w:p>
        </w:tc>
        <w:tc>
          <w:tcPr>
            <w:tcW w:w="1152" w:type="pct"/>
            <w:tcBorders>
              <w:top w:val="single" w:sz="4" w:space="0" w:color="auto"/>
              <w:left w:val="single" w:sz="4" w:space="0" w:color="auto"/>
              <w:right w:val="single" w:sz="4" w:space="0" w:color="auto"/>
            </w:tcBorders>
            <w:vAlign w:val="center"/>
            <w:hideMark/>
          </w:tcPr>
          <w:p w:rsidR="008705C4" w:rsidRPr="00E45CF2" w:rsidRDefault="008705C4" w:rsidP="00E45CF2">
            <w:pPr>
              <w:widowControl w:val="0"/>
              <w:ind w:hanging="1"/>
              <w:rPr>
                <w:rFonts w:ascii="Arial" w:hAnsi="Arial" w:cs="Arial"/>
                <w:sz w:val="24"/>
                <w:szCs w:val="24"/>
                <w:lang w:eastAsia="en-US"/>
              </w:rPr>
            </w:pPr>
            <w:r w:rsidRPr="00CB6B7D">
              <w:rPr>
                <w:rFonts w:ascii="Arial" w:hAnsi="Arial" w:cs="Arial"/>
              </w:rPr>
              <w:lastRenderedPageBreak/>
              <w:t>Не допускается размещение объектов, причиняющих вред окружающей среде и санитарному благополучию</w:t>
            </w:r>
            <w:r w:rsidRPr="00E45CF2">
              <w:rPr>
                <w:rFonts w:ascii="Arial" w:hAnsi="Arial" w:cs="Arial"/>
                <w:sz w:val="24"/>
                <w:szCs w:val="24"/>
              </w:rPr>
              <w:t>.</w:t>
            </w:r>
          </w:p>
        </w:tc>
      </w:tr>
      <w:tr w:rsidR="008705C4" w:rsidRPr="00E45CF2" w:rsidTr="008705C4">
        <w:trPr>
          <w:trHeight w:val="580"/>
          <w:jc w:val="center"/>
        </w:trPr>
        <w:tc>
          <w:tcPr>
            <w:tcW w:w="1074" w:type="pct"/>
            <w:vMerge/>
            <w:tcBorders>
              <w:left w:val="single" w:sz="4" w:space="0" w:color="auto"/>
              <w:bottom w:val="single" w:sz="4" w:space="0" w:color="auto"/>
              <w:right w:val="single" w:sz="4" w:space="0" w:color="auto"/>
            </w:tcBorders>
            <w:vAlign w:val="center"/>
            <w:hideMark/>
          </w:tcPr>
          <w:p w:rsidR="008705C4" w:rsidRPr="00E45CF2" w:rsidRDefault="008705C4" w:rsidP="00E45CF2">
            <w:pPr>
              <w:pStyle w:val="45"/>
              <w:shd w:val="clear" w:color="auto" w:fill="auto"/>
              <w:spacing w:line="240" w:lineRule="auto"/>
              <w:rPr>
                <w:rFonts w:ascii="Arial" w:hAnsi="Arial" w:cs="Arial"/>
                <w:i w:val="0"/>
                <w:sz w:val="24"/>
                <w:szCs w:val="24"/>
              </w:rPr>
            </w:pPr>
          </w:p>
        </w:tc>
        <w:tc>
          <w:tcPr>
            <w:tcW w:w="369" w:type="pct"/>
            <w:tcBorders>
              <w:top w:val="single" w:sz="4" w:space="0" w:color="auto"/>
              <w:left w:val="single" w:sz="4" w:space="0" w:color="auto"/>
              <w:bottom w:val="single" w:sz="4" w:space="0" w:color="auto"/>
              <w:right w:val="single" w:sz="4" w:space="0" w:color="auto"/>
            </w:tcBorders>
            <w:vAlign w:val="center"/>
            <w:hideMark/>
          </w:tcPr>
          <w:p w:rsidR="008705C4" w:rsidRPr="00CB6B7D" w:rsidRDefault="008705C4" w:rsidP="00E45CF2">
            <w:pPr>
              <w:widowControl w:val="0"/>
              <w:jc w:val="center"/>
              <w:rPr>
                <w:rFonts w:ascii="Arial" w:hAnsi="Arial" w:cs="Arial"/>
                <w:lang w:eastAsia="en-US"/>
              </w:rPr>
            </w:pPr>
            <w:r w:rsidRPr="00CB6B7D">
              <w:rPr>
                <w:rFonts w:ascii="Arial" w:hAnsi="Arial" w:cs="Arial"/>
              </w:rPr>
              <w:t>12.0</w:t>
            </w:r>
          </w:p>
        </w:tc>
        <w:tc>
          <w:tcPr>
            <w:tcW w:w="1292" w:type="pct"/>
            <w:tcBorders>
              <w:top w:val="single" w:sz="4" w:space="0" w:color="auto"/>
              <w:left w:val="single" w:sz="4" w:space="0" w:color="auto"/>
              <w:bottom w:val="single" w:sz="4" w:space="0" w:color="auto"/>
              <w:right w:val="single" w:sz="4" w:space="0" w:color="auto"/>
            </w:tcBorders>
            <w:vAlign w:val="center"/>
            <w:hideMark/>
          </w:tcPr>
          <w:p w:rsidR="008705C4" w:rsidRPr="00CB6B7D" w:rsidRDefault="008705C4" w:rsidP="00E45CF2">
            <w:pPr>
              <w:widowControl w:val="0"/>
              <w:jc w:val="both"/>
              <w:rPr>
                <w:rFonts w:ascii="Arial" w:hAnsi="Arial" w:cs="Arial"/>
              </w:rPr>
            </w:pPr>
            <w:r w:rsidRPr="00CB6B7D">
              <w:rPr>
                <w:rFonts w:ascii="Arial" w:hAnsi="Arial" w:cs="Arial"/>
              </w:rPr>
              <w:t>Земельные участки (территории) общего пользования</w:t>
            </w:r>
          </w:p>
        </w:tc>
        <w:tc>
          <w:tcPr>
            <w:tcW w:w="1113" w:type="pct"/>
            <w:tcBorders>
              <w:top w:val="single" w:sz="4" w:space="0" w:color="auto"/>
              <w:left w:val="single" w:sz="4" w:space="0" w:color="auto"/>
              <w:right w:val="single" w:sz="4" w:space="0" w:color="auto"/>
            </w:tcBorders>
            <w:vAlign w:val="center"/>
            <w:hideMark/>
          </w:tcPr>
          <w:p w:rsidR="008705C4" w:rsidRPr="00CB6B7D" w:rsidRDefault="008705C4" w:rsidP="00E45CF2">
            <w:pPr>
              <w:rPr>
                <w:rFonts w:ascii="Arial" w:hAnsi="Arial" w:cs="Arial"/>
              </w:rPr>
            </w:pPr>
            <w:r w:rsidRPr="00CB6B7D">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52" w:type="pct"/>
            <w:tcBorders>
              <w:top w:val="single" w:sz="4" w:space="0" w:color="auto"/>
              <w:left w:val="single" w:sz="4" w:space="0" w:color="auto"/>
              <w:right w:val="single" w:sz="4" w:space="0" w:color="auto"/>
            </w:tcBorders>
            <w:vAlign w:val="center"/>
            <w:hideMark/>
          </w:tcPr>
          <w:p w:rsidR="008705C4" w:rsidRPr="00CB6B7D" w:rsidRDefault="008705C4" w:rsidP="00E45CF2">
            <w:pPr>
              <w:widowControl w:val="0"/>
              <w:ind w:hanging="1"/>
              <w:rPr>
                <w:rFonts w:ascii="Arial" w:hAnsi="Arial" w:cs="Arial"/>
                <w:lang w:eastAsia="en-US"/>
              </w:rPr>
            </w:pPr>
            <w:r w:rsidRPr="00CB6B7D">
              <w:rPr>
                <w:rFonts w:ascii="Arial" w:hAnsi="Arial" w:cs="Arial"/>
              </w:rPr>
              <w:t>Использование ЗУ в соответствии с федеральными законами.</w:t>
            </w:r>
          </w:p>
        </w:tc>
      </w:tr>
      <w:tr w:rsidR="008705C4" w:rsidRPr="00E45CF2" w:rsidTr="008705C4">
        <w:trPr>
          <w:jc w:val="center"/>
        </w:trPr>
        <w:tc>
          <w:tcPr>
            <w:tcW w:w="0" w:type="auto"/>
            <w:vMerge w:val="restart"/>
            <w:tcBorders>
              <w:top w:val="single" w:sz="4" w:space="0" w:color="auto"/>
              <w:left w:val="single" w:sz="4" w:space="0" w:color="auto"/>
              <w:right w:val="single" w:sz="4" w:space="0" w:color="auto"/>
            </w:tcBorders>
            <w:vAlign w:val="center"/>
          </w:tcPr>
          <w:p w:rsidR="008705C4" w:rsidRPr="00CB6B7D" w:rsidRDefault="008705C4" w:rsidP="00E45CF2">
            <w:pPr>
              <w:pStyle w:val="45"/>
              <w:spacing w:line="240" w:lineRule="auto"/>
              <w:rPr>
                <w:rFonts w:ascii="Arial" w:hAnsi="Arial" w:cs="Arial"/>
                <w:i w:val="0"/>
                <w:sz w:val="20"/>
                <w:szCs w:val="20"/>
              </w:rPr>
            </w:pPr>
            <w:r w:rsidRPr="00CB6B7D">
              <w:rPr>
                <w:rFonts w:ascii="Arial" w:hAnsi="Arial" w:cs="Arial"/>
                <w:i w:val="0"/>
                <w:sz w:val="20"/>
                <w:szCs w:val="20"/>
              </w:rPr>
              <w:t>Условно разрешенный</w:t>
            </w:r>
          </w:p>
        </w:tc>
        <w:tc>
          <w:tcPr>
            <w:tcW w:w="369" w:type="pct"/>
            <w:tcBorders>
              <w:top w:val="single" w:sz="4" w:space="0" w:color="auto"/>
              <w:left w:val="single" w:sz="4" w:space="0" w:color="auto"/>
              <w:bottom w:val="single" w:sz="4" w:space="0" w:color="auto"/>
              <w:right w:val="single" w:sz="4" w:space="0" w:color="auto"/>
            </w:tcBorders>
            <w:vAlign w:val="center"/>
          </w:tcPr>
          <w:p w:rsidR="008705C4" w:rsidRPr="00CB6B7D" w:rsidRDefault="008705C4" w:rsidP="00E45CF2">
            <w:pPr>
              <w:widowControl w:val="0"/>
              <w:jc w:val="center"/>
              <w:rPr>
                <w:rFonts w:ascii="Arial" w:hAnsi="Arial" w:cs="Arial"/>
                <w:lang w:eastAsia="en-US"/>
              </w:rPr>
            </w:pPr>
            <w:r w:rsidRPr="00CB6B7D">
              <w:rPr>
                <w:rFonts w:ascii="Arial" w:hAnsi="Arial" w:cs="Arial"/>
                <w:lang w:eastAsia="en-US"/>
              </w:rPr>
              <w:t>1.15</w:t>
            </w:r>
          </w:p>
        </w:tc>
        <w:tc>
          <w:tcPr>
            <w:tcW w:w="1292" w:type="pct"/>
            <w:tcBorders>
              <w:top w:val="single" w:sz="4" w:space="0" w:color="auto"/>
              <w:left w:val="single" w:sz="4" w:space="0" w:color="auto"/>
              <w:bottom w:val="single" w:sz="4" w:space="0" w:color="auto"/>
              <w:right w:val="single" w:sz="4" w:space="0" w:color="auto"/>
            </w:tcBorders>
            <w:vAlign w:val="center"/>
          </w:tcPr>
          <w:p w:rsidR="008705C4" w:rsidRPr="00CB6B7D" w:rsidRDefault="008705C4" w:rsidP="00E45CF2">
            <w:pPr>
              <w:rPr>
                <w:rFonts w:ascii="Arial" w:hAnsi="Arial" w:cs="Arial"/>
                <w:color w:val="000000"/>
              </w:rPr>
            </w:pPr>
            <w:r w:rsidRPr="00CB6B7D">
              <w:rPr>
                <w:rFonts w:ascii="Arial" w:hAnsi="Arial" w:cs="Arial"/>
                <w:color w:val="000000"/>
              </w:rPr>
              <w:t>Хранение и переработка сельскохозяйственной продукции</w:t>
            </w:r>
          </w:p>
        </w:tc>
        <w:tc>
          <w:tcPr>
            <w:tcW w:w="1113" w:type="pct"/>
            <w:vMerge w:val="restart"/>
            <w:tcBorders>
              <w:left w:val="single" w:sz="4" w:space="0" w:color="auto"/>
              <w:right w:val="single" w:sz="4" w:space="0" w:color="auto"/>
            </w:tcBorders>
            <w:vAlign w:val="center"/>
          </w:tcPr>
          <w:p w:rsidR="008705C4" w:rsidRPr="00CB6B7D" w:rsidRDefault="008705C4" w:rsidP="00E45CF2">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8705C4" w:rsidRPr="00CB6B7D" w:rsidRDefault="008705C4" w:rsidP="00E45CF2">
            <w:pPr>
              <w:pStyle w:val="45"/>
              <w:shd w:val="clear" w:color="auto" w:fill="auto"/>
              <w:spacing w:line="240" w:lineRule="auto"/>
              <w:ind w:firstLine="142"/>
              <w:contextualSpacing/>
              <w:jc w:val="left"/>
              <w:rPr>
                <w:rFonts w:ascii="Arial" w:hAnsi="Arial" w:cs="Arial"/>
                <w:i w:val="0"/>
                <w:sz w:val="20"/>
                <w:szCs w:val="20"/>
              </w:rPr>
            </w:pPr>
            <w:r w:rsidRPr="00CB6B7D">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8705C4" w:rsidRPr="00CB6B7D" w:rsidRDefault="008705C4" w:rsidP="00E45CF2">
            <w:pPr>
              <w:pStyle w:val="29"/>
              <w:rPr>
                <w:rFonts w:ascii="Arial" w:hAnsi="Arial" w:cs="Arial"/>
                <w:sz w:val="20"/>
                <w:szCs w:val="20"/>
              </w:rPr>
            </w:pPr>
            <w:r w:rsidRPr="00CB6B7D">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8705C4" w:rsidRPr="00CB6B7D" w:rsidRDefault="008705C4" w:rsidP="00E45CF2">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8705C4" w:rsidRPr="00CB6B7D" w:rsidRDefault="008705C4" w:rsidP="00E45CF2">
            <w:pPr>
              <w:pStyle w:val="45"/>
              <w:shd w:val="clear" w:color="auto" w:fill="auto"/>
              <w:spacing w:line="240" w:lineRule="auto"/>
              <w:ind w:firstLine="142"/>
              <w:contextualSpacing/>
              <w:jc w:val="left"/>
              <w:rPr>
                <w:rFonts w:ascii="Arial" w:hAnsi="Arial" w:cs="Arial"/>
                <w:i w:val="0"/>
                <w:sz w:val="20"/>
                <w:szCs w:val="20"/>
              </w:rPr>
            </w:pPr>
            <w:r w:rsidRPr="00CB6B7D">
              <w:rPr>
                <w:rFonts w:ascii="Arial" w:hAnsi="Arial" w:cs="Arial"/>
                <w:i w:val="0"/>
                <w:sz w:val="20"/>
                <w:szCs w:val="20"/>
              </w:rPr>
              <w:t xml:space="preserve">Предельная высота объекта определяется в соответствии с техническими </w:t>
            </w:r>
            <w:r w:rsidRPr="00CB6B7D">
              <w:rPr>
                <w:rFonts w:ascii="Arial" w:hAnsi="Arial" w:cs="Arial"/>
                <w:i w:val="0"/>
                <w:sz w:val="20"/>
                <w:szCs w:val="20"/>
              </w:rPr>
              <w:lastRenderedPageBreak/>
              <w:t>регламентами по заданию на проектирование</w:t>
            </w:r>
          </w:p>
          <w:p w:rsidR="008705C4" w:rsidRPr="00CB6B7D" w:rsidRDefault="008705C4" w:rsidP="00E45CF2">
            <w:pPr>
              <w:pStyle w:val="45"/>
              <w:shd w:val="clear" w:color="auto" w:fill="auto"/>
              <w:spacing w:line="240" w:lineRule="auto"/>
              <w:ind w:firstLine="142"/>
              <w:jc w:val="left"/>
              <w:rPr>
                <w:rFonts w:ascii="Arial" w:hAnsi="Arial" w:cs="Arial"/>
                <w:i w:val="0"/>
                <w:sz w:val="20"/>
                <w:szCs w:val="20"/>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1152" w:type="pct"/>
            <w:vMerge w:val="restart"/>
            <w:tcBorders>
              <w:left w:val="single" w:sz="4" w:space="0" w:color="auto"/>
              <w:right w:val="single" w:sz="4" w:space="0" w:color="auto"/>
            </w:tcBorders>
          </w:tcPr>
          <w:p w:rsidR="008705C4" w:rsidRPr="00CB6B7D" w:rsidRDefault="008705C4" w:rsidP="00E45CF2">
            <w:pPr>
              <w:rPr>
                <w:rFonts w:ascii="Arial" w:hAnsi="Arial" w:cs="Arial"/>
                <w:lang w:eastAsia="en-US"/>
              </w:rPr>
            </w:pPr>
            <w:r w:rsidRPr="00CB6B7D">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8705C4" w:rsidRPr="00E45CF2" w:rsidTr="008705C4">
        <w:trPr>
          <w:jc w:val="center"/>
        </w:trPr>
        <w:tc>
          <w:tcPr>
            <w:tcW w:w="0" w:type="auto"/>
            <w:vMerge/>
            <w:tcBorders>
              <w:left w:val="single" w:sz="4" w:space="0" w:color="auto"/>
              <w:right w:val="single" w:sz="4" w:space="0" w:color="auto"/>
            </w:tcBorders>
            <w:vAlign w:val="center"/>
          </w:tcPr>
          <w:p w:rsidR="008705C4" w:rsidRPr="00CB6B7D" w:rsidRDefault="008705C4" w:rsidP="00E45CF2">
            <w:pPr>
              <w:pStyle w:val="45"/>
              <w:spacing w:line="240" w:lineRule="auto"/>
              <w:rPr>
                <w:rFonts w:ascii="Arial" w:hAnsi="Arial" w:cs="Arial"/>
                <w:i w:val="0"/>
                <w:sz w:val="20"/>
                <w:szCs w:val="20"/>
              </w:rPr>
            </w:pPr>
          </w:p>
        </w:tc>
        <w:tc>
          <w:tcPr>
            <w:tcW w:w="369" w:type="pct"/>
            <w:tcBorders>
              <w:top w:val="single" w:sz="4" w:space="0" w:color="auto"/>
              <w:left w:val="single" w:sz="4" w:space="0" w:color="auto"/>
              <w:bottom w:val="single" w:sz="4" w:space="0" w:color="auto"/>
              <w:right w:val="single" w:sz="4" w:space="0" w:color="auto"/>
            </w:tcBorders>
            <w:vAlign w:val="center"/>
          </w:tcPr>
          <w:p w:rsidR="008705C4" w:rsidRPr="00CB6B7D" w:rsidRDefault="008705C4" w:rsidP="00E45CF2">
            <w:pPr>
              <w:widowControl w:val="0"/>
              <w:jc w:val="center"/>
              <w:rPr>
                <w:rFonts w:ascii="Arial" w:hAnsi="Arial" w:cs="Arial"/>
                <w:lang w:eastAsia="en-US"/>
              </w:rPr>
            </w:pPr>
            <w:r w:rsidRPr="00CB6B7D">
              <w:rPr>
                <w:rFonts w:ascii="Arial" w:hAnsi="Arial" w:cs="Arial"/>
                <w:lang w:eastAsia="en-US"/>
              </w:rPr>
              <w:t>2.7</w:t>
            </w:r>
          </w:p>
        </w:tc>
        <w:tc>
          <w:tcPr>
            <w:tcW w:w="1292" w:type="pct"/>
            <w:tcBorders>
              <w:top w:val="single" w:sz="4" w:space="0" w:color="auto"/>
              <w:left w:val="single" w:sz="4" w:space="0" w:color="auto"/>
              <w:bottom w:val="single" w:sz="4" w:space="0" w:color="auto"/>
              <w:right w:val="single" w:sz="4" w:space="0" w:color="auto"/>
            </w:tcBorders>
            <w:vAlign w:val="center"/>
          </w:tcPr>
          <w:p w:rsidR="008705C4" w:rsidRPr="00CB6B7D" w:rsidRDefault="008705C4" w:rsidP="00E45CF2">
            <w:pPr>
              <w:rPr>
                <w:rFonts w:ascii="Arial" w:hAnsi="Arial" w:cs="Arial"/>
                <w:color w:val="000000"/>
              </w:rPr>
            </w:pPr>
            <w:r w:rsidRPr="00CB6B7D">
              <w:rPr>
                <w:rFonts w:ascii="Arial" w:hAnsi="Arial" w:cs="Arial"/>
                <w:color w:val="000000"/>
              </w:rPr>
              <w:t>Обслуживание жилой застройки</w:t>
            </w:r>
          </w:p>
        </w:tc>
        <w:tc>
          <w:tcPr>
            <w:tcW w:w="1113" w:type="pct"/>
            <w:vMerge/>
            <w:tcBorders>
              <w:left w:val="single" w:sz="4" w:space="0" w:color="auto"/>
              <w:right w:val="single" w:sz="4" w:space="0" w:color="auto"/>
            </w:tcBorders>
            <w:vAlign w:val="center"/>
          </w:tcPr>
          <w:p w:rsidR="008705C4" w:rsidRPr="00E45CF2" w:rsidRDefault="008705C4" w:rsidP="00E45CF2">
            <w:pPr>
              <w:pStyle w:val="45"/>
              <w:shd w:val="clear" w:color="auto" w:fill="auto"/>
              <w:spacing w:line="240" w:lineRule="auto"/>
              <w:ind w:firstLine="142"/>
              <w:jc w:val="left"/>
              <w:rPr>
                <w:rFonts w:ascii="Arial" w:hAnsi="Arial" w:cs="Arial"/>
                <w:i w:val="0"/>
                <w:sz w:val="24"/>
                <w:szCs w:val="24"/>
                <w:highlight w:val="yellow"/>
              </w:rPr>
            </w:pPr>
          </w:p>
        </w:tc>
        <w:tc>
          <w:tcPr>
            <w:tcW w:w="1152" w:type="pct"/>
            <w:vMerge/>
            <w:tcBorders>
              <w:left w:val="single" w:sz="4" w:space="0" w:color="auto"/>
              <w:right w:val="single" w:sz="4" w:space="0" w:color="auto"/>
            </w:tcBorders>
          </w:tcPr>
          <w:p w:rsidR="008705C4" w:rsidRPr="00E45CF2" w:rsidRDefault="008705C4" w:rsidP="00E45CF2">
            <w:pPr>
              <w:rPr>
                <w:rFonts w:ascii="Arial" w:hAnsi="Arial" w:cs="Arial"/>
                <w:sz w:val="24"/>
                <w:szCs w:val="24"/>
                <w:highlight w:val="yellow"/>
                <w:lang w:eastAsia="en-US"/>
              </w:rPr>
            </w:pPr>
          </w:p>
        </w:tc>
      </w:tr>
      <w:tr w:rsidR="008705C4" w:rsidRPr="00E45CF2" w:rsidTr="008705C4">
        <w:trPr>
          <w:jc w:val="center"/>
        </w:trPr>
        <w:tc>
          <w:tcPr>
            <w:tcW w:w="0" w:type="auto"/>
            <w:vMerge/>
            <w:tcBorders>
              <w:left w:val="single" w:sz="4" w:space="0" w:color="auto"/>
              <w:bottom w:val="single" w:sz="4" w:space="0" w:color="auto"/>
              <w:right w:val="single" w:sz="4" w:space="0" w:color="auto"/>
            </w:tcBorders>
            <w:vAlign w:val="center"/>
          </w:tcPr>
          <w:p w:rsidR="008705C4" w:rsidRPr="00CB6B7D" w:rsidRDefault="008705C4" w:rsidP="00E45CF2">
            <w:pPr>
              <w:pStyle w:val="45"/>
              <w:spacing w:line="240" w:lineRule="auto"/>
              <w:rPr>
                <w:rFonts w:ascii="Arial" w:hAnsi="Arial" w:cs="Arial"/>
                <w:i w:val="0"/>
                <w:sz w:val="20"/>
                <w:szCs w:val="20"/>
              </w:rPr>
            </w:pPr>
          </w:p>
        </w:tc>
        <w:tc>
          <w:tcPr>
            <w:tcW w:w="369" w:type="pct"/>
            <w:tcBorders>
              <w:top w:val="single" w:sz="4" w:space="0" w:color="auto"/>
              <w:left w:val="single" w:sz="4" w:space="0" w:color="auto"/>
              <w:bottom w:val="single" w:sz="4" w:space="0" w:color="auto"/>
              <w:right w:val="single" w:sz="4" w:space="0" w:color="auto"/>
            </w:tcBorders>
            <w:vAlign w:val="center"/>
          </w:tcPr>
          <w:p w:rsidR="008705C4" w:rsidRPr="00CB6B7D" w:rsidRDefault="008705C4" w:rsidP="00E45CF2">
            <w:pPr>
              <w:widowControl w:val="0"/>
              <w:jc w:val="center"/>
              <w:rPr>
                <w:rFonts w:ascii="Arial" w:hAnsi="Arial" w:cs="Arial"/>
                <w:lang w:eastAsia="en-US"/>
              </w:rPr>
            </w:pPr>
            <w:r w:rsidRPr="00CB6B7D">
              <w:rPr>
                <w:rFonts w:ascii="Arial" w:hAnsi="Arial" w:cs="Arial"/>
                <w:lang w:eastAsia="en-US"/>
              </w:rPr>
              <w:t>7.2</w:t>
            </w:r>
          </w:p>
        </w:tc>
        <w:tc>
          <w:tcPr>
            <w:tcW w:w="1292" w:type="pct"/>
            <w:tcBorders>
              <w:top w:val="single" w:sz="4" w:space="0" w:color="auto"/>
              <w:left w:val="single" w:sz="4" w:space="0" w:color="auto"/>
              <w:bottom w:val="single" w:sz="4" w:space="0" w:color="auto"/>
              <w:right w:val="single" w:sz="4" w:space="0" w:color="auto"/>
            </w:tcBorders>
            <w:vAlign w:val="center"/>
          </w:tcPr>
          <w:p w:rsidR="008705C4" w:rsidRPr="00CB6B7D" w:rsidRDefault="008705C4" w:rsidP="00E45CF2">
            <w:pPr>
              <w:rPr>
                <w:rFonts w:ascii="Arial" w:hAnsi="Arial" w:cs="Arial"/>
                <w:color w:val="000000"/>
              </w:rPr>
            </w:pPr>
            <w:r w:rsidRPr="00CB6B7D">
              <w:rPr>
                <w:rFonts w:ascii="Arial" w:hAnsi="Arial" w:cs="Arial"/>
                <w:color w:val="000000"/>
              </w:rPr>
              <w:t>Автомобильный транспорт</w:t>
            </w:r>
          </w:p>
        </w:tc>
        <w:tc>
          <w:tcPr>
            <w:tcW w:w="1113" w:type="pct"/>
            <w:vMerge/>
            <w:tcBorders>
              <w:left w:val="single" w:sz="4" w:space="0" w:color="auto"/>
              <w:bottom w:val="single" w:sz="4" w:space="0" w:color="auto"/>
              <w:right w:val="single" w:sz="4" w:space="0" w:color="auto"/>
            </w:tcBorders>
            <w:vAlign w:val="center"/>
          </w:tcPr>
          <w:p w:rsidR="008705C4" w:rsidRPr="00E45CF2" w:rsidRDefault="008705C4" w:rsidP="00E45CF2">
            <w:pPr>
              <w:pStyle w:val="45"/>
              <w:shd w:val="clear" w:color="auto" w:fill="auto"/>
              <w:spacing w:line="240" w:lineRule="auto"/>
              <w:ind w:firstLine="142"/>
              <w:jc w:val="left"/>
              <w:rPr>
                <w:rFonts w:ascii="Arial" w:hAnsi="Arial" w:cs="Arial"/>
                <w:i w:val="0"/>
                <w:sz w:val="24"/>
                <w:szCs w:val="24"/>
                <w:highlight w:val="yellow"/>
              </w:rPr>
            </w:pPr>
          </w:p>
        </w:tc>
        <w:tc>
          <w:tcPr>
            <w:tcW w:w="1152" w:type="pct"/>
            <w:vMerge/>
            <w:tcBorders>
              <w:left w:val="single" w:sz="4" w:space="0" w:color="auto"/>
              <w:bottom w:val="single" w:sz="4" w:space="0" w:color="auto"/>
              <w:right w:val="single" w:sz="4" w:space="0" w:color="auto"/>
            </w:tcBorders>
          </w:tcPr>
          <w:p w:rsidR="008705C4" w:rsidRPr="00E45CF2" w:rsidRDefault="008705C4" w:rsidP="00E45CF2">
            <w:pPr>
              <w:rPr>
                <w:rFonts w:ascii="Arial" w:hAnsi="Arial" w:cs="Arial"/>
                <w:sz w:val="24"/>
                <w:szCs w:val="24"/>
                <w:highlight w:val="yellow"/>
                <w:lang w:eastAsia="en-US"/>
              </w:rPr>
            </w:pPr>
          </w:p>
        </w:tc>
      </w:tr>
    </w:tbl>
    <w:p w:rsidR="00D51F6E" w:rsidRPr="00E45CF2" w:rsidRDefault="00D51F6E" w:rsidP="00E45CF2">
      <w:pPr>
        <w:widowControl w:val="0"/>
        <w:tabs>
          <w:tab w:val="left" w:pos="0"/>
        </w:tabs>
        <w:suppressAutoHyphens/>
        <w:snapToGrid w:val="0"/>
        <w:jc w:val="both"/>
        <w:rPr>
          <w:rFonts w:ascii="Arial" w:hAnsi="Arial" w:cs="Arial"/>
          <w:bCs/>
          <w:sz w:val="24"/>
          <w:szCs w:val="24"/>
        </w:rPr>
      </w:pPr>
    </w:p>
    <w:p w:rsidR="00282018" w:rsidRPr="00E45CF2" w:rsidRDefault="00D438E4" w:rsidP="00E45CF2">
      <w:pPr>
        <w:pStyle w:val="afff1"/>
        <w:widowControl w:val="0"/>
        <w:spacing w:line="276" w:lineRule="auto"/>
        <w:ind w:firstLine="567"/>
        <w:jc w:val="both"/>
        <w:rPr>
          <w:rFonts w:ascii="Arial" w:hAnsi="Arial" w:cs="Arial"/>
          <w:szCs w:val="24"/>
        </w:rPr>
      </w:pPr>
      <w:r w:rsidRPr="00E45CF2">
        <w:rPr>
          <w:rFonts w:ascii="Arial" w:hAnsi="Arial" w:cs="Arial"/>
          <w:bCs/>
          <w:szCs w:val="24"/>
        </w:rPr>
        <w:t>3.</w:t>
      </w:r>
      <w:r w:rsidR="00662580" w:rsidRPr="00E45CF2">
        <w:rPr>
          <w:rFonts w:ascii="Arial" w:hAnsi="Arial" w:cs="Arial"/>
          <w:szCs w:val="24"/>
        </w:rPr>
        <w:t xml:space="preserve"> </w:t>
      </w:r>
      <w:r w:rsidR="00282018" w:rsidRPr="00E45CF2">
        <w:rPr>
          <w:rFonts w:ascii="Arial" w:hAnsi="Arial" w:cs="Arial"/>
          <w:szCs w:val="24"/>
        </w:rPr>
        <w:t xml:space="preserve">В районах существующей усадебной или индивидуальной жилой </w:t>
      </w:r>
      <w:proofErr w:type="gramStart"/>
      <w:r w:rsidR="00282018" w:rsidRPr="00E45CF2">
        <w:rPr>
          <w:rFonts w:ascii="Arial" w:hAnsi="Arial" w:cs="Arial"/>
          <w:szCs w:val="24"/>
        </w:rPr>
        <w:t>застройки дома</w:t>
      </w:r>
      <w:proofErr w:type="gramEnd"/>
      <w:r w:rsidR="00282018" w:rsidRPr="00E45CF2">
        <w:rPr>
          <w:rFonts w:ascii="Arial" w:hAnsi="Arial" w:cs="Arial"/>
          <w:szCs w:val="24"/>
        </w:rPr>
        <w:t xml:space="preserve"> могут размещаться по красной линии улиц и дорог местного значения. </w:t>
      </w:r>
      <w:proofErr w:type="gramStart"/>
      <w:r w:rsidR="00282018" w:rsidRPr="00E45CF2">
        <w:rPr>
          <w:rFonts w:ascii="Arial" w:hAnsi="Arial" w:cs="Arial"/>
          <w:szCs w:val="24"/>
        </w:rPr>
        <w:t>В условиях строительства в существующей усадебной застройке возможно размещение строящихся жилых домов в глубине участка с отступом от линии</w:t>
      </w:r>
      <w:proofErr w:type="gramEnd"/>
      <w:r w:rsidR="00282018" w:rsidRPr="00E45CF2">
        <w:rPr>
          <w:rFonts w:ascii="Arial" w:hAnsi="Arial" w:cs="Arial"/>
          <w:szCs w:val="24"/>
        </w:rPr>
        <w:t xml:space="preserve"> регулирования существующей застройки, обеспечивающей противопожарные нормы;</w:t>
      </w:r>
    </w:p>
    <w:p w:rsidR="00D06CBB" w:rsidRPr="00E45CF2" w:rsidRDefault="00D06CBB" w:rsidP="00E45CF2">
      <w:pPr>
        <w:numPr>
          <w:ilvl w:val="2"/>
          <w:numId w:val="17"/>
        </w:numPr>
        <w:shd w:val="clear" w:color="auto" w:fill="FFFFFF"/>
        <w:tabs>
          <w:tab w:val="left" w:pos="0"/>
        </w:tabs>
        <w:suppressAutoHyphens/>
        <w:spacing w:line="276" w:lineRule="auto"/>
        <w:ind w:left="0" w:firstLine="567"/>
        <w:jc w:val="both"/>
        <w:rPr>
          <w:rFonts w:ascii="Arial" w:hAnsi="Arial" w:cs="Arial"/>
          <w:sz w:val="24"/>
          <w:szCs w:val="24"/>
        </w:rPr>
      </w:pPr>
      <w:r w:rsidRPr="00E45CF2">
        <w:rPr>
          <w:rFonts w:ascii="Arial" w:hAnsi="Arial" w:cs="Arial"/>
          <w:sz w:val="24"/>
          <w:szCs w:val="24"/>
        </w:rPr>
        <w:t>минимальное расстояние между отдельно стоящими зданиями при соблюдении противопожарных требований – 6 м;</w:t>
      </w:r>
    </w:p>
    <w:p w:rsidR="00D06CBB" w:rsidRPr="00E45CF2" w:rsidRDefault="00D06CBB" w:rsidP="00E45CF2">
      <w:pPr>
        <w:numPr>
          <w:ilvl w:val="2"/>
          <w:numId w:val="17"/>
        </w:numPr>
        <w:shd w:val="clear" w:color="auto" w:fill="FFFFFF"/>
        <w:tabs>
          <w:tab w:val="left" w:pos="0"/>
        </w:tabs>
        <w:suppressAutoHyphens/>
        <w:spacing w:line="276" w:lineRule="auto"/>
        <w:ind w:left="0" w:firstLine="567"/>
        <w:jc w:val="both"/>
        <w:rPr>
          <w:rFonts w:ascii="Arial" w:hAnsi="Arial" w:cs="Arial"/>
          <w:sz w:val="24"/>
          <w:szCs w:val="24"/>
        </w:rPr>
      </w:pPr>
      <w:r w:rsidRPr="00E45CF2">
        <w:rPr>
          <w:rFonts w:ascii="Arial" w:hAnsi="Arial" w:cs="Arial"/>
          <w:sz w:val="24"/>
          <w:szCs w:val="24"/>
        </w:rPr>
        <w:t xml:space="preserve">максимальное количество этажей </w:t>
      </w:r>
      <w:proofErr w:type="gramStart"/>
      <w:r w:rsidRPr="00E45CF2">
        <w:rPr>
          <w:rFonts w:ascii="Arial" w:hAnsi="Arial" w:cs="Arial"/>
          <w:sz w:val="24"/>
          <w:szCs w:val="24"/>
        </w:rPr>
        <w:t>–д</w:t>
      </w:r>
      <w:proofErr w:type="gramEnd"/>
      <w:r w:rsidRPr="00E45CF2">
        <w:rPr>
          <w:rFonts w:ascii="Arial" w:hAnsi="Arial" w:cs="Arial"/>
          <w:sz w:val="24"/>
          <w:szCs w:val="24"/>
        </w:rPr>
        <w:t>о 3;</w:t>
      </w:r>
    </w:p>
    <w:p w:rsidR="00282018" w:rsidRPr="00E45CF2" w:rsidRDefault="00282018" w:rsidP="00E45CF2">
      <w:pPr>
        <w:pStyle w:val="af0"/>
        <w:widowControl w:val="0"/>
        <w:tabs>
          <w:tab w:val="left" w:pos="720"/>
        </w:tabs>
        <w:spacing w:line="276" w:lineRule="auto"/>
        <w:ind w:firstLine="567"/>
        <w:rPr>
          <w:rFonts w:ascii="Arial" w:hAnsi="Arial" w:cs="Arial"/>
          <w:sz w:val="24"/>
          <w:szCs w:val="24"/>
        </w:rPr>
      </w:pPr>
      <w:r w:rsidRPr="00E45CF2">
        <w:rPr>
          <w:rFonts w:ascii="Arial" w:hAnsi="Arial" w:cs="Arial"/>
          <w:sz w:val="24"/>
          <w:szCs w:val="24"/>
        </w:rPr>
        <w:tab/>
        <w:t>– минимальное расстояние здания общеобразовательного учреждения от красной линии не менее 25 м;</w:t>
      </w:r>
    </w:p>
    <w:p w:rsidR="00282018" w:rsidRPr="00E45CF2" w:rsidRDefault="00282018" w:rsidP="00E45CF2">
      <w:pPr>
        <w:widowControl w:val="0"/>
        <w:tabs>
          <w:tab w:val="left" w:pos="0"/>
        </w:tabs>
        <w:suppressAutoHyphens/>
        <w:snapToGrid w:val="0"/>
        <w:spacing w:line="276" w:lineRule="auto"/>
        <w:ind w:firstLine="567"/>
        <w:jc w:val="both"/>
        <w:rPr>
          <w:rFonts w:ascii="Arial" w:hAnsi="Arial" w:cs="Arial"/>
          <w:sz w:val="24"/>
          <w:szCs w:val="24"/>
        </w:rPr>
      </w:pPr>
      <w:r w:rsidRPr="00E45CF2">
        <w:rPr>
          <w:rFonts w:ascii="Arial" w:hAnsi="Arial" w:cs="Arial"/>
          <w:sz w:val="24"/>
          <w:szCs w:val="24"/>
        </w:rPr>
        <w:t>– минимальный отступ вспомогательных строений от боковых границ участка- 1 м;</w:t>
      </w:r>
    </w:p>
    <w:p w:rsidR="00282018" w:rsidRPr="00E45CF2" w:rsidRDefault="00282018" w:rsidP="00E45CF2">
      <w:pPr>
        <w:widowControl w:val="0"/>
        <w:tabs>
          <w:tab w:val="left" w:pos="0"/>
        </w:tabs>
        <w:suppressAutoHyphens/>
        <w:snapToGrid w:val="0"/>
        <w:spacing w:line="276" w:lineRule="auto"/>
        <w:ind w:firstLine="567"/>
        <w:jc w:val="both"/>
        <w:rPr>
          <w:rFonts w:ascii="Arial" w:hAnsi="Arial" w:cs="Arial"/>
          <w:sz w:val="24"/>
          <w:szCs w:val="24"/>
        </w:rPr>
      </w:pPr>
      <w:r w:rsidRPr="00E45CF2">
        <w:rPr>
          <w:rFonts w:ascii="Arial" w:hAnsi="Arial" w:cs="Arial"/>
          <w:sz w:val="24"/>
          <w:szCs w:val="24"/>
        </w:rPr>
        <w:t>– до границы соседнего участка минимальные расстояния:</w:t>
      </w:r>
    </w:p>
    <w:p w:rsidR="00282018" w:rsidRPr="00E45CF2" w:rsidRDefault="00282018" w:rsidP="00E45CF2">
      <w:pPr>
        <w:widowControl w:val="0"/>
        <w:tabs>
          <w:tab w:val="left" w:pos="0"/>
          <w:tab w:val="left" w:pos="709"/>
          <w:tab w:val="left" w:pos="1470"/>
        </w:tabs>
        <w:spacing w:line="276" w:lineRule="auto"/>
        <w:ind w:firstLine="567"/>
        <w:jc w:val="both"/>
        <w:rPr>
          <w:rFonts w:ascii="Arial" w:hAnsi="Arial" w:cs="Arial"/>
          <w:sz w:val="24"/>
          <w:szCs w:val="24"/>
        </w:rPr>
      </w:pPr>
      <w:r w:rsidRPr="00E45CF2">
        <w:rPr>
          <w:rFonts w:ascii="Arial" w:hAnsi="Arial" w:cs="Arial"/>
          <w:sz w:val="24"/>
          <w:szCs w:val="24"/>
        </w:rPr>
        <w:tab/>
        <w:t>от дома – 3 м;</w:t>
      </w:r>
    </w:p>
    <w:p w:rsidR="00282018" w:rsidRPr="00E45CF2" w:rsidRDefault="00282018" w:rsidP="00E45CF2">
      <w:pPr>
        <w:widowControl w:val="0"/>
        <w:tabs>
          <w:tab w:val="left" w:pos="0"/>
          <w:tab w:val="left" w:pos="709"/>
          <w:tab w:val="left" w:pos="1470"/>
        </w:tabs>
        <w:spacing w:line="276" w:lineRule="auto"/>
        <w:ind w:firstLine="567"/>
        <w:jc w:val="both"/>
        <w:rPr>
          <w:rFonts w:ascii="Arial" w:hAnsi="Arial" w:cs="Arial"/>
          <w:sz w:val="24"/>
          <w:szCs w:val="24"/>
        </w:rPr>
      </w:pPr>
      <w:r w:rsidRPr="00E45CF2">
        <w:rPr>
          <w:rFonts w:ascii="Arial" w:hAnsi="Arial" w:cs="Arial"/>
          <w:sz w:val="24"/>
          <w:szCs w:val="24"/>
        </w:rPr>
        <w:tab/>
        <w:t>от постройки для содержания домашних животных – 4 м;</w:t>
      </w:r>
    </w:p>
    <w:p w:rsidR="00282018" w:rsidRPr="00E45CF2" w:rsidRDefault="00282018" w:rsidP="00E45CF2">
      <w:pPr>
        <w:widowControl w:val="0"/>
        <w:tabs>
          <w:tab w:val="left" w:pos="0"/>
          <w:tab w:val="left" w:pos="709"/>
          <w:tab w:val="left" w:pos="1470"/>
        </w:tabs>
        <w:spacing w:line="276" w:lineRule="auto"/>
        <w:ind w:firstLine="567"/>
        <w:jc w:val="both"/>
        <w:rPr>
          <w:rFonts w:ascii="Arial" w:hAnsi="Arial" w:cs="Arial"/>
          <w:sz w:val="24"/>
          <w:szCs w:val="24"/>
        </w:rPr>
      </w:pPr>
      <w:r w:rsidRPr="00E45CF2">
        <w:rPr>
          <w:rFonts w:ascii="Arial" w:hAnsi="Arial" w:cs="Arial"/>
          <w:sz w:val="24"/>
          <w:szCs w:val="24"/>
        </w:rPr>
        <w:tab/>
        <w:t xml:space="preserve">от других построек (бани, гаражи и др.) – 1,0 м; </w:t>
      </w:r>
    </w:p>
    <w:p w:rsidR="00282018" w:rsidRPr="00E45CF2" w:rsidRDefault="00282018" w:rsidP="00E45CF2">
      <w:pPr>
        <w:widowControl w:val="0"/>
        <w:tabs>
          <w:tab w:val="left" w:pos="0"/>
          <w:tab w:val="left" w:pos="709"/>
          <w:tab w:val="left" w:pos="1470"/>
        </w:tabs>
        <w:spacing w:line="276" w:lineRule="auto"/>
        <w:ind w:firstLine="567"/>
        <w:jc w:val="both"/>
        <w:rPr>
          <w:rFonts w:ascii="Arial" w:hAnsi="Arial" w:cs="Arial"/>
          <w:sz w:val="24"/>
          <w:szCs w:val="24"/>
        </w:rPr>
      </w:pPr>
      <w:r w:rsidRPr="00E45CF2">
        <w:rPr>
          <w:rFonts w:ascii="Arial" w:hAnsi="Arial" w:cs="Arial"/>
          <w:sz w:val="24"/>
          <w:szCs w:val="24"/>
        </w:rPr>
        <w:tab/>
        <w:t>от стволов высокорослых деревьев – 5 м;</w:t>
      </w:r>
    </w:p>
    <w:p w:rsidR="00282018" w:rsidRPr="00E45CF2" w:rsidRDefault="00282018" w:rsidP="00E45CF2">
      <w:pPr>
        <w:widowControl w:val="0"/>
        <w:tabs>
          <w:tab w:val="left" w:pos="0"/>
          <w:tab w:val="left" w:pos="709"/>
          <w:tab w:val="left" w:pos="1470"/>
        </w:tabs>
        <w:spacing w:line="276" w:lineRule="auto"/>
        <w:ind w:firstLine="567"/>
        <w:jc w:val="both"/>
        <w:rPr>
          <w:rFonts w:ascii="Arial" w:hAnsi="Arial" w:cs="Arial"/>
          <w:sz w:val="24"/>
          <w:szCs w:val="24"/>
        </w:rPr>
      </w:pPr>
      <w:r w:rsidRPr="00E45CF2">
        <w:rPr>
          <w:rFonts w:ascii="Arial" w:hAnsi="Arial" w:cs="Arial"/>
          <w:sz w:val="24"/>
          <w:szCs w:val="24"/>
        </w:rPr>
        <w:tab/>
        <w:t>от стволов среднерослых деревьев -2 м;</w:t>
      </w:r>
    </w:p>
    <w:p w:rsidR="00282018" w:rsidRPr="00E45CF2" w:rsidRDefault="00282018" w:rsidP="00E45CF2">
      <w:pPr>
        <w:widowControl w:val="0"/>
        <w:tabs>
          <w:tab w:val="left" w:pos="0"/>
          <w:tab w:val="left" w:pos="709"/>
          <w:tab w:val="left" w:pos="1470"/>
        </w:tabs>
        <w:spacing w:line="276" w:lineRule="auto"/>
        <w:ind w:firstLine="567"/>
        <w:jc w:val="both"/>
        <w:rPr>
          <w:rFonts w:ascii="Arial" w:hAnsi="Arial" w:cs="Arial"/>
          <w:sz w:val="24"/>
          <w:szCs w:val="24"/>
        </w:rPr>
      </w:pPr>
      <w:r w:rsidRPr="00E45CF2">
        <w:rPr>
          <w:rFonts w:ascii="Arial" w:hAnsi="Arial" w:cs="Arial"/>
          <w:sz w:val="24"/>
          <w:szCs w:val="24"/>
        </w:rPr>
        <w:tab/>
        <w:t>от кустарников – 1 м;</w:t>
      </w:r>
    </w:p>
    <w:p w:rsidR="00282018" w:rsidRPr="00E45CF2" w:rsidRDefault="00282018" w:rsidP="00E45CF2">
      <w:pPr>
        <w:widowControl w:val="0"/>
        <w:tabs>
          <w:tab w:val="left" w:pos="0"/>
          <w:tab w:val="left" w:pos="709"/>
          <w:tab w:val="left" w:pos="1470"/>
        </w:tabs>
        <w:spacing w:line="276" w:lineRule="auto"/>
        <w:ind w:firstLine="567"/>
        <w:jc w:val="both"/>
        <w:rPr>
          <w:rFonts w:ascii="Arial" w:hAnsi="Arial" w:cs="Arial"/>
          <w:sz w:val="24"/>
          <w:szCs w:val="24"/>
        </w:rPr>
      </w:pPr>
      <w:r w:rsidRPr="00E45CF2">
        <w:rPr>
          <w:rFonts w:ascii="Arial" w:hAnsi="Arial" w:cs="Arial"/>
          <w:sz w:val="24"/>
          <w:szCs w:val="24"/>
        </w:rPr>
        <w:tab/>
      </w:r>
      <w:proofErr w:type="gramStart"/>
      <w:r w:rsidRPr="00E45CF2">
        <w:rPr>
          <w:rFonts w:ascii="Arial" w:hAnsi="Arial" w:cs="Arial"/>
          <w:sz w:val="24"/>
          <w:szCs w:val="24"/>
        </w:rPr>
        <w:t>от изолированного входа в строение для содержания мелких домашних животных до входа в дом</w:t>
      </w:r>
      <w:proofErr w:type="gramEnd"/>
      <w:r w:rsidRPr="00E45CF2">
        <w:rPr>
          <w:rFonts w:ascii="Arial" w:hAnsi="Arial" w:cs="Arial"/>
          <w:sz w:val="24"/>
          <w:szCs w:val="24"/>
        </w:rPr>
        <w:t xml:space="preserve"> – 7 м;</w:t>
      </w:r>
    </w:p>
    <w:p w:rsidR="00282018" w:rsidRPr="00E45CF2" w:rsidRDefault="00282018" w:rsidP="00E45CF2">
      <w:pPr>
        <w:widowControl w:val="0"/>
        <w:tabs>
          <w:tab w:val="left" w:pos="0"/>
        </w:tabs>
        <w:suppressAutoHyphens/>
        <w:snapToGrid w:val="0"/>
        <w:spacing w:line="276" w:lineRule="auto"/>
        <w:ind w:firstLine="567"/>
        <w:jc w:val="both"/>
        <w:rPr>
          <w:rFonts w:ascii="Arial" w:hAnsi="Arial" w:cs="Arial"/>
          <w:sz w:val="24"/>
          <w:szCs w:val="24"/>
        </w:rPr>
      </w:pPr>
      <w:r w:rsidRPr="00E45CF2">
        <w:rPr>
          <w:rFonts w:ascii="Arial" w:hAnsi="Arial" w:cs="Arial"/>
          <w:sz w:val="24"/>
          <w:szCs w:val="24"/>
        </w:rPr>
        <w:t>– минимальное расстояние от хозяйственных построек до окон жилого дома, расположенного на соседнем земельном участке – 6 м;</w:t>
      </w:r>
    </w:p>
    <w:p w:rsidR="00282018" w:rsidRPr="00E45CF2" w:rsidRDefault="00282018" w:rsidP="00E45CF2">
      <w:pPr>
        <w:widowControl w:val="0"/>
        <w:tabs>
          <w:tab w:val="left" w:pos="0"/>
        </w:tabs>
        <w:suppressAutoHyphens/>
        <w:snapToGrid w:val="0"/>
        <w:spacing w:line="276" w:lineRule="auto"/>
        <w:ind w:firstLine="567"/>
        <w:jc w:val="both"/>
        <w:rPr>
          <w:rFonts w:ascii="Arial" w:hAnsi="Arial" w:cs="Arial"/>
          <w:sz w:val="24"/>
          <w:szCs w:val="24"/>
        </w:rPr>
      </w:pPr>
      <w:r w:rsidRPr="00E45CF2">
        <w:rPr>
          <w:rFonts w:ascii="Arial" w:hAnsi="Arial" w:cs="Arial"/>
          <w:sz w:val="24"/>
          <w:szCs w:val="24"/>
        </w:rPr>
        <w:t xml:space="preserve">– размещение хозяйственных, одиночных или двойных построек для скота и птицы на расстоянии от окон жилых помещений дома – не менее 10 м; </w:t>
      </w:r>
    </w:p>
    <w:p w:rsidR="00282018" w:rsidRPr="00E45CF2" w:rsidRDefault="00282018" w:rsidP="00E45CF2">
      <w:pPr>
        <w:widowControl w:val="0"/>
        <w:tabs>
          <w:tab w:val="left" w:pos="0"/>
        </w:tabs>
        <w:suppressAutoHyphens/>
        <w:snapToGrid w:val="0"/>
        <w:spacing w:line="276" w:lineRule="auto"/>
        <w:ind w:firstLine="567"/>
        <w:jc w:val="both"/>
        <w:rPr>
          <w:rFonts w:ascii="Arial" w:hAnsi="Arial" w:cs="Arial"/>
          <w:sz w:val="24"/>
          <w:szCs w:val="24"/>
        </w:rPr>
      </w:pPr>
      <w:r w:rsidRPr="00E45CF2">
        <w:rPr>
          <w:rFonts w:ascii="Arial" w:hAnsi="Arial" w:cs="Arial"/>
          <w:sz w:val="24"/>
          <w:szCs w:val="24"/>
        </w:rPr>
        <w:t xml:space="preserve">– расстояние от помещений (сооружений) для содержания животных до объектов жилой застройки: от 10 м до 40 м в соответствии с Местными нормативами градостроительного проектирования </w:t>
      </w:r>
      <w:r w:rsidR="008E7E66" w:rsidRPr="00E45CF2">
        <w:rPr>
          <w:rFonts w:ascii="Arial" w:hAnsi="Arial" w:cs="Arial"/>
          <w:sz w:val="24"/>
          <w:szCs w:val="24"/>
        </w:rPr>
        <w:t>Критовского сельсовета</w:t>
      </w:r>
      <w:r w:rsidRPr="00E45CF2">
        <w:rPr>
          <w:rFonts w:ascii="Arial" w:hAnsi="Arial" w:cs="Arial"/>
          <w:sz w:val="24"/>
          <w:szCs w:val="24"/>
        </w:rPr>
        <w:t>;</w:t>
      </w:r>
    </w:p>
    <w:p w:rsidR="00282018" w:rsidRPr="00E45CF2" w:rsidRDefault="00282018" w:rsidP="00E45CF2">
      <w:pPr>
        <w:widowControl w:val="0"/>
        <w:tabs>
          <w:tab w:val="left" w:pos="0"/>
        </w:tabs>
        <w:suppressAutoHyphens/>
        <w:snapToGrid w:val="0"/>
        <w:spacing w:line="276" w:lineRule="auto"/>
        <w:ind w:firstLine="567"/>
        <w:jc w:val="both"/>
        <w:rPr>
          <w:rFonts w:ascii="Arial" w:hAnsi="Arial" w:cs="Arial"/>
          <w:sz w:val="24"/>
          <w:szCs w:val="24"/>
        </w:rPr>
      </w:pPr>
      <w:r w:rsidRPr="00E45CF2">
        <w:rPr>
          <w:rFonts w:ascii="Arial" w:hAnsi="Arial" w:cs="Arial"/>
          <w:sz w:val="24"/>
          <w:szCs w:val="24"/>
        </w:rPr>
        <w:t xml:space="preserve">– размещение дворовых туалетов от окон жилых помещений дома – 8 м; </w:t>
      </w:r>
    </w:p>
    <w:p w:rsidR="00282018" w:rsidRPr="00E45CF2" w:rsidRDefault="00282018" w:rsidP="00E45CF2">
      <w:pPr>
        <w:widowControl w:val="0"/>
        <w:tabs>
          <w:tab w:val="left" w:pos="0"/>
        </w:tabs>
        <w:suppressAutoHyphens/>
        <w:snapToGrid w:val="0"/>
        <w:spacing w:line="276" w:lineRule="auto"/>
        <w:ind w:firstLine="567"/>
        <w:jc w:val="both"/>
        <w:rPr>
          <w:rFonts w:ascii="Arial" w:hAnsi="Arial" w:cs="Arial"/>
          <w:sz w:val="24"/>
          <w:szCs w:val="24"/>
        </w:rPr>
      </w:pPr>
      <w:r w:rsidRPr="00E45CF2">
        <w:rPr>
          <w:rFonts w:ascii="Arial" w:hAnsi="Arial" w:cs="Arial"/>
          <w:sz w:val="24"/>
          <w:szCs w:val="24"/>
        </w:rPr>
        <w:t>– канализационный выгреб разрешается размещать только в границах отведенного земельного участка, при этом расстояние до водопроводных сетей, фундамента дома и до границы соседнего участка должно быть не менее 5 м;</w:t>
      </w:r>
    </w:p>
    <w:p w:rsidR="00282018" w:rsidRPr="00E45CF2" w:rsidRDefault="00282018" w:rsidP="00E45CF2">
      <w:pPr>
        <w:widowControl w:val="0"/>
        <w:tabs>
          <w:tab w:val="left" w:pos="0"/>
        </w:tabs>
        <w:suppressAutoHyphens/>
        <w:snapToGrid w:val="0"/>
        <w:spacing w:line="276" w:lineRule="auto"/>
        <w:ind w:firstLine="567"/>
        <w:jc w:val="both"/>
        <w:rPr>
          <w:rFonts w:ascii="Arial" w:hAnsi="Arial" w:cs="Arial"/>
          <w:sz w:val="24"/>
          <w:szCs w:val="24"/>
        </w:rPr>
      </w:pPr>
      <w:r w:rsidRPr="00E45CF2">
        <w:rPr>
          <w:rFonts w:ascii="Arial" w:hAnsi="Arial" w:cs="Arial"/>
          <w:sz w:val="24"/>
          <w:szCs w:val="24"/>
        </w:rPr>
        <w:t>– этажность основных строений до 3-х этажей, с возможным устройством мансардного этажа при одноэтажном и двухэтажном жилом доме, с соблюдением нормативной инсоляции соседних участков с жилыми домами, с соблюдением противопожарных и санитарных норм;</w:t>
      </w:r>
    </w:p>
    <w:p w:rsidR="00282018" w:rsidRPr="00E45CF2" w:rsidRDefault="00282018" w:rsidP="00E45CF2">
      <w:pPr>
        <w:widowControl w:val="0"/>
        <w:tabs>
          <w:tab w:val="left" w:pos="0"/>
        </w:tabs>
        <w:suppressAutoHyphens/>
        <w:snapToGrid w:val="0"/>
        <w:spacing w:line="276" w:lineRule="auto"/>
        <w:ind w:firstLine="567"/>
        <w:jc w:val="both"/>
        <w:rPr>
          <w:rFonts w:ascii="Arial" w:hAnsi="Arial" w:cs="Arial"/>
          <w:sz w:val="24"/>
          <w:szCs w:val="24"/>
        </w:rPr>
      </w:pPr>
      <w:r w:rsidRPr="00E45CF2">
        <w:rPr>
          <w:rFonts w:ascii="Arial" w:hAnsi="Arial" w:cs="Arial"/>
          <w:sz w:val="24"/>
          <w:szCs w:val="24"/>
        </w:rPr>
        <w:t xml:space="preserve">– максимальная высота основных строений от уровня земли до конька </w:t>
      </w:r>
      <w:r w:rsidRPr="00E45CF2">
        <w:rPr>
          <w:rFonts w:ascii="Arial" w:hAnsi="Arial" w:cs="Arial"/>
          <w:sz w:val="24"/>
          <w:szCs w:val="24"/>
        </w:rPr>
        <w:lastRenderedPageBreak/>
        <w:t>скатной крыши -13м, до верха плоской кровли – 9,6 м; шпили, башни – без ограничений;</w:t>
      </w:r>
    </w:p>
    <w:p w:rsidR="00282018" w:rsidRPr="00E45CF2" w:rsidRDefault="00282018" w:rsidP="00E45CF2">
      <w:pPr>
        <w:widowControl w:val="0"/>
        <w:tabs>
          <w:tab w:val="left" w:pos="0"/>
        </w:tabs>
        <w:suppressAutoHyphens/>
        <w:snapToGrid w:val="0"/>
        <w:spacing w:line="276" w:lineRule="auto"/>
        <w:ind w:firstLine="567"/>
        <w:jc w:val="both"/>
        <w:rPr>
          <w:rFonts w:ascii="Arial" w:hAnsi="Arial" w:cs="Arial"/>
          <w:sz w:val="24"/>
          <w:szCs w:val="24"/>
        </w:rPr>
      </w:pPr>
      <w:r w:rsidRPr="00E45CF2">
        <w:rPr>
          <w:rFonts w:ascii="Arial" w:hAnsi="Arial" w:cs="Arial"/>
          <w:sz w:val="24"/>
          <w:szCs w:val="24"/>
        </w:rPr>
        <w:t>– для вспомогательных строений максимальная высота от уровня земли до верха плоской кровли – не более 4 м, до конька скатной кровли – не более 7м;</w:t>
      </w:r>
    </w:p>
    <w:p w:rsidR="00282018" w:rsidRPr="00E45CF2" w:rsidRDefault="00282018" w:rsidP="00E45CF2">
      <w:pPr>
        <w:widowControl w:val="0"/>
        <w:tabs>
          <w:tab w:val="left" w:pos="0"/>
        </w:tabs>
        <w:suppressAutoHyphens/>
        <w:snapToGrid w:val="0"/>
        <w:spacing w:line="276" w:lineRule="auto"/>
        <w:ind w:firstLine="567"/>
        <w:jc w:val="both"/>
        <w:rPr>
          <w:rFonts w:ascii="Arial" w:hAnsi="Arial" w:cs="Arial"/>
          <w:sz w:val="24"/>
          <w:szCs w:val="24"/>
        </w:rPr>
      </w:pPr>
      <w:r w:rsidRPr="00E45CF2">
        <w:rPr>
          <w:rFonts w:ascii="Arial" w:hAnsi="Arial" w:cs="Arial"/>
          <w:sz w:val="24"/>
          <w:szCs w:val="24"/>
        </w:rPr>
        <w:t>– допускается блокирование хозяйственных построек на смежных приусадебных участках по взаимному согласию собственников жилого дома, а также блокирование хозяйственных построек к основному строению;</w:t>
      </w:r>
    </w:p>
    <w:p w:rsidR="00282018" w:rsidRPr="00E45CF2" w:rsidRDefault="00282018" w:rsidP="00E45CF2">
      <w:pPr>
        <w:widowControl w:val="0"/>
        <w:tabs>
          <w:tab w:val="left" w:pos="0"/>
        </w:tabs>
        <w:suppressAutoHyphens/>
        <w:snapToGrid w:val="0"/>
        <w:spacing w:line="276" w:lineRule="auto"/>
        <w:ind w:firstLine="567"/>
        <w:jc w:val="both"/>
        <w:rPr>
          <w:rFonts w:ascii="Arial" w:hAnsi="Arial" w:cs="Arial"/>
          <w:sz w:val="24"/>
          <w:szCs w:val="24"/>
        </w:rPr>
      </w:pPr>
      <w:r w:rsidRPr="00E45CF2">
        <w:rPr>
          <w:rFonts w:ascii="Arial" w:hAnsi="Arial" w:cs="Arial"/>
          <w:sz w:val="24"/>
          <w:szCs w:val="24"/>
        </w:rPr>
        <w:t>– обеспечение расстояния от жилых домов и хозяйственных построек на приусадебном земельном участке до жилых домов и хозяйственных построек на соседних земельных участках в соответствии с противопожарными требованиями – от 6 до 15 м в зависимости от степени огнестойкости зданий;</w:t>
      </w:r>
    </w:p>
    <w:p w:rsidR="00282018" w:rsidRPr="00E45CF2" w:rsidRDefault="00282018" w:rsidP="00E45CF2">
      <w:pPr>
        <w:widowControl w:val="0"/>
        <w:tabs>
          <w:tab w:val="left" w:pos="0"/>
        </w:tabs>
        <w:suppressAutoHyphens/>
        <w:snapToGrid w:val="0"/>
        <w:spacing w:line="276" w:lineRule="auto"/>
        <w:ind w:firstLine="567"/>
        <w:jc w:val="both"/>
        <w:rPr>
          <w:rFonts w:ascii="Arial" w:hAnsi="Arial" w:cs="Arial"/>
          <w:sz w:val="24"/>
          <w:szCs w:val="24"/>
        </w:rPr>
      </w:pPr>
      <w:r w:rsidRPr="00E45CF2">
        <w:rPr>
          <w:rFonts w:ascii="Arial" w:hAnsi="Arial" w:cs="Arial"/>
          <w:sz w:val="24"/>
          <w:szCs w:val="24"/>
        </w:rPr>
        <w:t>– обеспечение подъезда пожарной техники к жилым домам хозяйственным постройкам на расстояние не менее 5 м;</w:t>
      </w:r>
    </w:p>
    <w:p w:rsidR="00282018" w:rsidRPr="00E45CF2" w:rsidRDefault="00282018" w:rsidP="00E45CF2">
      <w:pPr>
        <w:widowControl w:val="0"/>
        <w:tabs>
          <w:tab w:val="left" w:pos="0"/>
        </w:tabs>
        <w:suppressAutoHyphens/>
        <w:snapToGrid w:val="0"/>
        <w:spacing w:line="276" w:lineRule="auto"/>
        <w:ind w:firstLine="567"/>
        <w:jc w:val="both"/>
        <w:rPr>
          <w:rFonts w:ascii="Arial" w:hAnsi="Arial" w:cs="Arial"/>
          <w:sz w:val="24"/>
          <w:szCs w:val="24"/>
        </w:rPr>
      </w:pPr>
      <w:r w:rsidRPr="00E45CF2">
        <w:rPr>
          <w:rFonts w:ascii="Arial" w:hAnsi="Arial" w:cs="Arial"/>
          <w:sz w:val="24"/>
          <w:szCs w:val="24"/>
        </w:rPr>
        <w:t>– минимальное расстояние от площадки с контейнером для сбора мусора до жилых домов - 25 м;</w:t>
      </w:r>
    </w:p>
    <w:p w:rsidR="00282018" w:rsidRPr="00E45CF2" w:rsidRDefault="00282018" w:rsidP="00E45CF2">
      <w:pPr>
        <w:widowControl w:val="0"/>
        <w:tabs>
          <w:tab w:val="left" w:pos="0"/>
        </w:tabs>
        <w:suppressAutoHyphens/>
        <w:snapToGrid w:val="0"/>
        <w:spacing w:line="276" w:lineRule="auto"/>
        <w:ind w:firstLine="567"/>
        <w:jc w:val="both"/>
        <w:rPr>
          <w:rFonts w:ascii="Arial" w:hAnsi="Arial" w:cs="Arial"/>
          <w:sz w:val="24"/>
          <w:szCs w:val="24"/>
        </w:rPr>
      </w:pPr>
      <w:r w:rsidRPr="00E45CF2">
        <w:rPr>
          <w:rFonts w:ascii="Arial" w:hAnsi="Arial" w:cs="Arial"/>
          <w:sz w:val="24"/>
          <w:szCs w:val="24"/>
        </w:rPr>
        <w:t>– максимальная высота кустарников, высаженных вдоль ограждения на 1 линии собственного земельного участка – 1,5 м.</w:t>
      </w:r>
    </w:p>
    <w:p w:rsidR="00282018" w:rsidRPr="00E45CF2" w:rsidRDefault="00D06CBB" w:rsidP="00E45CF2">
      <w:pPr>
        <w:widowControl w:val="0"/>
        <w:snapToGrid w:val="0"/>
        <w:spacing w:line="276" w:lineRule="auto"/>
        <w:ind w:firstLine="567"/>
        <w:jc w:val="both"/>
        <w:rPr>
          <w:rFonts w:ascii="Arial" w:hAnsi="Arial" w:cs="Arial"/>
          <w:bCs/>
          <w:sz w:val="24"/>
          <w:szCs w:val="24"/>
        </w:rPr>
      </w:pPr>
      <w:r w:rsidRPr="00E45CF2">
        <w:rPr>
          <w:rFonts w:ascii="Arial" w:hAnsi="Arial" w:cs="Arial"/>
          <w:sz w:val="24"/>
          <w:szCs w:val="24"/>
        </w:rPr>
        <w:t>4</w:t>
      </w:r>
      <w:r w:rsidR="00D438E4" w:rsidRPr="00E45CF2">
        <w:rPr>
          <w:rFonts w:ascii="Arial" w:hAnsi="Arial" w:cs="Arial"/>
          <w:sz w:val="24"/>
          <w:szCs w:val="24"/>
        </w:rPr>
        <w:t>.</w:t>
      </w:r>
      <w:r w:rsidR="00AC3F99" w:rsidRPr="00E45CF2">
        <w:rPr>
          <w:rFonts w:ascii="Arial" w:hAnsi="Arial" w:cs="Arial"/>
          <w:sz w:val="24"/>
          <w:szCs w:val="24"/>
        </w:rPr>
        <w:t xml:space="preserve"> </w:t>
      </w:r>
      <w:r w:rsidR="00662580" w:rsidRPr="00E45CF2">
        <w:rPr>
          <w:rFonts w:ascii="Arial" w:hAnsi="Arial" w:cs="Arial"/>
          <w:sz w:val="24"/>
          <w:szCs w:val="24"/>
        </w:rPr>
        <w:t xml:space="preserve"> </w:t>
      </w:r>
      <w:r w:rsidR="00282018" w:rsidRPr="00E45CF2">
        <w:rPr>
          <w:rFonts w:ascii="Arial" w:hAnsi="Arial" w:cs="Arial"/>
          <w:sz w:val="24"/>
          <w:szCs w:val="24"/>
        </w:rPr>
        <w:t xml:space="preserve">В границах зон индивидуальной жилой </w:t>
      </w:r>
      <w:r w:rsidR="00282018" w:rsidRPr="00E45CF2">
        <w:rPr>
          <w:rFonts w:ascii="Arial" w:hAnsi="Arial" w:cs="Arial"/>
          <w:bCs/>
          <w:sz w:val="24"/>
          <w:szCs w:val="24"/>
        </w:rPr>
        <w:t>застройки и личного подсобного хозяйства не допускается:</w:t>
      </w:r>
    </w:p>
    <w:p w:rsidR="00282018" w:rsidRPr="00E45CF2" w:rsidRDefault="00282018" w:rsidP="00E45CF2">
      <w:pPr>
        <w:widowControl w:val="0"/>
        <w:snapToGrid w:val="0"/>
        <w:spacing w:line="276" w:lineRule="auto"/>
        <w:ind w:firstLine="567"/>
        <w:jc w:val="both"/>
        <w:rPr>
          <w:rFonts w:ascii="Arial" w:hAnsi="Arial" w:cs="Arial"/>
          <w:sz w:val="24"/>
          <w:szCs w:val="24"/>
        </w:rPr>
      </w:pPr>
      <w:r w:rsidRPr="00E45CF2">
        <w:rPr>
          <w:rFonts w:ascii="Arial" w:hAnsi="Arial" w:cs="Arial"/>
          <w:bCs/>
          <w:sz w:val="24"/>
          <w:szCs w:val="24"/>
        </w:rPr>
        <w:t>1) размещение в</w:t>
      </w:r>
      <w:r w:rsidRPr="00E45CF2">
        <w:rPr>
          <w:rFonts w:ascii="Arial" w:hAnsi="Arial" w:cs="Arial"/>
          <w:sz w:val="24"/>
          <w:szCs w:val="24"/>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282018" w:rsidRPr="00E45CF2" w:rsidRDefault="00282018" w:rsidP="00E45CF2">
      <w:pPr>
        <w:widowControl w:val="0"/>
        <w:spacing w:line="276" w:lineRule="auto"/>
        <w:ind w:firstLine="567"/>
        <w:jc w:val="both"/>
        <w:rPr>
          <w:rFonts w:ascii="Arial" w:hAnsi="Arial" w:cs="Arial"/>
          <w:sz w:val="24"/>
          <w:szCs w:val="24"/>
        </w:rPr>
      </w:pPr>
      <w:r w:rsidRPr="00E45CF2">
        <w:rPr>
          <w:rFonts w:ascii="Arial" w:hAnsi="Arial" w:cs="Arial"/>
          <w:sz w:val="24"/>
          <w:szCs w:val="24"/>
        </w:rPr>
        <w:t>2) ремонт автомобилей, другой техники, складирование строительных материалов, хозяйственного инвентаря, оборудования на землях общего пользования;</w:t>
      </w:r>
    </w:p>
    <w:p w:rsidR="00282018" w:rsidRPr="007E4CCE" w:rsidRDefault="00282018" w:rsidP="00E45CF2">
      <w:pPr>
        <w:widowControl w:val="0"/>
        <w:spacing w:line="276" w:lineRule="auto"/>
        <w:ind w:firstLine="567"/>
        <w:jc w:val="both"/>
        <w:rPr>
          <w:rFonts w:ascii="Arial" w:hAnsi="Arial" w:cs="Arial"/>
          <w:sz w:val="24"/>
          <w:szCs w:val="24"/>
        </w:rPr>
      </w:pPr>
      <w:r w:rsidRPr="007E4CCE">
        <w:rPr>
          <w:rFonts w:ascii="Arial" w:hAnsi="Arial" w:cs="Arial"/>
          <w:sz w:val="24"/>
          <w:szCs w:val="24"/>
        </w:rPr>
        <w:t>3) размещение со стороны улиц вспомогательных строений, за исключением гаражей.</w:t>
      </w:r>
    </w:p>
    <w:p w:rsidR="00282018" w:rsidRPr="007E4CCE" w:rsidRDefault="008705C4" w:rsidP="00E45CF2">
      <w:pPr>
        <w:widowControl w:val="0"/>
        <w:spacing w:line="276" w:lineRule="auto"/>
        <w:ind w:firstLine="567"/>
        <w:jc w:val="both"/>
        <w:rPr>
          <w:rFonts w:ascii="Arial" w:hAnsi="Arial" w:cs="Arial"/>
          <w:sz w:val="24"/>
          <w:szCs w:val="24"/>
        </w:rPr>
      </w:pPr>
      <w:r w:rsidRPr="007E4CCE">
        <w:rPr>
          <w:rFonts w:ascii="Arial" w:hAnsi="Arial" w:cs="Arial"/>
          <w:sz w:val="24"/>
          <w:szCs w:val="24"/>
        </w:rPr>
        <w:t xml:space="preserve">*- код в соответствии с Приказом </w:t>
      </w:r>
      <w:proofErr w:type="spellStart"/>
      <w:r w:rsidRPr="007E4CCE">
        <w:rPr>
          <w:rFonts w:ascii="Arial" w:hAnsi="Arial" w:cs="Arial"/>
          <w:sz w:val="24"/>
          <w:szCs w:val="24"/>
        </w:rPr>
        <w:t>Росреестра</w:t>
      </w:r>
      <w:proofErr w:type="spellEnd"/>
      <w:r w:rsidRPr="007E4CCE">
        <w:rPr>
          <w:rFonts w:ascii="Arial" w:hAnsi="Arial" w:cs="Arial"/>
          <w:sz w:val="24"/>
          <w:szCs w:val="24"/>
        </w:rPr>
        <w:t xml:space="preserve"> от 10.11.2020 N </w:t>
      </w:r>
      <w:proofErr w:type="gramStart"/>
      <w:r w:rsidRPr="007E4CCE">
        <w:rPr>
          <w:rFonts w:ascii="Arial" w:hAnsi="Arial" w:cs="Arial"/>
          <w:sz w:val="24"/>
          <w:szCs w:val="24"/>
        </w:rPr>
        <w:t>П</w:t>
      </w:r>
      <w:proofErr w:type="gramEnd"/>
      <w:r w:rsidRPr="007E4CCE">
        <w:rPr>
          <w:rFonts w:ascii="Arial" w:hAnsi="Arial" w:cs="Arial"/>
          <w:sz w:val="24"/>
          <w:szCs w:val="24"/>
        </w:rPr>
        <w:t>/0412  "Об утверждении классификатора видов разрешенного использования земельных участков".</w:t>
      </w:r>
    </w:p>
    <w:p w:rsidR="00282018" w:rsidRPr="007E4CCE" w:rsidRDefault="00282018" w:rsidP="00E45CF2">
      <w:pPr>
        <w:spacing w:line="276" w:lineRule="auto"/>
        <w:outlineLvl w:val="2"/>
        <w:rPr>
          <w:rFonts w:ascii="Arial" w:hAnsi="Arial" w:cs="Arial"/>
          <w:bCs/>
          <w:sz w:val="24"/>
          <w:szCs w:val="24"/>
        </w:rPr>
      </w:pPr>
    </w:p>
    <w:p w:rsidR="00282018" w:rsidRDefault="00282018" w:rsidP="00E45CF2">
      <w:pPr>
        <w:pStyle w:val="2"/>
        <w:spacing w:before="0" w:line="276" w:lineRule="auto"/>
        <w:jc w:val="both"/>
        <w:rPr>
          <w:rFonts w:ascii="Arial" w:eastAsia="Calibri" w:hAnsi="Arial" w:cs="Arial"/>
          <w:b w:val="0"/>
          <w:color w:val="auto"/>
          <w:sz w:val="24"/>
          <w:szCs w:val="24"/>
        </w:rPr>
      </w:pPr>
      <w:bookmarkStart w:id="179" w:name="_Toc321748129"/>
      <w:bookmarkStart w:id="180" w:name="_Toc459893856"/>
      <w:bookmarkStart w:id="181" w:name="_Toc491436242"/>
      <w:r w:rsidRPr="00E45CF2">
        <w:rPr>
          <w:rFonts w:ascii="Arial" w:eastAsia="Calibri" w:hAnsi="Arial" w:cs="Arial"/>
          <w:b w:val="0"/>
          <w:color w:val="auto"/>
          <w:sz w:val="24"/>
          <w:szCs w:val="24"/>
        </w:rPr>
        <w:t xml:space="preserve">Статья </w:t>
      </w:r>
      <w:r w:rsidR="00441BEA" w:rsidRPr="00E45CF2">
        <w:rPr>
          <w:rFonts w:ascii="Arial" w:eastAsia="Calibri" w:hAnsi="Arial" w:cs="Arial"/>
          <w:b w:val="0"/>
          <w:color w:val="auto"/>
          <w:sz w:val="24"/>
          <w:szCs w:val="24"/>
        </w:rPr>
        <w:t>6</w:t>
      </w:r>
      <w:r w:rsidR="00243B00" w:rsidRPr="00E45CF2">
        <w:rPr>
          <w:rFonts w:ascii="Arial" w:eastAsia="Calibri" w:hAnsi="Arial" w:cs="Arial"/>
          <w:b w:val="0"/>
          <w:color w:val="auto"/>
          <w:sz w:val="24"/>
          <w:szCs w:val="24"/>
        </w:rPr>
        <w:t>2</w:t>
      </w:r>
      <w:r w:rsidRPr="00E45CF2">
        <w:rPr>
          <w:rFonts w:ascii="Arial" w:eastAsia="Calibri" w:hAnsi="Arial" w:cs="Arial"/>
          <w:b w:val="0"/>
          <w:color w:val="auto"/>
          <w:sz w:val="24"/>
          <w:szCs w:val="24"/>
        </w:rPr>
        <w:t xml:space="preserve">. </w:t>
      </w:r>
      <w:bookmarkEnd w:id="179"/>
      <w:bookmarkEnd w:id="180"/>
      <w:r w:rsidR="00CE1A53" w:rsidRPr="00E45CF2">
        <w:rPr>
          <w:rFonts w:ascii="Arial" w:eastAsia="Calibri" w:hAnsi="Arial" w:cs="Arial"/>
          <w:b w:val="0"/>
          <w:color w:val="auto"/>
          <w:sz w:val="24"/>
          <w:szCs w:val="24"/>
        </w:rPr>
        <w:t>Градостроительные регламенты на территориях зоны общественно-делового назначения</w:t>
      </w:r>
      <w:bookmarkEnd w:id="181"/>
    </w:p>
    <w:p w:rsidR="00CD2AE8" w:rsidRPr="00CD2AE8" w:rsidRDefault="00CD2AE8" w:rsidP="00CD2AE8">
      <w:pPr>
        <w:rPr>
          <w:rFonts w:ascii="Arial" w:eastAsia="Calibri" w:hAnsi="Arial" w:cs="Arial"/>
          <w:sz w:val="24"/>
          <w:szCs w:val="24"/>
        </w:rPr>
      </w:pPr>
      <w:proofErr w:type="spellStart"/>
      <w:r w:rsidRPr="00CD2AE8">
        <w:rPr>
          <w:rFonts w:ascii="Arial" w:eastAsia="Calibri" w:hAnsi="Arial" w:cs="Arial"/>
          <w:sz w:val="24"/>
          <w:szCs w:val="24"/>
        </w:rPr>
        <w:t>с</w:t>
      </w:r>
      <w:proofErr w:type="gramStart"/>
      <w:r w:rsidRPr="00CD2AE8">
        <w:rPr>
          <w:rFonts w:ascii="Arial" w:eastAsia="Calibri" w:hAnsi="Arial" w:cs="Arial"/>
          <w:sz w:val="24"/>
          <w:szCs w:val="24"/>
        </w:rPr>
        <w:t>.К</w:t>
      </w:r>
      <w:proofErr w:type="gramEnd"/>
      <w:r w:rsidRPr="00CD2AE8">
        <w:rPr>
          <w:rFonts w:ascii="Arial" w:eastAsia="Calibri" w:hAnsi="Arial" w:cs="Arial"/>
          <w:sz w:val="24"/>
          <w:szCs w:val="24"/>
        </w:rPr>
        <w:t>ритово</w:t>
      </w:r>
      <w:proofErr w:type="spellEnd"/>
      <w:r w:rsidRPr="00CD2AE8">
        <w:rPr>
          <w:rFonts w:ascii="Arial" w:eastAsia="Calibri" w:hAnsi="Arial" w:cs="Arial"/>
          <w:sz w:val="24"/>
          <w:szCs w:val="24"/>
        </w:rPr>
        <w:t xml:space="preserve">, п. </w:t>
      </w:r>
      <w:proofErr w:type="spellStart"/>
      <w:r w:rsidRPr="00CD2AE8">
        <w:rPr>
          <w:rFonts w:ascii="Arial" w:eastAsia="Calibri" w:hAnsi="Arial" w:cs="Arial"/>
          <w:sz w:val="24"/>
          <w:szCs w:val="24"/>
        </w:rPr>
        <w:t>Вагино</w:t>
      </w:r>
      <w:proofErr w:type="spellEnd"/>
      <w:r w:rsidRPr="00CD2AE8">
        <w:rPr>
          <w:rFonts w:ascii="Arial" w:eastAsia="Calibri" w:hAnsi="Arial" w:cs="Arial"/>
          <w:sz w:val="24"/>
          <w:szCs w:val="24"/>
        </w:rPr>
        <w:t xml:space="preserve">, </w:t>
      </w:r>
      <w:proofErr w:type="spellStart"/>
      <w:r w:rsidRPr="00CD2AE8">
        <w:rPr>
          <w:rFonts w:ascii="Arial" w:eastAsia="Calibri" w:hAnsi="Arial" w:cs="Arial"/>
          <w:sz w:val="24"/>
          <w:szCs w:val="24"/>
        </w:rPr>
        <w:t>д.Гнетово</w:t>
      </w:r>
      <w:proofErr w:type="spellEnd"/>
      <w:r w:rsidRPr="00CD2AE8">
        <w:rPr>
          <w:rFonts w:ascii="Arial" w:eastAsia="Calibri" w:hAnsi="Arial" w:cs="Arial"/>
          <w:sz w:val="24"/>
          <w:szCs w:val="24"/>
        </w:rPr>
        <w:t xml:space="preserve">, д. </w:t>
      </w:r>
      <w:proofErr w:type="spellStart"/>
      <w:r w:rsidRPr="00CD2AE8">
        <w:rPr>
          <w:rFonts w:ascii="Arial" w:eastAsia="Calibri" w:hAnsi="Arial" w:cs="Arial"/>
          <w:sz w:val="24"/>
          <w:szCs w:val="24"/>
        </w:rPr>
        <w:t>Разгуляевка</w:t>
      </w:r>
      <w:proofErr w:type="spellEnd"/>
    </w:p>
    <w:p w:rsidR="00CD2AE8" w:rsidRPr="00CD2AE8" w:rsidRDefault="00CD2AE8" w:rsidP="00CD2AE8">
      <w:pPr>
        <w:rPr>
          <w:rFonts w:eastAsia="Calibri"/>
        </w:rPr>
      </w:pPr>
    </w:p>
    <w:bookmarkEnd w:id="172"/>
    <w:bookmarkEnd w:id="173"/>
    <w:bookmarkEnd w:id="174"/>
    <w:bookmarkEnd w:id="175"/>
    <w:bookmarkEnd w:id="176"/>
    <w:bookmarkEnd w:id="177"/>
    <w:bookmarkEnd w:id="178"/>
    <w:p w:rsidR="00282018" w:rsidRPr="00E45CF2" w:rsidRDefault="00282018" w:rsidP="00E45CF2">
      <w:pPr>
        <w:shd w:val="clear" w:color="auto" w:fill="FFFFFF"/>
        <w:snapToGrid w:val="0"/>
        <w:spacing w:line="276" w:lineRule="auto"/>
        <w:ind w:firstLine="567"/>
        <w:jc w:val="both"/>
        <w:rPr>
          <w:rFonts w:ascii="Arial" w:hAnsi="Arial" w:cs="Arial"/>
          <w:sz w:val="24"/>
          <w:szCs w:val="24"/>
        </w:rPr>
      </w:pPr>
      <w:r w:rsidRPr="00E45CF2">
        <w:rPr>
          <w:rFonts w:ascii="Arial" w:hAnsi="Arial" w:cs="Arial"/>
          <w:bCs/>
          <w:sz w:val="24"/>
          <w:szCs w:val="24"/>
        </w:rPr>
        <w:t>1.</w:t>
      </w:r>
      <w:r w:rsidR="0067596E" w:rsidRPr="00E45CF2">
        <w:rPr>
          <w:rFonts w:ascii="Arial" w:hAnsi="Arial" w:cs="Arial"/>
          <w:bCs/>
          <w:sz w:val="24"/>
          <w:szCs w:val="24"/>
        </w:rPr>
        <w:t xml:space="preserve"> </w:t>
      </w:r>
      <w:r w:rsidRPr="00E45CF2">
        <w:rPr>
          <w:rFonts w:ascii="Arial" w:hAnsi="Arial" w:cs="Arial"/>
          <w:bCs/>
          <w:sz w:val="24"/>
          <w:szCs w:val="24"/>
        </w:rPr>
        <w:t>Зона общественно-делового назначения (код зоны – О</w:t>
      </w:r>
      <w:r w:rsidR="007A307E" w:rsidRPr="00E45CF2">
        <w:rPr>
          <w:rFonts w:ascii="Arial" w:hAnsi="Arial" w:cs="Arial"/>
          <w:bCs/>
          <w:sz w:val="24"/>
          <w:szCs w:val="24"/>
        </w:rPr>
        <w:t>д</w:t>
      </w:r>
      <w:r w:rsidRPr="00E45CF2">
        <w:rPr>
          <w:rFonts w:ascii="Arial" w:hAnsi="Arial" w:cs="Arial"/>
          <w:bCs/>
          <w:sz w:val="24"/>
          <w:szCs w:val="24"/>
        </w:rPr>
        <w:t>) предназначена для размещения объектов административного, делового, общественного, культурно-бытового и обслуживающего назначения.</w:t>
      </w:r>
    </w:p>
    <w:p w:rsidR="00D51F6E" w:rsidRPr="00E45CF2" w:rsidRDefault="00D51F6E" w:rsidP="00E45CF2">
      <w:pPr>
        <w:pStyle w:val="af6"/>
        <w:keepNext/>
        <w:keepLines/>
        <w:spacing w:line="276" w:lineRule="auto"/>
        <w:ind w:left="1701"/>
        <w:jc w:val="right"/>
        <w:rPr>
          <w:rFonts w:ascii="Arial" w:hAnsi="Arial" w:cs="Arial"/>
          <w:spacing w:val="-13"/>
          <w:sz w:val="24"/>
          <w:szCs w:val="24"/>
        </w:rPr>
      </w:pPr>
      <w:bookmarkStart w:id="182" w:name="_Toc448849849"/>
      <w:bookmarkStart w:id="183" w:name="_Toc448780631"/>
      <w:bookmarkStart w:id="184" w:name="_Toc448774982"/>
      <w:bookmarkStart w:id="185" w:name="_Toc437587920"/>
      <w:bookmarkStart w:id="186" w:name="_Toc437287542"/>
      <w:bookmarkStart w:id="187" w:name="_Toc436510707"/>
      <w:bookmarkStart w:id="188" w:name="_Toc379293281"/>
      <w:bookmarkStart w:id="189" w:name="_Toc379186258"/>
      <w:bookmarkStart w:id="190" w:name="_Toc339819829"/>
      <w:bookmarkStart w:id="191" w:name="_Toc321209585"/>
      <w:bookmarkStart w:id="192" w:name="_Toc282347544"/>
      <w:r w:rsidRPr="00E45CF2">
        <w:rPr>
          <w:rFonts w:ascii="Arial" w:hAnsi="Arial" w:cs="Arial"/>
          <w:spacing w:val="-13"/>
          <w:sz w:val="24"/>
          <w:szCs w:val="24"/>
        </w:rPr>
        <w:t>Таблица 5</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8"/>
        <w:gridCol w:w="784"/>
        <w:gridCol w:w="1717"/>
        <w:gridCol w:w="3220"/>
        <w:gridCol w:w="2978"/>
      </w:tblGrid>
      <w:tr w:rsidR="00D51F6E" w:rsidRPr="00CB6B7D" w:rsidTr="00B06A7C">
        <w:trPr>
          <w:jc w:val="center"/>
        </w:trPr>
        <w:tc>
          <w:tcPr>
            <w:tcW w:w="1158"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ВИД РАЗРЕШЕННОГО ИСПОЛЬЗОВАНИЯ</w:t>
            </w: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*КОД</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*НАИМЕНОВАНИЕ ВИДА РАЗРЕШЕННОГО ИСПОЛЬЗОВАНИЯ ЗЕМЕЛЬНОГО УЧАСТКА (ПО КЛАССИФИКАТ</w:t>
            </w:r>
            <w:r w:rsidRPr="00CB6B7D">
              <w:rPr>
                <w:rFonts w:ascii="Arial" w:hAnsi="Arial" w:cs="Arial"/>
                <w:i w:val="0"/>
                <w:sz w:val="20"/>
                <w:szCs w:val="20"/>
              </w:rPr>
              <w:lastRenderedPageBreak/>
              <w:t>ОРУ)</w:t>
            </w:r>
          </w:p>
        </w:tc>
        <w:tc>
          <w:tcPr>
            <w:tcW w:w="3220"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lastRenderedPageBreak/>
              <w:t>ПАРАМЕТРЫ РАЗРЕШЕННОГО ИСПОЛЬЗОВАНИЯ</w:t>
            </w:r>
          </w:p>
        </w:tc>
        <w:tc>
          <w:tcPr>
            <w:tcW w:w="2978"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center"/>
              <w:rPr>
                <w:rFonts w:ascii="Arial" w:hAnsi="Arial" w:cs="Arial"/>
                <w:i/>
                <w:lang w:eastAsia="en-US"/>
              </w:rPr>
            </w:pPr>
            <w:r w:rsidRPr="00CB6B7D">
              <w:rPr>
                <w:rFonts w:ascii="Arial" w:hAnsi="Arial" w:cs="Arial"/>
              </w:rPr>
              <w:t>ОГРАНИЧЕНИЯ ИСПОЛЬЗОВАНИЯ ЗЕМЕЛЬНЫХ УЧАСТКОВ  И ОБЪЕКТОВ КАПИТАЛЬНОГО СТРОИТЕЛЬСТВА.</w:t>
            </w:r>
          </w:p>
        </w:tc>
      </w:tr>
      <w:tr w:rsidR="00D51F6E" w:rsidRPr="00CB6B7D" w:rsidTr="00B06A7C">
        <w:trPr>
          <w:trHeight w:val="2400"/>
          <w:jc w:val="center"/>
        </w:trPr>
        <w:tc>
          <w:tcPr>
            <w:tcW w:w="1158" w:type="dxa"/>
            <w:vMerge w:val="restar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hd w:val="clear" w:color="auto" w:fill="auto"/>
              <w:spacing w:line="240" w:lineRule="auto"/>
              <w:rPr>
                <w:rFonts w:ascii="Arial" w:hAnsi="Arial" w:cs="Arial"/>
                <w:i w:val="0"/>
                <w:sz w:val="20"/>
                <w:szCs w:val="20"/>
              </w:rPr>
            </w:pPr>
            <w:r w:rsidRPr="00CB6B7D">
              <w:rPr>
                <w:rFonts w:ascii="Arial" w:hAnsi="Arial" w:cs="Arial"/>
                <w:i w:val="0"/>
                <w:sz w:val="20"/>
                <w:szCs w:val="20"/>
              </w:rPr>
              <w:lastRenderedPageBreak/>
              <w:t>Основной</w:t>
            </w: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r w:rsidRPr="00CB6B7D">
              <w:rPr>
                <w:rFonts w:ascii="Arial" w:hAnsi="Arial" w:cs="Arial"/>
                <w:lang w:eastAsia="en-US"/>
              </w:rPr>
              <w:t>3.4</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r w:rsidRPr="00CB6B7D">
              <w:rPr>
                <w:rFonts w:ascii="Arial" w:hAnsi="Arial" w:cs="Arial"/>
                <w:lang w:eastAsia="en-US"/>
              </w:rPr>
              <w:t>Здравоохранение</w:t>
            </w:r>
          </w:p>
        </w:tc>
        <w:tc>
          <w:tcPr>
            <w:tcW w:w="3220" w:type="dxa"/>
            <w:vMerge w:val="restart"/>
            <w:tcBorders>
              <w:top w:val="single" w:sz="4" w:space="0" w:color="auto"/>
              <w:left w:val="single" w:sz="4" w:space="0" w:color="auto"/>
              <w:right w:val="single" w:sz="4" w:space="0" w:color="auto"/>
            </w:tcBorders>
            <w:vAlign w:val="center"/>
            <w:hideMark/>
          </w:tcPr>
          <w:p w:rsidR="00D51F6E" w:rsidRPr="00CB6B7D" w:rsidRDefault="00D51F6E" w:rsidP="00E45CF2">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E45CF2">
            <w:pPr>
              <w:tabs>
                <w:tab w:val="left" w:pos="-125"/>
              </w:tabs>
              <w:snapToGrid w:val="0"/>
              <w:ind w:firstLine="132"/>
              <w:rPr>
                <w:rFonts w:ascii="Arial" w:hAnsi="Arial" w:cs="Arial"/>
              </w:rPr>
            </w:pPr>
            <w:r w:rsidRPr="00CB6B7D">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D51F6E" w:rsidRPr="00CB6B7D" w:rsidRDefault="00D51F6E" w:rsidP="00E45CF2">
            <w:pPr>
              <w:tabs>
                <w:tab w:val="left" w:pos="-125"/>
              </w:tabs>
              <w:snapToGrid w:val="0"/>
              <w:ind w:firstLine="132"/>
              <w:rPr>
                <w:rFonts w:ascii="Arial" w:hAnsi="Arial" w:cs="Arial"/>
              </w:rPr>
            </w:pPr>
            <w:r w:rsidRPr="00CB6B7D">
              <w:rPr>
                <w:rFonts w:ascii="Arial" w:hAnsi="Arial" w:cs="Arial"/>
              </w:rPr>
              <w:t>Минимальные отступы от границ земельного участка в целях определения места допустимого размещения объекта – 6м</w:t>
            </w:r>
          </w:p>
          <w:p w:rsidR="00D51F6E" w:rsidRPr="00CB6B7D" w:rsidRDefault="00D51F6E" w:rsidP="00E45CF2">
            <w:pPr>
              <w:tabs>
                <w:tab w:val="left" w:pos="-125"/>
              </w:tabs>
              <w:snapToGrid w:val="0"/>
              <w:ind w:firstLine="132"/>
              <w:rPr>
                <w:rFonts w:ascii="Arial" w:hAnsi="Arial" w:cs="Arial"/>
              </w:rPr>
            </w:pPr>
            <w:r w:rsidRPr="00CB6B7D">
              <w:rPr>
                <w:rFonts w:ascii="Arial" w:hAnsi="Arial" w:cs="Arial"/>
              </w:rPr>
              <w:t xml:space="preserve">Предельное количество этажей –3 </w:t>
            </w:r>
          </w:p>
          <w:p w:rsidR="00D51F6E" w:rsidRPr="00CB6B7D" w:rsidRDefault="00D51F6E" w:rsidP="00E45CF2">
            <w:pPr>
              <w:tabs>
                <w:tab w:val="left" w:pos="-125"/>
              </w:tabs>
              <w:snapToGrid w:val="0"/>
              <w:ind w:firstLine="132"/>
              <w:rPr>
                <w:rFonts w:ascii="Arial" w:hAnsi="Arial" w:cs="Arial"/>
              </w:rPr>
            </w:pPr>
            <w:r w:rsidRPr="00CB6B7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D51F6E" w:rsidRPr="00CB6B7D" w:rsidRDefault="00D51F6E" w:rsidP="00E45CF2">
            <w:pPr>
              <w:pStyle w:val="45"/>
              <w:shd w:val="clear" w:color="auto" w:fill="auto"/>
              <w:spacing w:line="240" w:lineRule="auto"/>
              <w:rPr>
                <w:rFonts w:ascii="Arial" w:hAnsi="Arial" w:cs="Arial"/>
                <w:i w:val="0"/>
                <w:sz w:val="20"/>
                <w:szCs w:val="20"/>
              </w:rPr>
            </w:pPr>
            <w:r w:rsidRPr="00CB6B7D">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Критовского сельсовета.</w:t>
            </w:r>
          </w:p>
        </w:tc>
        <w:tc>
          <w:tcPr>
            <w:tcW w:w="2978" w:type="dxa"/>
            <w:vMerge w:val="restart"/>
            <w:tcBorders>
              <w:top w:val="single" w:sz="4" w:space="0" w:color="auto"/>
              <w:left w:val="single" w:sz="4" w:space="0" w:color="auto"/>
              <w:right w:val="single" w:sz="4" w:space="0" w:color="auto"/>
            </w:tcBorders>
            <w:vAlign w:val="center"/>
            <w:hideMark/>
          </w:tcPr>
          <w:p w:rsidR="00D51F6E" w:rsidRPr="00CB6B7D" w:rsidRDefault="00D51F6E" w:rsidP="00E45CF2">
            <w:pPr>
              <w:ind w:firstLine="203"/>
              <w:jc w:val="both"/>
              <w:rPr>
                <w:rFonts w:ascii="Arial" w:hAnsi="Arial" w:cs="Arial"/>
                <w:lang w:eastAsia="en-US"/>
              </w:rPr>
            </w:pPr>
            <w:r w:rsidRPr="00CB6B7D">
              <w:rPr>
                <w:rFonts w:ascii="Arial" w:hAnsi="Arial" w:cs="Arial"/>
                <w:lang w:eastAsia="en-US"/>
              </w:rPr>
              <w:t>Не допускается размещение объектов общественно-деловой зоны с нормируемыми показателями качества среды обитания в том числе: здравоохранения, образования и просвещения, отдыха в санитарно-защитных зонах, установленных в предусмотренном действующим законодательством порядке.</w:t>
            </w:r>
          </w:p>
          <w:p w:rsidR="00D51F6E" w:rsidRPr="00CB6B7D" w:rsidRDefault="00D51F6E" w:rsidP="00E45CF2">
            <w:pPr>
              <w:widowControl w:val="0"/>
              <w:ind w:firstLine="142"/>
              <w:jc w:val="both"/>
              <w:rPr>
                <w:rFonts w:ascii="Arial" w:hAnsi="Arial" w:cs="Arial"/>
                <w:lang w:eastAsia="en-US"/>
              </w:rPr>
            </w:pPr>
            <w:r w:rsidRPr="00CB6B7D">
              <w:rPr>
                <w:rFonts w:ascii="Arial" w:hAnsi="Arial" w:cs="Arial"/>
                <w:lang w:eastAsia="en-US"/>
              </w:rPr>
              <w:t>Не допускается размещение объектов, требующих установления санитарно-защитных зон.</w:t>
            </w:r>
          </w:p>
          <w:p w:rsidR="00D51F6E" w:rsidRPr="00CB6B7D" w:rsidRDefault="00D51F6E" w:rsidP="00E45CF2">
            <w:pPr>
              <w:ind w:firstLine="142"/>
              <w:jc w:val="both"/>
              <w:rPr>
                <w:rFonts w:ascii="Arial" w:hAnsi="Arial" w:cs="Arial"/>
                <w:lang w:eastAsia="en-US"/>
              </w:rPr>
            </w:pPr>
            <w:r w:rsidRPr="00CB6B7D">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D51F6E" w:rsidRPr="00CB6B7D" w:rsidRDefault="00D51F6E" w:rsidP="00E45CF2">
            <w:pPr>
              <w:widowControl w:val="0"/>
              <w:ind w:firstLine="142"/>
              <w:jc w:val="both"/>
              <w:rPr>
                <w:rFonts w:ascii="Arial" w:hAnsi="Arial" w:cs="Arial"/>
                <w:lang w:eastAsia="en-US"/>
              </w:rPr>
            </w:pPr>
            <w:r w:rsidRPr="00CB6B7D">
              <w:rPr>
                <w:rFonts w:ascii="Arial" w:hAnsi="Arial" w:cs="Arial"/>
                <w:lang w:eastAsia="en-US"/>
              </w:rPr>
              <w:t>Требуется соблюдение ограничений пользование ЗУ и ОКС при осуществлении публичного сервитута</w:t>
            </w:r>
          </w:p>
          <w:p w:rsidR="00D51F6E" w:rsidRPr="00CB6B7D" w:rsidRDefault="00D51F6E" w:rsidP="00E45CF2">
            <w:pPr>
              <w:widowControl w:val="0"/>
              <w:ind w:firstLine="142"/>
              <w:jc w:val="both"/>
              <w:rPr>
                <w:rFonts w:ascii="Arial" w:hAnsi="Arial" w:cs="Arial"/>
                <w:lang w:eastAsia="en-US"/>
              </w:rPr>
            </w:pPr>
            <w:r w:rsidRPr="00CB6B7D">
              <w:rPr>
                <w:rFonts w:ascii="Arial" w:hAnsi="Arial" w:cs="Arial"/>
                <w:lang w:eastAsia="en-US"/>
              </w:rPr>
              <w:t>Не допускается участки детских дошкольных примыкать непосредственно к магистральным улицам.</w:t>
            </w:r>
          </w:p>
        </w:tc>
      </w:tr>
      <w:tr w:rsidR="00D51F6E" w:rsidRPr="00CB6B7D" w:rsidTr="00B06A7C">
        <w:trPr>
          <w:trHeight w:val="42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r w:rsidRPr="00CB6B7D">
              <w:rPr>
                <w:rFonts w:ascii="Arial" w:hAnsi="Arial" w:cs="Arial"/>
              </w:rPr>
              <w:t>3.4.1</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r w:rsidRPr="00CB6B7D">
              <w:rPr>
                <w:rFonts w:ascii="Arial" w:hAnsi="Arial" w:cs="Arial"/>
              </w:rPr>
              <w:t>Амбулаторно-поликлиническое обслуживание</w:t>
            </w:r>
          </w:p>
        </w:tc>
        <w:tc>
          <w:tcPr>
            <w:tcW w:w="3220" w:type="dxa"/>
            <w:vMerge/>
            <w:tcBorders>
              <w:left w:val="single" w:sz="4" w:space="0" w:color="auto"/>
              <w:right w:val="single" w:sz="4" w:space="0" w:color="auto"/>
            </w:tcBorders>
            <w:vAlign w:val="center"/>
            <w:hideMark/>
          </w:tcPr>
          <w:p w:rsidR="00D51F6E" w:rsidRPr="00CB6B7D" w:rsidRDefault="00D51F6E" w:rsidP="00E45CF2">
            <w:pPr>
              <w:tabs>
                <w:tab w:val="left" w:pos="-125"/>
              </w:tabs>
              <w:snapToGrid w:val="0"/>
              <w:ind w:firstLine="132"/>
              <w:rPr>
                <w:rFonts w:ascii="Arial" w:hAnsi="Arial" w:cs="Arial"/>
                <w:highlight w:val="yellow"/>
              </w:rPr>
            </w:pPr>
          </w:p>
        </w:tc>
        <w:tc>
          <w:tcPr>
            <w:tcW w:w="2978" w:type="dxa"/>
            <w:vMerge/>
            <w:tcBorders>
              <w:top w:val="single" w:sz="4" w:space="0" w:color="auto"/>
              <w:left w:val="single" w:sz="4" w:space="0" w:color="auto"/>
              <w:right w:val="single" w:sz="4" w:space="0" w:color="auto"/>
            </w:tcBorders>
            <w:vAlign w:val="center"/>
            <w:hideMark/>
          </w:tcPr>
          <w:p w:rsidR="00D51F6E" w:rsidRPr="00CB6B7D" w:rsidRDefault="00D51F6E" w:rsidP="00E45CF2">
            <w:pPr>
              <w:ind w:firstLine="203"/>
              <w:jc w:val="both"/>
              <w:rPr>
                <w:rFonts w:ascii="Arial" w:hAnsi="Arial" w:cs="Arial"/>
                <w:lang w:eastAsia="en-US"/>
              </w:rPr>
            </w:pPr>
          </w:p>
        </w:tc>
      </w:tr>
      <w:tr w:rsidR="00D51F6E" w:rsidRPr="00CB6B7D" w:rsidTr="00B06A7C">
        <w:trPr>
          <w:trHeight w:val="58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r w:rsidRPr="00CB6B7D">
              <w:rPr>
                <w:rFonts w:ascii="Arial" w:hAnsi="Arial" w:cs="Arial"/>
              </w:rPr>
              <w:t>3.4.2</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r w:rsidRPr="00CB6B7D">
              <w:rPr>
                <w:rFonts w:ascii="Arial" w:hAnsi="Arial" w:cs="Arial"/>
              </w:rPr>
              <w:t>Стационарное медицинское обслуживание</w:t>
            </w:r>
          </w:p>
        </w:tc>
        <w:tc>
          <w:tcPr>
            <w:tcW w:w="3220" w:type="dxa"/>
            <w:vMerge/>
            <w:tcBorders>
              <w:left w:val="single" w:sz="4" w:space="0" w:color="auto"/>
              <w:right w:val="single" w:sz="4" w:space="0" w:color="auto"/>
            </w:tcBorders>
            <w:vAlign w:val="center"/>
            <w:hideMark/>
          </w:tcPr>
          <w:p w:rsidR="00D51F6E" w:rsidRPr="00CB6B7D" w:rsidRDefault="00D51F6E" w:rsidP="00E45CF2">
            <w:pPr>
              <w:tabs>
                <w:tab w:val="left" w:pos="-125"/>
              </w:tabs>
              <w:snapToGrid w:val="0"/>
              <w:ind w:firstLine="132"/>
              <w:rPr>
                <w:rFonts w:ascii="Arial" w:hAnsi="Arial" w:cs="Arial"/>
                <w:highlight w:val="yellow"/>
              </w:rPr>
            </w:pPr>
          </w:p>
        </w:tc>
        <w:tc>
          <w:tcPr>
            <w:tcW w:w="2978" w:type="dxa"/>
            <w:vMerge/>
            <w:tcBorders>
              <w:top w:val="single" w:sz="4" w:space="0" w:color="auto"/>
              <w:left w:val="single" w:sz="4" w:space="0" w:color="auto"/>
              <w:right w:val="single" w:sz="4" w:space="0" w:color="auto"/>
            </w:tcBorders>
            <w:vAlign w:val="center"/>
            <w:hideMark/>
          </w:tcPr>
          <w:p w:rsidR="00D51F6E" w:rsidRPr="00CB6B7D" w:rsidRDefault="00D51F6E" w:rsidP="00E45CF2">
            <w:pPr>
              <w:ind w:firstLine="203"/>
              <w:jc w:val="both"/>
              <w:rPr>
                <w:rFonts w:ascii="Arial" w:hAnsi="Arial" w:cs="Arial"/>
                <w:lang w:eastAsia="en-US"/>
              </w:rPr>
            </w:pPr>
          </w:p>
        </w:tc>
      </w:tr>
      <w:tr w:rsidR="00D51F6E" w:rsidRPr="00CB6B7D" w:rsidTr="00B06A7C">
        <w:trPr>
          <w:trHeight w:val="211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center"/>
              <w:rPr>
                <w:rFonts w:ascii="Arial" w:hAnsi="Arial" w:cs="Arial"/>
                <w:lang w:eastAsia="en-US"/>
              </w:rPr>
            </w:pPr>
            <w:r w:rsidRPr="00CB6B7D">
              <w:rPr>
                <w:rFonts w:ascii="Arial" w:hAnsi="Arial" w:cs="Arial"/>
                <w:lang w:eastAsia="en-US"/>
              </w:rPr>
              <w:t>3.5</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rPr>
                <w:rStyle w:val="19"/>
                <w:rFonts w:ascii="Arial" w:hAnsi="Arial" w:cs="Arial"/>
                <w:sz w:val="20"/>
                <w:szCs w:val="20"/>
              </w:rPr>
            </w:pPr>
            <w:r w:rsidRPr="00CB6B7D">
              <w:rPr>
                <w:rFonts w:ascii="Arial" w:hAnsi="Arial" w:cs="Arial"/>
                <w:lang w:eastAsia="en-US"/>
              </w:rPr>
              <w:t>Образование и просвещение</w:t>
            </w:r>
          </w:p>
        </w:tc>
        <w:tc>
          <w:tcPr>
            <w:tcW w:w="3220" w:type="dxa"/>
            <w:vMerge w:val="restart"/>
            <w:tcBorders>
              <w:top w:val="single" w:sz="4" w:space="0" w:color="auto"/>
              <w:left w:val="single" w:sz="4" w:space="0" w:color="auto"/>
              <w:right w:val="single" w:sz="4" w:space="0" w:color="auto"/>
            </w:tcBorders>
            <w:vAlign w:val="center"/>
            <w:hideMark/>
          </w:tcPr>
          <w:p w:rsidR="00D51F6E" w:rsidRPr="00CB6B7D" w:rsidRDefault="00D51F6E" w:rsidP="00E45CF2">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E45CF2">
            <w:pPr>
              <w:tabs>
                <w:tab w:val="left" w:pos="0"/>
              </w:tabs>
              <w:snapToGrid w:val="0"/>
              <w:ind w:firstLine="132"/>
              <w:rPr>
                <w:rFonts w:ascii="Arial" w:hAnsi="Arial" w:cs="Arial"/>
              </w:rPr>
            </w:pPr>
            <w:r w:rsidRPr="00CB6B7D">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D51F6E" w:rsidRPr="00CB6B7D" w:rsidRDefault="00D51F6E" w:rsidP="00E45CF2">
            <w:pPr>
              <w:tabs>
                <w:tab w:val="left" w:pos="0"/>
              </w:tabs>
              <w:snapToGrid w:val="0"/>
              <w:ind w:firstLine="132"/>
              <w:rPr>
                <w:rFonts w:ascii="Arial" w:hAnsi="Arial" w:cs="Arial"/>
              </w:rPr>
            </w:pPr>
            <w:r w:rsidRPr="00CB6B7D">
              <w:rPr>
                <w:rFonts w:ascii="Arial" w:hAnsi="Arial" w:cs="Arial"/>
              </w:rPr>
              <w:t>Минимальные отступы от границ земельного участка в целях определения места допустимого размещения объекта – 10м</w:t>
            </w:r>
          </w:p>
          <w:p w:rsidR="00D51F6E" w:rsidRPr="00CB6B7D" w:rsidRDefault="00D51F6E" w:rsidP="00E45CF2">
            <w:pPr>
              <w:tabs>
                <w:tab w:val="left" w:pos="0"/>
              </w:tabs>
              <w:snapToGrid w:val="0"/>
              <w:ind w:firstLine="132"/>
              <w:rPr>
                <w:rFonts w:ascii="Arial" w:hAnsi="Arial" w:cs="Arial"/>
              </w:rPr>
            </w:pPr>
            <w:r w:rsidRPr="00CB6B7D">
              <w:rPr>
                <w:rFonts w:ascii="Arial" w:hAnsi="Arial" w:cs="Arial"/>
              </w:rPr>
              <w:t xml:space="preserve">Предельное количество этажей –3 </w:t>
            </w:r>
          </w:p>
          <w:p w:rsidR="00D51F6E" w:rsidRPr="00CB6B7D" w:rsidRDefault="00D51F6E" w:rsidP="00E45CF2">
            <w:pPr>
              <w:tabs>
                <w:tab w:val="left" w:pos="-125"/>
              </w:tabs>
              <w:snapToGrid w:val="0"/>
              <w:ind w:firstLine="132"/>
              <w:rPr>
                <w:rFonts w:ascii="Arial" w:hAnsi="Arial" w:cs="Arial"/>
              </w:rPr>
            </w:pPr>
            <w:r w:rsidRPr="00CB6B7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D51F6E" w:rsidRPr="00CB6B7D" w:rsidRDefault="00D51F6E" w:rsidP="00E45CF2">
            <w:pPr>
              <w:pStyle w:val="45"/>
              <w:shd w:val="clear" w:color="auto" w:fill="auto"/>
              <w:spacing w:line="240" w:lineRule="auto"/>
              <w:rPr>
                <w:rFonts w:ascii="Arial" w:hAnsi="Arial" w:cs="Arial"/>
                <w:i w:val="0"/>
                <w:sz w:val="20"/>
                <w:szCs w:val="20"/>
              </w:rPr>
            </w:pPr>
            <w:r w:rsidRPr="00CB6B7D">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Критовского сельсовета.</w:t>
            </w:r>
          </w:p>
        </w:tc>
        <w:tc>
          <w:tcPr>
            <w:tcW w:w="2978" w:type="dxa"/>
            <w:vMerge/>
            <w:tcBorders>
              <w:left w:val="single" w:sz="4" w:space="0" w:color="auto"/>
              <w:right w:val="single" w:sz="4" w:space="0" w:color="auto"/>
            </w:tcBorders>
            <w:vAlign w:val="center"/>
            <w:hideMark/>
          </w:tcPr>
          <w:p w:rsidR="00D51F6E" w:rsidRPr="00CB6B7D" w:rsidRDefault="00D51F6E" w:rsidP="00E45CF2">
            <w:pPr>
              <w:rPr>
                <w:rFonts w:ascii="Arial" w:hAnsi="Arial" w:cs="Arial"/>
                <w:lang w:eastAsia="en-US"/>
              </w:rPr>
            </w:pPr>
          </w:p>
        </w:tc>
      </w:tr>
      <w:tr w:rsidR="00D51F6E" w:rsidRPr="00CB6B7D" w:rsidTr="00B06A7C">
        <w:trPr>
          <w:trHeight w:val="52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center"/>
              <w:rPr>
                <w:rFonts w:ascii="Arial" w:hAnsi="Arial" w:cs="Arial"/>
                <w:lang w:eastAsia="en-US"/>
              </w:rPr>
            </w:pPr>
            <w:r w:rsidRPr="00CB6B7D">
              <w:rPr>
                <w:rFonts w:ascii="Arial" w:hAnsi="Arial" w:cs="Arial"/>
              </w:rPr>
              <w:t>3.5.1</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rPr>
                <w:rFonts w:ascii="Arial" w:hAnsi="Arial" w:cs="Arial"/>
                <w:lang w:eastAsia="en-US"/>
              </w:rPr>
            </w:pPr>
            <w:r w:rsidRPr="00CB6B7D">
              <w:rPr>
                <w:rFonts w:ascii="Arial" w:hAnsi="Arial" w:cs="Arial"/>
              </w:rPr>
              <w:t>Дошкольное, начальное и среднее общее образование</w:t>
            </w:r>
          </w:p>
        </w:tc>
        <w:tc>
          <w:tcPr>
            <w:tcW w:w="3220" w:type="dxa"/>
            <w:vMerge/>
            <w:tcBorders>
              <w:left w:val="single" w:sz="4" w:space="0" w:color="auto"/>
              <w:right w:val="single" w:sz="4" w:space="0" w:color="auto"/>
            </w:tcBorders>
            <w:vAlign w:val="center"/>
            <w:hideMark/>
          </w:tcPr>
          <w:p w:rsidR="00D51F6E" w:rsidRPr="00CB6B7D" w:rsidRDefault="00D51F6E" w:rsidP="00E45CF2">
            <w:pPr>
              <w:tabs>
                <w:tab w:val="left" w:pos="0"/>
              </w:tabs>
              <w:snapToGrid w:val="0"/>
              <w:ind w:firstLine="132"/>
              <w:rPr>
                <w:rFonts w:ascii="Arial" w:hAnsi="Arial" w:cs="Arial"/>
                <w:highlight w:val="yellow"/>
              </w:rPr>
            </w:pPr>
          </w:p>
        </w:tc>
        <w:tc>
          <w:tcPr>
            <w:tcW w:w="2978" w:type="dxa"/>
            <w:vMerge/>
            <w:tcBorders>
              <w:left w:val="single" w:sz="4" w:space="0" w:color="auto"/>
              <w:right w:val="single" w:sz="4" w:space="0" w:color="auto"/>
            </w:tcBorders>
            <w:vAlign w:val="center"/>
            <w:hideMark/>
          </w:tcPr>
          <w:p w:rsidR="00D51F6E" w:rsidRPr="00CB6B7D" w:rsidRDefault="00D51F6E" w:rsidP="00E45CF2">
            <w:pPr>
              <w:rPr>
                <w:rFonts w:ascii="Arial" w:hAnsi="Arial" w:cs="Arial"/>
                <w:lang w:eastAsia="en-US"/>
              </w:rPr>
            </w:pPr>
          </w:p>
        </w:tc>
      </w:tr>
      <w:tr w:rsidR="00D51F6E" w:rsidRPr="00CB6B7D" w:rsidTr="00B06A7C">
        <w:trPr>
          <w:trHeight w:val="43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center"/>
              <w:rPr>
                <w:rFonts w:ascii="Arial" w:hAnsi="Arial" w:cs="Arial"/>
                <w:lang w:eastAsia="en-US"/>
              </w:rPr>
            </w:pPr>
            <w:r w:rsidRPr="00CB6B7D">
              <w:rPr>
                <w:rFonts w:ascii="Arial" w:hAnsi="Arial" w:cs="Arial"/>
              </w:rPr>
              <w:t>3.5.2</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rPr>
                <w:rFonts w:ascii="Arial" w:hAnsi="Arial" w:cs="Arial"/>
                <w:lang w:eastAsia="en-US"/>
              </w:rPr>
            </w:pPr>
            <w:r w:rsidRPr="00CB6B7D">
              <w:rPr>
                <w:rFonts w:ascii="Arial" w:hAnsi="Arial" w:cs="Arial"/>
              </w:rPr>
              <w:t>Среднее и высшее профессиональное образование</w:t>
            </w:r>
          </w:p>
        </w:tc>
        <w:tc>
          <w:tcPr>
            <w:tcW w:w="3220" w:type="dxa"/>
            <w:vMerge/>
            <w:tcBorders>
              <w:left w:val="single" w:sz="4" w:space="0" w:color="auto"/>
              <w:right w:val="single" w:sz="4" w:space="0" w:color="auto"/>
            </w:tcBorders>
            <w:vAlign w:val="center"/>
            <w:hideMark/>
          </w:tcPr>
          <w:p w:rsidR="00D51F6E" w:rsidRPr="00CB6B7D" w:rsidRDefault="00D51F6E" w:rsidP="00E45CF2">
            <w:pPr>
              <w:tabs>
                <w:tab w:val="left" w:pos="0"/>
              </w:tabs>
              <w:snapToGrid w:val="0"/>
              <w:ind w:firstLine="132"/>
              <w:rPr>
                <w:rFonts w:ascii="Arial" w:hAnsi="Arial" w:cs="Arial"/>
                <w:highlight w:val="yellow"/>
              </w:rPr>
            </w:pPr>
          </w:p>
        </w:tc>
        <w:tc>
          <w:tcPr>
            <w:tcW w:w="2978" w:type="dxa"/>
            <w:vMerge/>
            <w:tcBorders>
              <w:left w:val="single" w:sz="4" w:space="0" w:color="auto"/>
              <w:right w:val="single" w:sz="4" w:space="0" w:color="auto"/>
            </w:tcBorders>
            <w:vAlign w:val="center"/>
            <w:hideMark/>
          </w:tcPr>
          <w:p w:rsidR="00D51F6E" w:rsidRPr="00CB6B7D" w:rsidRDefault="00D51F6E" w:rsidP="00E45CF2">
            <w:pPr>
              <w:rPr>
                <w:rFonts w:ascii="Arial" w:hAnsi="Arial" w:cs="Arial"/>
                <w:lang w:eastAsia="en-US"/>
              </w:rPr>
            </w:pPr>
          </w:p>
        </w:tc>
      </w:tr>
      <w:tr w:rsidR="00D51F6E" w:rsidRPr="00CB6B7D" w:rsidTr="00B06A7C">
        <w:trPr>
          <w:trHeight w:val="47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r w:rsidRPr="00CB6B7D">
              <w:rPr>
                <w:rFonts w:ascii="Arial" w:hAnsi="Arial" w:cs="Arial"/>
                <w:lang w:eastAsia="en-US"/>
              </w:rPr>
              <w:t>3.6</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r w:rsidRPr="00CB6B7D">
              <w:rPr>
                <w:rFonts w:ascii="Arial" w:hAnsi="Arial" w:cs="Arial"/>
                <w:lang w:eastAsia="en-US"/>
              </w:rPr>
              <w:t>Культурное развитие</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E45CF2">
            <w:pPr>
              <w:tabs>
                <w:tab w:val="left" w:pos="0"/>
              </w:tabs>
              <w:snapToGrid w:val="0"/>
              <w:ind w:firstLine="132"/>
              <w:rPr>
                <w:rFonts w:ascii="Arial" w:hAnsi="Arial" w:cs="Arial"/>
              </w:rPr>
            </w:pPr>
            <w:r w:rsidRPr="00CB6B7D">
              <w:rPr>
                <w:rFonts w:ascii="Arial" w:hAnsi="Arial" w:cs="Arial"/>
              </w:rPr>
              <w:t xml:space="preserve">Минимальные отступы от границ земельного участка в целях определения места допустимого размещения </w:t>
            </w:r>
            <w:r w:rsidRPr="00CB6B7D">
              <w:rPr>
                <w:rFonts w:ascii="Arial" w:hAnsi="Arial" w:cs="Arial"/>
              </w:rPr>
              <w:lastRenderedPageBreak/>
              <w:t>объекта – 3м</w:t>
            </w:r>
          </w:p>
          <w:p w:rsidR="00D51F6E" w:rsidRPr="00CB6B7D" w:rsidRDefault="00D51F6E" w:rsidP="00E45CF2">
            <w:pPr>
              <w:tabs>
                <w:tab w:val="left" w:pos="0"/>
              </w:tabs>
              <w:snapToGrid w:val="0"/>
              <w:ind w:firstLine="132"/>
              <w:rPr>
                <w:rFonts w:ascii="Arial" w:hAnsi="Arial" w:cs="Arial"/>
              </w:rPr>
            </w:pPr>
            <w:r w:rsidRPr="00CB6B7D">
              <w:rPr>
                <w:rFonts w:ascii="Arial" w:hAnsi="Arial" w:cs="Arial"/>
              </w:rPr>
              <w:t xml:space="preserve">Предельное количество этажей –3 </w:t>
            </w:r>
          </w:p>
          <w:p w:rsidR="00D51F6E" w:rsidRPr="00CB6B7D" w:rsidRDefault="00D51F6E" w:rsidP="00E45CF2">
            <w:pPr>
              <w:tabs>
                <w:tab w:val="left" w:pos="-125"/>
              </w:tabs>
              <w:snapToGrid w:val="0"/>
              <w:ind w:firstLine="132"/>
              <w:rPr>
                <w:rFonts w:ascii="Arial" w:hAnsi="Arial" w:cs="Arial"/>
              </w:rPr>
            </w:pPr>
            <w:r w:rsidRPr="00CB6B7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2978" w:type="dxa"/>
            <w:vMerge/>
            <w:tcBorders>
              <w:left w:val="single" w:sz="4" w:space="0" w:color="auto"/>
              <w:right w:val="single" w:sz="4" w:space="0" w:color="auto"/>
            </w:tcBorders>
            <w:vAlign w:val="center"/>
          </w:tcPr>
          <w:p w:rsidR="00D51F6E" w:rsidRPr="00CB6B7D" w:rsidRDefault="00D51F6E" w:rsidP="00E45CF2">
            <w:pPr>
              <w:widowControl w:val="0"/>
              <w:ind w:firstLine="142"/>
              <w:jc w:val="both"/>
              <w:rPr>
                <w:rFonts w:ascii="Arial" w:hAnsi="Arial" w:cs="Arial"/>
                <w:lang w:eastAsia="en-US"/>
              </w:rPr>
            </w:pPr>
          </w:p>
        </w:tc>
      </w:tr>
      <w:tr w:rsidR="00D51F6E" w:rsidRPr="00CB6B7D" w:rsidTr="00B06A7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r w:rsidRPr="00CB6B7D">
              <w:rPr>
                <w:rFonts w:ascii="Arial" w:hAnsi="Arial" w:cs="Arial"/>
                <w:lang w:eastAsia="en-US"/>
              </w:rPr>
              <w:t>4.8</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r w:rsidRPr="00CB6B7D">
              <w:rPr>
                <w:rFonts w:ascii="Arial" w:hAnsi="Arial" w:cs="Arial"/>
                <w:lang w:eastAsia="en-US"/>
              </w:rPr>
              <w:t>Развлечения</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eastAsiaTheme="minorHAnsi" w:hAnsi="Arial" w:cs="Arial"/>
                <w:iCs/>
                <w:lang w:eastAsia="en-US"/>
              </w:rPr>
            </w:pPr>
          </w:p>
        </w:tc>
        <w:tc>
          <w:tcPr>
            <w:tcW w:w="2978" w:type="dxa"/>
            <w:vMerge/>
            <w:tcBorders>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p>
        </w:tc>
      </w:tr>
      <w:tr w:rsidR="00D51F6E" w:rsidRPr="00CB6B7D" w:rsidTr="00B06A7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r w:rsidRPr="00CB6B7D">
              <w:rPr>
                <w:rFonts w:ascii="Arial" w:hAnsi="Arial" w:cs="Arial"/>
                <w:lang w:eastAsia="en-US"/>
              </w:rPr>
              <w:t>3.2</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r w:rsidRPr="00CB6B7D">
              <w:rPr>
                <w:rFonts w:ascii="Arial" w:hAnsi="Arial" w:cs="Arial"/>
                <w:lang w:eastAsia="en-US"/>
              </w:rPr>
              <w:t>Социальное обслуживание</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tabs>
                <w:tab w:val="left" w:pos="0"/>
              </w:tabs>
              <w:snapToGrid w:val="0"/>
              <w:ind w:firstLine="132"/>
              <w:rPr>
                <w:rFonts w:ascii="Arial" w:hAnsi="Arial" w:cs="Arial"/>
              </w:rPr>
            </w:pPr>
            <w:r w:rsidRPr="00CB6B7D">
              <w:rPr>
                <w:rFonts w:ascii="Arial" w:hAnsi="Arial" w:cs="Arial"/>
              </w:rPr>
              <w:t xml:space="preserve">Предельные (максимальные и минимальные) размеры земельных участков не </w:t>
            </w:r>
            <w:proofErr w:type="gramStart"/>
            <w:r w:rsidRPr="00CB6B7D">
              <w:rPr>
                <w:rFonts w:ascii="Arial" w:hAnsi="Arial" w:cs="Arial"/>
              </w:rPr>
              <w:t>подлежат установлению Предельные размеры земельного участка определяются</w:t>
            </w:r>
            <w:proofErr w:type="gramEnd"/>
            <w:r w:rsidRPr="00CB6B7D">
              <w:rPr>
                <w:rFonts w:ascii="Arial" w:hAnsi="Arial" w:cs="Arial"/>
              </w:rPr>
              <w:t xml:space="preserve"> в соответствии с техническими регламентами по заданию на проектирование.</w:t>
            </w:r>
          </w:p>
          <w:p w:rsidR="00D51F6E" w:rsidRPr="00CB6B7D" w:rsidRDefault="00D51F6E" w:rsidP="00E45CF2">
            <w:pPr>
              <w:tabs>
                <w:tab w:val="left" w:pos="0"/>
              </w:tabs>
              <w:snapToGrid w:val="0"/>
              <w:ind w:firstLine="132"/>
              <w:rPr>
                <w:rFonts w:ascii="Arial" w:hAnsi="Arial" w:cs="Arial"/>
              </w:rPr>
            </w:pPr>
            <w:r w:rsidRPr="00CB6B7D">
              <w:rPr>
                <w:rFonts w:ascii="Arial" w:hAnsi="Arial" w:cs="Arial"/>
              </w:rPr>
              <w:t>Минимальные отступы от границ земельного участка в целях определения места допустимого размещения объекта – 3м</w:t>
            </w:r>
          </w:p>
          <w:p w:rsidR="00D51F6E" w:rsidRPr="00CB6B7D" w:rsidRDefault="00D51F6E" w:rsidP="00E45CF2">
            <w:pPr>
              <w:tabs>
                <w:tab w:val="left" w:pos="0"/>
              </w:tabs>
              <w:snapToGrid w:val="0"/>
              <w:ind w:firstLine="132"/>
              <w:rPr>
                <w:rFonts w:ascii="Arial" w:hAnsi="Arial" w:cs="Arial"/>
              </w:rPr>
            </w:pPr>
            <w:r w:rsidRPr="00CB6B7D">
              <w:rPr>
                <w:rFonts w:ascii="Arial" w:hAnsi="Arial" w:cs="Arial"/>
              </w:rPr>
              <w:t xml:space="preserve">Предельное количество этажей –3 </w:t>
            </w:r>
          </w:p>
          <w:p w:rsidR="00D51F6E" w:rsidRPr="00CB6B7D" w:rsidRDefault="00D51F6E" w:rsidP="00E45CF2">
            <w:pPr>
              <w:pStyle w:val="45"/>
              <w:shd w:val="clear" w:color="auto" w:fill="auto"/>
              <w:spacing w:line="240" w:lineRule="auto"/>
              <w:rPr>
                <w:rFonts w:ascii="Arial" w:hAnsi="Arial" w:cs="Arial"/>
                <w:i w:val="0"/>
                <w:sz w:val="20"/>
                <w:szCs w:val="20"/>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D51F6E" w:rsidRPr="00CB6B7D" w:rsidRDefault="00D51F6E" w:rsidP="00E45CF2">
            <w:pPr>
              <w:pStyle w:val="45"/>
              <w:shd w:val="clear" w:color="auto" w:fill="auto"/>
              <w:spacing w:line="240" w:lineRule="auto"/>
              <w:rPr>
                <w:rFonts w:ascii="Arial" w:hAnsi="Arial" w:cs="Arial"/>
                <w:i w:val="0"/>
                <w:sz w:val="20"/>
                <w:szCs w:val="20"/>
              </w:rPr>
            </w:pPr>
            <w:r w:rsidRPr="00CB6B7D">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Критовского сельсовета.</w:t>
            </w:r>
          </w:p>
        </w:tc>
        <w:tc>
          <w:tcPr>
            <w:tcW w:w="2978" w:type="dxa"/>
            <w:vMerge w:val="restar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ind w:firstLine="142"/>
              <w:jc w:val="both"/>
              <w:rPr>
                <w:rFonts w:ascii="Arial" w:hAnsi="Arial" w:cs="Arial"/>
                <w:lang w:eastAsia="en-US"/>
              </w:rPr>
            </w:pPr>
            <w:r w:rsidRPr="00CB6B7D">
              <w:rPr>
                <w:rFonts w:ascii="Arial" w:hAnsi="Arial" w:cs="Arial"/>
                <w:lang w:eastAsia="en-US"/>
              </w:rPr>
              <w:t>Не допускается размещение учреждений общего пользования в санитарно-защитных зонах, установленных в предусмотренном действующим законодательством порядке</w:t>
            </w:r>
          </w:p>
        </w:tc>
      </w:tr>
      <w:tr w:rsidR="00D51F6E" w:rsidRPr="00CB6B7D" w:rsidTr="00B06A7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r w:rsidRPr="00CB6B7D">
              <w:rPr>
                <w:rFonts w:ascii="Arial" w:hAnsi="Arial" w:cs="Arial"/>
                <w:lang w:eastAsia="en-US"/>
              </w:rPr>
              <w:t>3.3</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r w:rsidRPr="00CB6B7D">
              <w:rPr>
                <w:rFonts w:ascii="Arial" w:hAnsi="Arial" w:cs="Arial"/>
                <w:lang w:eastAsia="en-US"/>
              </w:rPr>
              <w:t>Бытовое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p>
        </w:tc>
      </w:tr>
      <w:tr w:rsidR="00D51F6E" w:rsidRPr="00CB6B7D" w:rsidTr="00B06A7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r w:rsidRPr="00CB6B7D">
              <w:rPr>
                <w:rFonts w:ascii="Arial" w:hAnsi="Arial" w:cs="Arial"/>
                <w:lang w:eastAsia="en-US"/>
              </w:rPr>
              <w:t>3.8</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r w:rsidRPr="00CB6B7D">
              <w:rPr>
                <w:rFonts w:ascii="Arial" w:hAnsi="Arial" w:cs="Arial"/>
                <w:lang w:eastAsia="en-US"/>
              </w:rPr>
              <w:t>Общественное управление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p>
        </w:tc>
      </w:tr>
      <w:tr w:rsidR="00D51F6E" w:rsidRPr="00CB6B7D" w:rsidTr="00B06A7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r w:rsidRPr="00CB6B7D">
              <w:rPr>
                <w:rFonts w:ascii="Arial" w:hAnsi="Arial" w:cs="Arial"/>
                <w:lang w:eastAsia="en-US"/>
              </w:rPr>
              <w:t>3.7</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r w:rsidRPr="00CB6B7D">
              <w:rPr>
                <w:rFonts w:ascii="Arial" w:hAnsi="Arial" w:cs="Arial"/>
                <w:lang w:eastAsia="en-US"/>
              </w:rPr>
              <w:t>Религиозное использование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p>
        </w:tc>
      </w:tr>
      <w:tr w:rsidR="00D51F6E" w:rsidRPr="00CB6B7D" w:rsidTr="00B06A7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r w:rsidRPr="00CB6B7D">
              <w:rPr>
                <w:rFonts w:ascii="Arial" w:hAnsi="Arial" w:cs="Arial"/>
                <w:lang w:eastAsia="en-US"/>
              </w:rPr>
              <w:t>3.9</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r w:rsidRPr="00CB6B7D">
              <w:rPr>
                <w:rFonts w:ascii="Arial" w:hAnsi="Arial" w:cs="Arial"/>
                <w:lang w:eastAsia="en-US"/>
              </w:rPr>
              <w:t>Обеспечение научной деятельности</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p>
        </w:tc>
      </w:tr>
      <w:tr w:rsidR="00D51F6E" w:rsidRPr="00CB6B7D" w:rsidTr="00B06A7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r w:rsidRPr="00CB6B7D">
              <w:rPr>
                <w:rFonts w:ascii="Arial" w:hAnsi="Arial" w:cs="Arial"/>
                <w:lang w:eastAsia="en-US"/>
              </w:rPr>
              <w:t>3.9.1</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r w:rsidRPr="00CB6B7D">
              <w:rPr>
                <w:rFonts w:ascii="Arial" w:hAnsi="Arial" w:cs="Arial"/>
                <w:lang w:eastAsia="en-US"/>
              </w:rPr>
              <w:t>Предпринимательство</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p>
        </w:tc>
      </w:tr>
      <w:tr w:rsidR="00D51F6E" w:rsidRPr="00CB6B7D" w:rsidTr="00B06A7C">
        <w:trPr>
          <w:trHeight w:val="70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r w:rsidRPr="00CB6B7D">
              <w:rPr>
                <w:rFonts w:ascii="Arial" w:hAnsi="Arial" w:cs="Arial"/>
                <w:lang w:eastAsia="en-US"/>
              </w:rPr>
              <w:t>3.10</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r w:rsidRPr="00CB6B7D">
              <w:rPr>
                <w:rFonts w:ascii="Arial" w:hAnsi="Arial" w:cs="Arial"/>
                <w:lang w:eastAsia="en-US"/>
              </w:rPr>
              <w:t>Ветеринарное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p>
        </w:tc>
      </w:tr>
      <w:tr w:rsidR="00D51F6E" w:rsidRPr="00CB6B7D" w:rsidTr="00B06A7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r w:rsidRPr="00CB6B7D">
              <w:rPr>
                <w:rFonts w:ascii="Arial" w:hAnsi="Arial" w:cs="Arial"/>
                <w:lang w:eastAsia="en-US"/>
              </w:rPr>
              <w:t>4.1</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r w:rsidRPr="00CB6B7D">
              <w:rPr>
                <w:rFonts w:ascii="Arial" w:hAnsi="Arial" w:cs="Arial"/>
                <w:lang w:eastAsia="en-US"/>
              </w:rPr>
              <w:t>Деловое управление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p>
        </w:tc>
      </w:tr>
      <w:tr w:rsidR="00D51F6E" w:rsidRPr="00CB6B7D" w:rsidTr="00B06A7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r w:rsidRPr="00CB6B7D">
              <w:rPr>
                <w:rFonts w:ascii="Arial" w:hAnsi="Arial" w:cs="Arial"/>
                <w:lang w:eastAsia="en-US"/>
              </w:rPr>
              <w:t>4.5</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r w:rsidRPr="00CB6B7D">
              <w:rPr>
                <w:rFonts w:ascii="Arial" w:hAnsi="Arial" w:cs="Arial"/>
                <w:lang w:eastAsia="en-US"/>
              </w:rPr>
              <w:t>Банковская и страховая деятельность</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p>
        </w:tc>
      </w:tr>
      <w:tr w:rsidR="00D51F6E" w:rsidRPr="00CB6B7D" w:rsidTr="00B06A7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r w:rsidRPr="00CB6B7D">
              <w:rPr>
                <w:rFonts w:ascii="Arial" w:hAnsi="Arial" w:cs="Arial"/>
                <w:lang w:eastAsia="en-US"/>
              </w:rPr>
              <w:t>4.7</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r w:rsidRPr="00CB6B7D">
              <w:rPr>
                <w:rFonts w:ascii="Arial" w:hAnsi="Arial" w:cs="Arial"/>
                <w:lang w:eastAsia="en-US"/>
              </w:rPr>
              <w:t>Гостиничное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p>
        </w:tc>
      </w:tr>
      <w:tr w:rsidR="00D51F6E" w:rsidRPr="00CB6B7D" w:rsidTr="00B06A7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r w:rsidRPr="00CB6B7D">
              <w:rPr>
                <w:rFonts w:ascii="Arial" w:hAnsi="Arial" w:cs="Arial"/>
                <w:lang w:eastAsia="en-US"/>
              </w:rPr>
              <w:t>8.3</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r w:rsidRPr="00CB6B7D">
              <w:rPr>
                <w:rFonts w:ascii="Arial" w:hAnsi="Arial" w:cs="Arial"/>
                <w:lang w:eastAsia="en-US"/>
              </w:rPr>
              <w:t>Обеспечение внутреннего правопорядка</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p>
        </w:tc>
      </w:tr>
      <w:tr w:rsidR="00D51F6E" w:rsidRPr="00CB6B7D" w:rsidTr="00B06A7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r w:rsidRPr="00CB6B7D">
              <w:rPr>
                <w:rFonts w:ascii="Arial" w:hAnsi="Arial" w:cs="Arial"/>
                <w:lang w:eastAsia="en-US"/>
              </w:rPr>
              <w:t>9.3</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r w:rsidRPr="00CB6B7D">
              <w:rPr>
                <w:rFonts w:ascii="Arial" w:hAnsi="Arial" w:cs="Arial"/>
                <w:lang w:eastAsia="en-US"/>
              </w:rPr>
              <w:t>Историко-культурная деятельность</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p>
        </w:tc>
      </w:tr>
      <w:tr w:rsidR="00D51F6E" w:rsidRPr="00CB6B7D" w:rsidTr="00B06A7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r w:rsidRPr="00CB6B7D">
              <w:rPr>
                <w:rFonts w:ascii="Arial" w:hAnsi="Arial" w:cs="Arial"/>
                <w:lang w:eastAsia="en-US"/>
              </w:rPr>
              <w:t>4.3</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r w:rsidRPr="00CB6B7D">
              <w:rPr>
                <w:rFonts w:ascii="Arial" w:hAnsi="Arial" w:cs="Arial"/>
                <w:lang w:eastAsia="en-US"/>
              </w:rPr>
              <w:t>Рынки</w:t>
            </w:r>
          </w:p>
        </w:tc>
        <w:tc>
          <w:tcPr>
            <w:tcW w:w="3220" w:type="dxa"/>
            <w:vMerge w:val="restart"/>
            <w:tcBorders>
              <w:top w:val="single" w:sz="4" w:space="0" w:color="auto"/>
              <w:left w:val="single" w:sz="4" w:space="0" w:color="auto"/>
              <w:bottom w:val="single" w:sz="4" w:space="0" w:color="auto"/>
              <w:right w:val="single" w:sz="4" w:space="0" w:color="auto"/>
            </w:tcBorders>
            <w:hideMark/>
          </w:tcPr>
          <w:p w:rsidR="00D51F6E" w:rsidRPr="00CB6B7D" w:rsidRDefault="00D51F6E" w:rsidP="00E45CF2">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E45CF2">
            <w:pPr>
              <w:rPr>
                <w:rFonts w:ascii="Arial" w:hAnsi="Arial" w:cs="Arial"/>
                <w:lang w:eastAsia="en-US"/>
              </w:rPr>
            </w:pPr>
            <w:r w:rsidRPr="00CB6B7D">
              <w:rPr>
                <w:rFonts w:ascii="Arial" w:hAnsi="Arial" w:cs="Arial"/>
                <w:lang w:eastAsia="en-US"/>
              </w:rPr>
              <w:t xml:space="preserve">Этажность-до 3 </w:t>
            </w:r>
            <w:proofErr w:type="spellStart"/>
            <w:r w:rsidRPr="00CB6B7D">
              <w:rPr>
                <w:rFonts w:ascii="Arial" w:hAnsi="Arial" w:cs="Arial"/>
                <w:lang w:eastAsia="en-US"/>
              </w:rPr>
              <w:t>эт</w:t>
            </w:r>
            <w:proofErr w:type="spellEnd"/>
            <w:r w:rsidRPr="00CB6B7D">
              <w:rPr>
                <w:rFonts w:ascii="Arial" w:hAnsi="Arial" w:cs="Arial"/>
                <w:lang w:eastAsia="en-US"/>
              </w:rPr>
              <w:t>.</w:t>
            </w:r>
          </w:p>
          <w:p w:rsidR="00D51F6E" w:rsidRPr="00CB6B7D" w:rsidRDefault="00D51F6E" w:rsidP="00E45CF2">
            <w:pPr>
              <w:rPr>
                <w:rFonts w:ascii="Arial" w:hAnsi="Arial" w:cs="Arial"/>
                <w:lang w:eastAsia="en-US"/>
              </w:rPr>
            </w:pPr>
            <w:r w:rsidRPr="00CB6B7D">
              <w:rPr>
                <w:rFonts w:ascii="Arial" w:hAnsi="Arial" w:cs="Arial"/>
                <w:lang w:eastAsia="en-US"/>
              </w:rPr>
              <w:t xml:space="preserve">Минимальный отступ от </w:t>
            </w:r>
            <w:proofErr w:type="gramStart"/>
            <w:r w:rsidRPr="00CB6B7D">
              <w:rPr>
                <w:rFonts w:ascii="Arial" w:hAnsi="Arial" w:cs="Arial"/>
                <w:lang w:eastAsia="en-US"/>
              </w:rPr>
              <w:t>красной</w:t>
            </w:r>
            <w:proofErr w:type="gramEnd"/>
            <w:r w:rsidRPr="00CB6B7D">
              <w:rPr>
                <w:rFonts w:ascii="Arial" w:hAnsi="Arial" w:cs="Arial"/>
                <w:lang w:eastAsia="en-US"/>
              </w:rPr>
              <w:t xml:space="preserve"> линии-3м</w:t>
            </w:r>
          </w:p>
          <w:p w:rsidR="00D51F6E" w:rsidRPr="00CB6B7D" w:rsidRDefault="00D51F6E" w:rsidP="00E45CF2">
            <w:pPr>
              <w:rPr>
                <w:rFonts w:ascii="Arial" w:hAnsi="Arial" w:cs="Arial"/>
                <w:lang w:eastAsia="en-US"/>
              </w:rPr>
            </w:pPr>
            <w:r w:rsidRPr="00CB6B7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2978" w:type="dxa"/>
            <w:vMerge w:val="restar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ind w:firstLine="142"/>
              <w:jc w:val="both"/>
              <w:rPr>
                <w:rFonts w:ascii="Arial" w:hAnsi="Arial" w:cs="Arial"/>
                <w:lang w:eastAsia="en-US"/>
              </w:rPr>
            </w:pPr>
            <w:r w:rsidRPr="00CB6B7D">
              <w:rPr>
                <w:rFonts w:ascii="Arial" w:hAnsi="Arial" w:cs="Arial"/>
                <w:lang w:eastAsia="en-US"/>
              </w:rPr>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D51F6E" w:rsidRPr="00CB6B7D" w:rsidTr="00B06A7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r w:rsidRPr="00CB6B7D">
              <w:rPr>
                <w:rFonts w:ascii="Arial" w:hAnsi="Arial" w:cs="Arial"/>
                <w:lang w:eastAsia="en-US"/>
              </w:rPr>
              <w:t>4.4</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r w:rsidRPr="00CB6B7D">
              <w:rPr>
                <w:rFonts w:ascii="Arial" w:hAnsi="Arial" w:cs="Arial"/>
                <w:lang w:eastAsia="en-US"/>
              </w:rPr>
              <w:t>Магазины</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p>
        </w:tc>
      </w:tr>
      <w:tr w:rsidR="00D51F6E" w:rsidRPr="00CB6B7D" w:rsidTr="00B06A7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r w:rsidRPr="00CB6B7D">
              <w:rPr>
                <w:rFonts w:ascii="Arial" w:hAnsi="Arial" w:cs="Arial"/>
                <w:lang w:eastAsia="en-US"/>
              </w:rPr>
              <w:t>4.6</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r w:rsidRPr="00CB6B7D">
              <w:rPr>
                <w:rFonts w:ascii="Arial" w:hAnsi="Arial" w:cs="Arial"/>
                <w:lang w:eastAsia="en-US"/>
              </w:rPr>
              <w:t>Общественное питание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p>
        </w:tc>
      </w:tr>
      <w:tr w:rsidR="00D51F6E" w:rsidRPr="00CB6B7D" w:rsidTr="00B06A7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r w:rsidRPr="00CB6B7D">
              <w:rPr>
                <w:rFonts w:ascii="Arial" w:hAnsi="Arial" w:cs="Arial"/>
                <w:lang w:eastAsia="en-US"/>
              </w:rPr>
              <w:t>5.1</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r w:rsidRPr="00CB6B7D">
              <w:rPr>
                <w:rFonts w:ascii="Arial" w:hAnsi="Arial" w:cs="Arial"/>
                <w:lang w:eastAsia="en-US"/>
              </w:rPr>
              <w:t>Спорт</w:t>
            </w:r>
          </w:p>
        </w:tc>
        <w:tc>
          <w:tcPr>
            <w:tcW w:w="3220"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E45CF2">
            <w:pPr>
              <w:rPr>
                <w:rFonts w:ascii="Arial" w:hAnsi="Arial" w:cs="Arial"/>
                <w:lang w:eastAsia="en-US"/>
              </w:rPr>
            </w:pPr>
            <w:r w:rsidRPr="00CB6B7D">
              <w:rPr>
                <w:rFonts w:ascii="Arial" w:hAnsi="Arial" w:cs="Arial"/>
                <w:lang w:eastAsia="en-US"/>
              </w:rPr>
              <w:t xml:space="preserve">Этажность-до 3 </w:t>
            </w:r>
            <w:proofErr w:type="spellStart"/>
            <w:r w:rsidRPr="00CB6B7D">
              <w:rPr>
                <w:rFonts w:ascii="Arial" w:hAnsi="Arial" w:cs="Arial"/>
                <w:lang w:eastAsia="en-US"/>
              </w:rPr>
              <w:t>эт</w:t>
            </w:r>
            <w:proofErr w:type="spellEnd"/>
            <w:r w:rsidRPr="00CB6B7D">
              <w:rPr>
                <w:rFonts w:ascii="Arial" w:hAnsi="Arial" w:cs="Arial"/>
                <w:lang w:eastAsia="en-US"/>
              </w:rPr>
              <w:t>.</w:t>
            </w:r>
          </w:p>
          <w:p w:rsidR="00D51F6E" w:rsidRPr="00CB6B7D" w:rsidRDefault="00D51F6E" w:rsidP="00E45CF2">
            <w:pPr>
              <w:rPr>
                <w:rFonts w:ascii="Arial" w:hAnsi="Arial" w:cs="Arial"/>
                <w:lang w:eastAsia="en-US"/>
              </w:rPr>
            </w:pPr>
            <w:r w:rsidRPr="00CB6B7D">
              <w:rPr>
                <w:rFonts w:ascii="Arial" w:hAnsi="Arial" w:cs="Arial"/>
                <w:lang w:eastAsia="en-US"/>
              </w:rPr>
              <w:t xml:space="preserve">Минимальный отступ от </w:t>
            </w:r>
            <w:proofErr w:type="gramStart"/>
            <w:r w:rsidRPr="00CB6B7D">
              <w:rPr>
                <w:rFonts w:ascii="Arial" w:hAnsi="Arial" w:cs="Arial"/>
                <w:lang w:eastAsia="en-US"/>
              </w:rPr>
              <w:t>красной</w:t>
            </w:r>
            <w:proofErr w:type="gramEnd"/>
            <w:r w:rsidRPr="00CB6B7D">
              <w:rPr>
                <w:rFonts w:ascii="Arial" w:hAnsi="Arial" w:cs="Arial"/>
                <w:lang w:eastAsia="en-US"/>
              </w:rPr>
              <w:t xml:space="preserve"> линии-3м</w:t>
            </w:r>
          </w:p>
          <w:p w:rsidR="00D51F6E" w:rsidRPr="00CB6B7D" w:rsidRDefault="00D51F6E" w:rsidP="00E45CF2">
            <w:pPr>
              <w:pStyle w:val="45"/>
              <w:shd w:val="clear" w:color="auto" w:fill="auto"/>
              <w:spacing w:line="240" w:lineRule="auto"/>
              <w:rPr>
                <w:rFonts w:ascii="Arial" w:hAnsi="Arial" w:cs="Arial"/>
                <w:i w:val="0"/>
                <w:sz w:val="20"/>
                <w:szCs w:val="20"/>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2978"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r w:rsidRPr="00CB6B7D">
              <w:rPr>
                <w:rFonts w:ascii="Arial" w:hAnsi="Arial" w:cs="Arial"/>
                <w:lang w:eastAsia="en-US"/>
              </w:rPr>
              <w:t>Не допускается размещение объектов спорта в санитарно-защитных зонах, установленных в предусмотренном действующим законодательством порядке.</w:t>
            </w:r>
          </w:p>
          <w:p w:rsidR="00D51F6E" w:rsidRPr="00CB6B7D" w:rsidRDefault="00D51F6E" w:rsidP="00E45CF2">
            <w:pPr>
              <w:widowControl w:val="0"/>
              <w:ind w:firstLine="142"/>
              <w:jc w:val="both"/>
              <w:rPr>
                <w:rFonts w:ascii="Arial" w:hAnsi="Arial" w:cs="Arial"/>
                <w:lang w:eastAsia="en-US"/>
              </w:rPr>
            </w:pPr>
            <w:r w:rsidRPr="00CB6B7D">
              <w:rPr>
                <w:rFonts w:ascii="Arial" w:hAnsi="Arial" w:cs="Arial"/>
                <w:lang w:eastAsia="en-US"/>
              </w:rPr>
              <w:t>За исключением спортивно-оздоровительных сооружений закрытого типа</w:t>
            </w:r>
          </w:p>
        </w:tc>
      </w:tr>
      <w:tr w:rsidR="00D51F6E" w:rsidRPr="00CB6B7D" w:rsidTr="00B06A7C">
        <w:trPr>
          <w:trHeight w:val="267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r w:rsidRPr="00CB6B7D">
              <w:rPr>
                <w:rFonts w:ascii="Arial" w:hAnsi="Arial" w:cs="Arial"/>
                <w:lang w:eastAsia="en-US"/>
              </w:rPr>
              <w:t>7.2</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highlight w:val="yellow"/>
                <w:lang w:eastAsia="en-US"/>
              </w:rPr>
            </w:pPr>
            <w:r w:rsidRPr="00CB6B7D">
              <w:rPr>
                <w:rFonts w:ascii="Arial" w:hAnsi="Arial" w:cs="Arial"/>
                <w:lang w:eastAsia="en-US"/>
              </w:rPr>
              <w:t xml:space="preserve">Автомобильный транспорт </w:t>
            </w:r>
          </w:p>
        </w:tc>
        <w:tc>
          <w:tcPr>
            <w:tcW w:w="3220"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E45CF2">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E45CF2">
            <w:pPr>
              <w:pStyle w:val="29"/>
              <w:rPr>
                <w:rFonts w:ascii="Arial" w:hAnsi="Arial" w:cs="Arial"/>
                <w:sz w:val="20"/>
                <w:szCs w:val="20"/>
              </w:rPr>
            </w:pPr>
            <w:r w:rsidRPr="00CB6B7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B6B7D">
              <w:rPr>
                <w:rFonts w:ascii="Arial" w:hAnsi="Arial" w:cs="Arial"/>
                <w:sz w:val="20"/>
                <w:szCs w:val="20"/>
              </w:rPr>
              <w:t>не подлежат установлению.</w:t>
            </w:r>
          </w:p>
          <w:p w:rsidR="00D51F6E" w:rsidRPr="00CB6B7D" w:rsidRDefault="00D51F6E" w:rsidP="00E45CF2">
            <w:pPr>
              <w:pStyle w:val="45"/>
              <w:shd w:val="clear" w:color="auto" w:fill="auto"/>
              <w:spacing w:line="240" w:lineRule="auto"/>
              <w:jc w:val="left"/>
              <w:rPr>
                <w:rFonts w:ascii="Arial" w:hAnsi="Arial" w:cs="Arial"/>
                <w:i w:val="0"/>
                <w:sz w:val="20"/>
                <w:szCs w:val="20"/>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2978"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ind w:hanging="1"/>
              <w:rPr>
                <w:rFonts w:ascii="Arial" w:hAnsi="Arial" w:cs="Arial"/>
                <w:lang w:eastAsia="en-US"/>
              </w:rPr>
            </w:pPr>
            <w:r w:rsidRPr="00CB6B7D">
              <w:rPr>
                <w:rFonts w:ascii="Arial" w:hAnsi="Arial" w:cs="Arial"/>
                <w:lang w:eastAsia="en-US"/>
              </w:rPr>
              <w:t>Не допускается размещение объектов, требующих установления санитарно-защитных зон.</w:t>
            </w:r>
          </w:p>
          <w:p w:rsidR="00D51F6E" w:rsidRPr="00CB6B7D" w:rsidRDefault="00D51F6E" w:rsidP="00E45CF2">
            <w:pPr>
              <w:widowControl w:val="0"/>
              <w:ind w:firstLine="142"/>
              <w:rPr>
                <w:rFonts w:ascii="Arial" w:hAnsi="Arial" w:cs="Arial"/>
                <w:lang w:eastAsia="en-US"/>
              </w:rPr>
            </w:pPr>
            <w:r w:rsidRPr="00CB6B7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w:t>
            </w:r>
          </w:p>
          <w:p w:rsidR="00D51F6E" w:rsidRPr="00CB6B7D" w:rsidRDefault="00D51F6E" w:rsidP="00E45CF2">
            <w:pPr>
              <w:widowControl w:val="0"/>
              <w:ind w:firstLine="142"/>
              <w:rPr>
                <w:rFonts w:ascii="Arial" w:hAnsi="Arial" w:cs="Arial"/>
                <w:lang w:eastAsia="en-US"/>
              </w:rPr>
            </w:pPr>
          </w:p>
        </w:tc>
      </w:tr>
      <w:tr w:rsidR="00D51F6E" w:rsidRPr="00CB6B7D" w:rsidTr="00B06A7C">
        <w:trPr>
          <w:trHeight w:val="66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r w:rsidRPr="00CB6B7D">
              <w:rPr>
                <w:rFonts w:ascii="Arial" w:hAnsi="Arial" w:cs="Arial"/>
              </w:rPr>
              <w:t>3.1</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i/>
                <w:lang w:eastAsia="en-US"/>
              </w:rPr>
            </w:pPr>
            <w:r w:rsidRPr="00CB6B7D">
              <w:rPr>
                <w:rStyle w:val="53"/>
                <w:rFonts w:ascii="Arial" w:hAnsi="Arial" w:cs="Arial"/>
                <w:b w:val="0"/>
                <w:i w:val="0"/>
                <w:sz w:val="20"/>
                <w:szCs w:val="20"/>
                <w:u w:val="none"/>
              </w:rPr>
              <w:t>Коммунальное обслуживание</w:t>
            </w:r>
          </w:p>
        </w:tc>
        <w:tc>
          <w:tcPr>
            <w:tcW w:w="3220"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E45CF2">
            <w:pPr>
              <w:pStyle w:val="29"/>
              <w:rPr>
                <w:rFonts w:ascii="Arial" w:hAnsi="Arial" w:cs="Arial"/>
                <w:sz w:val="20"/>
                <w:szCs w:val="20"/>
              </w:rPr>
            </w:pPr>
            <w:r w:rsidRPr="00CB6B7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B6B7D">
              <w:rPr>
                <w:rFonts w:ascii="Arial" w:hAnsi="Arial" w:cs="Arial"/>
                <w:sz w:val="20"/>
                <w:szCs w:val="20"/>
              </w:rPr>
              <w:t>не подлежат установлению.</w:t>
            </w:r>
          </w:p>
          <w:p w:rsidR="00D51F6E" w:rsidRPr="00CB6B7D" w:rsidRDefault="00D51F6E" w:rsidP="00E45CF2">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E45CF2">
            <w:pPr>
              <w:pStyle w:val="45"/>
              <w:shd w:val="clear" w:color="auto" w:fill="auto"/>
              <w:spacing w:line="240" w:lineRule="auto"/>
              <w:rPr>
                <w:rFonts w:ascii="Arial" w:eastAsia="SimSun" w:hAnsi="Arial" w:cs="Arial"/>
                <w:i w:val="0"/>
                <w:color w:val="000000"/>
                <w:sz w:val="20"/>
                <w:szCs w:val="20"/>
                <w:lang w:eastAsia="zh-CN"/>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D51F6E" w:rsidRPr="00CB6B7D" w:rsidRDefault="00D51F6E" w:rsidP="00E45CF2">
            <w:pPr>
              <w:pStyle w:val="45"/>
              <w:spacing w:line="240" w:lineRule="auto"/>
              <w:jc w:val="left"/>
              <w:rPr>
                <w:rFonts w:ascii="Arial" w:hAnsi="Arial" w:cs="Arial"/>
                <w:i w:val="0"/>
                <w:sz w:val="20"/>
                <w:szCs w:val="20"/>
              </w:rPr>
            </w:pPr>
            <w:r w:rsidRPr="00CB6B7D">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2978"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ind w:firstLine="142"/>
              <w:rPr>
                <w:rFonts w:ascii="Arial" w:hAnsi="Arial" w:cs="Arial"/>
                <w:lang w:eastAsia="en-US"/>
              </w:rPr>
            </w:pPr>
            <w:r w:rsidRPr="00CB6B7D">
              <w:rPr>
                <w:rFonts w:ascii="Arial" w:hAnsi="Arial" w:cs="Arial"/>
              </w:rPr>
              <w:t>Не допускается размещение объектов, причиняющих вред окружающей среде и санитарному благополучию.</w:t>
            </w:r>
          </w:p>
          <w:p w:rsidR="00D51F6E" w:rsidRPr="00CB6B7D" w:rsidRDefault="00D51F6E" w:rsidP="00E45CF2">
            <w:pPr>
              <w:widowControl w:val="0"/>
              <w:ind w:firstLine="142"/>
              <w:rPr>
                <w:rFonts w:ascii="Arial" w:hAnsi="Arial" w:cs="Arial"/>
                <w:lang w:eastAsia="en-US"/>
              </w:rPr>
            </w:pPr>
          </w:p>
        </w:tc>
      </w:tr>
      <w:tr w:rsidR="00D51F6E" w:rsidRPr="00CB6B7D" w:rsidTr="00B06A7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center"/>
              <w:rPr>
                <w:rFonts w:ascii="Arial" w:hAnsi="Arial" w:cs="Arial"/>
                <w:lang w:eastAsia="en-US"/>
              </w:rPr>
            </w:pPr>
            <w:r w:rsidRPr="00CB6B7D">
              <w:rPr>
                <w:rFonts w:ascii="Arial" w:hAnsi="Arial" w:cs="Arial"/>
                <w:lang w:eastAsia="en-US"/>
              </w:rPr>
              <w:t>12.0</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rPr>
                <w:rStyle w:val="53"/>
                <w:rFonts w:ascii="Arial" w:hAnsi="Arial" w:cs="Arial"/>
                <w:b w:val="0"/>
                <w:i w:val="0"/>
                <w:sz w:val="20"/>
                <w:szCs w:val="20"/>
              </w:rPr>
            </w:pPr>
            <w:r w:rsidRPr="00CB6B7D">
              <w:rPr>
                <w:rFonts w:ascii="Arial" w:hAnsi="Arial" w:cs="Arial"/>
                <w:lang w:eastAsia="en-US"/>
              </w:rPr>
              <w:t>Земельные участки (территории) общего пользования</w:t>
            </w:r>
          </w:p>
        </w:tc>
        <w:tc>
          <w:tcPr>
            <w:tcW w:w="3220" w:type="dxa"/>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ind w:firstLine="89"/>
              <w:jc w:val="both"/>
              <w:rPr>
                <w:rFonts w:ascii="Arial" w:hAnsi="Arial" w:cs="Arial"/>
                <w:lang w:eastAsia="en-US"/>
              </w:rPr>
            </w:pPr>
            <w:r w:rsidRPr="00CB6B7D">
              <w:rPr>
                <w:rFonts w:ascii="Arial" w:hAnsi="Arial" w:cs="Arial"/>
                <w:lang w:eastAsia="en-US"/>
              </w:rPr>
              <w:t xml:space="preserve">Градостроительные регламенты зоны Од не распространяется на данные территории. </w:t>
            </w:r>
          </w:p>
          <w:p w:rsidR="00D51F6E" w:rsidRPr="00CB6B7D" w:rsidRDefault="00D51F6E" w:rsidP="00E45CF2">
            <w:pPr>
              <w:ind w:firstLine="89"/>
              <w:jc w:val="both"/>
              <w:rPr>
                <w:rFonts w:ascii="Arial" w:hAnsi="Arial" w:cs="Arial"/>
                <w:lang w:eastAsia="en-US"/>
              </w:rPr>
            </w:pPr>
            <w:r w:rsidRPr="00CB6B7D">
              <w:rPr>
                <w:rFonts w:ascii="Arial" w:hAnsi="Arial" w:cs="Arial"/>
                <w:lang w:eastAsia="en-US"/>
              </w:rPr>
              <w:t>Использование ЗУ определяется органами местного самоуправления в соответствии с федеральными законами.</w:t>
            </w:r>
          </w:p>
          <w:p w:rsidR="00D51F6E" w:rsidRPr="00CB6B7D" w:rsidRDefault="00D51F6E" w:rsidP="00E45CF2">
            <w:pPr>
              <w:ind w:firstLine="89"/>
              <w:rPr>
                <w:rFonts w:ascii="Arial" w:hAnsi="Arial" w:cs="Arial"/>
                <w:lang w:eastAsia="en-US"/>
              </w:rPr>
            </w:pPr>
            <w:r w:rsidRPr="00CB6B7D">
              <w:rPr>
                <w:rFonts w:ascii="Arial" w:hAnsi="Arial" w:cs="Arial"/>
                <w:lang w:eastAsia="en-US"/>
              </w:rPr>
              <w:t xml:space="preserve"> Расчетные параметры улиц и дорог принимаются в соответствии с Местными нормативами градостроительного проектирования  Критовского сельсовета. </w:t>
            </w:r>
          </w:p>
          <w:p w:rsidR="00D51F6E" w:rsidRPr="00CB6B7D" w:rsidRDefault="00D51F6E" w:rsidP="00E45CF2">
            <w:pPr>
              <w:ind w:firstLine="89"/>
              <w:rPr>
                <w:rFonts w:ascii="Arial" w:hAnsi="Arial" w:cs="Arial"/>
                <w:lang w:eastAsia="en-US"/>
              </w:rPr>
            </w:pPr>
          </w:p>
          <w:p w:rsidR="00D51F6E" w:rsidRPr="00CB6B7D" w:rsidRDefault="00D51F6E" w:rsidP="00E45CF2">
            <w:pPr>
              <w:widowControl w:val="0"/>
              <w:ind w:firstLine="174"/>
              <w:jc w:val="both"/>
              <w:rPr>
                <w:rFonts w:ascii="Arial" w:hAnsi="Arial" w:cs="Arial"/>
                <w:lang w:eastAsia="en-US"/>
              </w:rPr>
            </w:pPr>
          </w:p>
        </w:tc>
        <w:tc>
          <w:tcPr>
            <w:tcW w:w="2978" w:type="dxa"/>
            <w:tcBorders>
              <w:top w:val="single" w:sz="4" w:space="0" w:color="auto"/>
              <w:left w:val="single" w:sz="4" w:space="0" w:color="auto"/>
              <w:bottom w:val="single" w:sz="4" w:space="0" w:color="auto"/>
              <w:right w:val="single" w:sz="4" w:space="0" w:color="auto"/>
            </w:tcBorders>
            <w:hideMark/>
          </w:tcPr>
          <w:p w:rsidR="00D51F6E" w:rsidRPr="00CB6B7D" w:rsidRDefault="00D51F6E" w:rsidP="00E45CF2">
            <w:pPr>
              <w:ind w:firstLine="149"/>
              <w:jc w:val="both"/>
              <w:rPr>
                <w:rFonts w:ascii="Arial" w:hAnsi="Arial" w:cs="Arial"/>
                <w:lang w:eastAsia="en-US"/>
              </w:rPr>
            </w:pPr>
            <w:r w:rsidRPr="00CB6B7D">
              <w:rPr>
                <w:rFonts w:ascii="Arial" w:hAnsi="Arial" w:cs="Arial"/>
                <w:lang w:eastAsia="en-US"/>
              </w:rPr>
              <w:t xml:space="preserve">В пределах красных линиях улиц запрещено строительство ОКС. </w:t>
            </w:r>
          </w:p>
          <w:p w:rsidR="00D51F6E" w:rsidRPr="00CB6B7D" w:rsidRDefault="00D51F6E" w:rsidP="00E45CF2">
            <w:pPr>
              <w:ind w:firstLine="149"/>
              <w:jc w:val="both"/>
              <w:rPr>
                <w:rFonts w:ascii="Arial" w:hAnsi="Arial" w:cs="Arial"/>
                <w:lang w:eastAsia="en-US"/>
              </w:rPr>
            </w:pPr>
            <w:r w:rsidRPr="00CB6B7D">
              <w:rPr>
                <w:rFonts w:ascii="Arial" w:hAnsi="Arial" w:cs="Arial"/>
                <w:lang w:eastAsia="en-US"/>
              </w:rPr>
              <w:t xml:space="preserve">Согласно Нормативам подземные инженерные сети следует размещать преимущественно в пределах поперечных профилей улиц и дорог под разделительными полосами между проезжей частью и тротуаром или под тротуаром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размещение сетей водопровода по обеим сторонам улиц, в условиях реконструкции проезжих частей улиц и дорог, под </w:t>
            </w:r>
            <w:r w:rsidRPr="00CB6B7D">
              <w:rPr>
                <w:rFonts w:ascii="Arial" w:hAnsi="Arial" w:cs="Arial"/>
                <w:lang w:eastAsia="en-US"/>
              </w:rPr>
              <w:lastRenderedPageBreak/>
              <w:t>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tc>
      </w:tr>
      <w:tr w:rsidR="00D51F6E" w:rsidRPr="00CB6B7D" w:rsidTr="00B06A7C">
        <w:trPr>
          <w:trHeight w:val="3300"/>
          <w:jc w:val="center"/>
        </w:trPr>
        <w:tc>
          <w:tcPr>
            <w:tcW w:w="1158" w:type="dxa"/>
            <w:vMerge w:val="restart"/>
            <w:tcBorders>
              <w:top w:val="single" w:sz="4" w:space="0" w:color="auto"/>
              <w:left w:val="single" w:sz="4" w:space="0" w:color="auto"/>
              <w:right w:val="single" w:sz="4" w:space="0" w:color="auto"/>
            </w:tcBorders>
            <w:vAlign w:val="center"/>
            <w:hideMark/>
          </w:tcPr>
          <w:p w:rsidR="00D51F6E" w:rsidRPr="00CB6B7D" w:rsidRDefault="00D51F6E" w:rsidP="00E45CF2">
            <w:pPr>
              <w:pStyle w:val="45"/>
              <w:shd w:val="clear" w:color="auto" w:fill="auto"/>
              <w:spacing w:line="240" w:lineRule="auto"/>
              <w:rPr>
                <w:rFonts w:ascii="Arial" w:hAnsi="Arial" w:cs="Arial"/>
                <w:i w:val="0"/>
                <w:sz w:val="20"/>
                <w:szCs w:val="20"/>
              </w:rPr>
            </w:pPr>
            <w:r w:rsidRPr="00CB6B7D">
              <w:rPr>
                <w:rFonts w:ascii="Arial" w:hAnsi="Arial" w:cs="Arial"/>
                <w:i w:val="0"/>
                <w:sz w:val="20"/>
                <w:szCs w:val="20"/>
              </w:rPr>
              <w:lastRenderedPageBreak/>
              <w:t>Вспомогательный</w:t>
            </w: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center"/>
              <w:rPr>
                <w:rFonts w:ascii="Arial" w:hAnsi="Arial" w:cs="Arial"/>
                <w:lang w:eastAsia="en-US"/>
              </w:rPr>
            </w:pPr>
            <w:r w:rsidRPr="00CB6B7D">
              <w:rPr>
                <w:rFonts w:ascii="Arial" w:hAnsi="Arial" w:cs="Arial"/>
                <w:lang w:eastAsia="en-US"/>
              </w:rPr>
              <w:t>3.1</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rPr>
                <w:rFonts w:ascii="Arial" w:hAnsi="Arial" w:cs="Arial"/>
                <w:i/>
                <w:lang w:eastAsia="en-US"/>
              </w:rPr>
            </w:pPr>
            <w:r w:rsidRPr="00CB6B7D">
              <w:rPr>
                <w:rStyle w:val="53"/>
                <w:rFonts w:ascii="Arial" w:hAnsi="Arial" w:cs="Arial"/>
                <w:b w:val="0"/>
                <w:i w:val="0"/>
                <w:sz w:val="20"/>
                <w:szCs w:val="20"/>
                <w:u w:val="none"/>
                <w:lang w:eastAsia="en-US"/>
              </w:rPr>
              <w:t>Коммунальное обслуживание</w:t>
            </w:r>
          </w:p>
        </w:tc>
        <w:tc>
          <w:tcPr>
            <w:tcW w:w="3220"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E45CF2">
            <w:pPr>
              <w:pStyle w:val="29"/>
              <w:rPr>
                <w:rFonts w:ascii="Arial" w:hAnsi="Arial" w:cs="Arial"/>
                <w:sz w:val="20"/>
                <w:szCs w:val="20"/>
              </w:rPr>
            </w:pPr>
            <w:r w:rsidRPr="00CB6B7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B6B7D">
              <w:rPr>
                <w:rFonts w:ascii="Arial" w:hAnsi="Arial" w:cs="Arial"/>
                <w:sz w:val="20"/>
                <w:szCs w:val="20"/>
              </w:rPr>
              <w:t>не подлежат установлению.</w:t>
            </w:r>
          </w:p>
          <w:p w:rsidR="00D51F6E" w:rsidRPr="00CB6B7D" w:rsidRDefault="00D51F6E" w:rsidP="00E45CF2">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E45CF2">
            <w:pPr>
              <w:pStyle w:val="45"/>
              <w:shd w:val="clear" w:color="auto" w:fill="auto"/>
              <w:spacing w:line="240" w:lineRule="auto"/>
              <w:rPr>
                <w:rFonts w:ascii="Arial" w:eastAsia="SimSun" w:hAnsi="Arial" w:cs="Arial"/>
                <w:i w:val="0"/>
                <w:color w:val="000000"/>
                <w:sz w:val="20"/>
                <w:szCs w:val="20"/>
                <w:lang w:eastAsia="zh-CN"/>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D51F6E" w:rsidRPr="00CB6B7D" w:rsidRDefault="00D51F6E" w:rsidP="00E45CF2">
            <w:pPr>
              <w:pStyle w:val="45"/>
              <w:shd w:val="clear" w:color="auto" w:fill="auto"/>
              <w:spacing w:line="240" w:lineRule="auto"/>
              <w:ind w:firstLine="142"/>
              <w:rPr>
                <w:rFonts w:ascii="Arial" w:hAnsi="Arial" w:cs="Arial"/>
                <w:i w:val="0"/>
                <w:sz w:val="20"/>
                <w:szCs w:val="20"/>
              </w:rPr>
            </w:pPr>
            <w:r w:rsidRPr="00CB6B7D">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2978"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ind w:firstLine="142"/>
              <w:jc w:val="both"/>
              <w:rPr>
                <w:rFonts w:ascii="Arial" w:hAnsi="Arial" w:cs="Arial"/>
                <w:lang w:eastAsia="en-US"/>
              </w:rPr>
            </w:pPr>
            <w:r w:rsidRPr="00CB6B7D">
              <w:rPr>
                <w:rFonts w:ascii="Arial" w:hAnsi="Arial" w:cs="Arial"/>
                <w:lang w:eastAsia="en-US"/>
              </w:rPr>
              <w:t>Не допускается размещение объектов, требующих установления санитарно-защитных зон.</w:t>
            </w:r>
          </w:p>
          <w:p w:rsidR="00D51F6E" w:rsidRPr="00CB6B7D" w:rsidRDefault="00D51F6E" w:rsidP="00E45CF2">
            <w:pPr>
              <w:widowControl w:val="0"/>
              <w:ind w:firstLine="142"/>
              <w:jc w:val="both"/>
              <w:rPr>
                <w:rFonts w:ascii="Arial" w:hAnsi="Arial" w:cs="Arial"/>
                <w:i/>
                <w:lang w:eastAsia="en-US"/>
              </w:rPr>
            </w:pPr>
            <w:r w:rsidRPr="00CB6B7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D51F6E" w:rsidRPr="00CB6B7D" w:rsidTr="00B06A7C">
        <w:trPr>
          <w:trHeight w:val="645"/>
          <w:jc w:val="center"/>
        </w:trPr>
        <w:tc>
          <w:tcPr>
            <w:tcW w:w="1158" w:type="dxa"/>
            <w:vMerge/>
            <w:tcBorders>
              <w:left w:val="single" w:sz="4" w:space="0" w:color="auto"/>
              <w:right w:val="single" w:sz="4" w:space="0" w:color="auto"/>
            </w:tcBorders>
            <w:vAlign w:val="center"/>
            <w:hideMark/>
          </w:tcPr>
          <w:p w:rsidR="00D51F6E" w:rsidRPr="00CB6B7D" w:rsidRDefault="00D51F6E" w:rsidP="00E45CF2">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center"/>
              <w:rPr>
                <w:rFonts w:ascii="Arial" w:hAnsi="Arial" w:cs="Arial"/>
                <w:lang w:eastAsia="en-US"/>
              </w:rPr>
            </w:pPr>
            <w:r w:rsidRPr="00CB6B7D">
              <w:rPr>
                <w:rFonts w:ascii="Arial" w:hAnsi="Arial" w:cs="Arial"/>
              </w:rPr>
              <w:t>12.0</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rPr>
                <w:rStyle w:val="53"/>
                <w:rFonts w:ascii="Arial" w:hAnsi="Arial" w:cs="Arial"/>
                <w:b w:val="0"/>
                <w:i w:val="0"/>
                <w:sz w:val="20"/>
                <w:szCs w:val="20"/>
                <w:u w:val="none"/>
                <w:lang w:eastAsia="en-US"/>
              </w:rPr>
            </w:pPr>
            <w:r w:rsidRPr="00CB6B7D">
              <w:rPr>
                <w:rFonts w:ascii="Arial" w:hAnsi="Arial" w:cs="Arial"/>
              </w:rPr>
              <w:t>Земельные участки (территории) общего пользования</w:t>
            </w:r>
          </w:p>
        </w:tc>
        <w:tc>
          <w:tcPr>
            <w:tcW w:w="3220"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hd w:val="clear" w:color="auto" w:fill="auto"/>
              <w:spacing w:line="240" w:lineRule="auto"/>
              <w:ind w:firstLine="142"/>
              <w:rPr>
                <w:rFonts w:ascii="Arial" w:hAnsi="Arial" w:cs="Arial"/>
                <w:i w:val="0"/>
                <w:sz w:val="20"/>
                <w:szCs w:val="20"/>
              </w:rPr>
            </w:pPr>
          </w:p>
          <w:p w:rsidR="00D51F6E" w:rsidRPr="00CB6B7D" w:rsidRDefault="00D51F6E" w:rsidP="00E45CF2">
            <w:pPr>
              <w:pStyle w:val="45"/>
              <w:shd w:val="clear" w:color="auto" w:fill="auto"/>
              <w:spacing w:line="240" w:lineRule="auto"/>
              <w:ind w:firstLine="142"/>
              <w:rPr>
                <w:rFonts w:ascii="Arial" w:hAnsi="Arial" w:cs="Arial"/>
                <w:i w:val="0"/>
                <w:sz w:val="20"/>
                <w:szCs w:val="20"/>
              </w:rPr>
            </w:pPr>
            <w:r w:rsidRPr="00CB6B7D">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p w:rsidR="00D51F6E" w:rsidRPr="00CB6B7D" w:rsidRDefault="00D51F6E" w:rsidP="00E45CF2">
            <w:pPr>
              <w:pStyle w:val="45"/>
              <w:spacing w:line="240" w:lineRule="auto"/>
              <w:ind w:firstLine="142"/>
              <w:rPr>
                <w:rFonts w:ascii="Arial" w:hAnsi="Arial" w:cs="Arial"/>
                <w:i w:val="0"/>
                <w:sz w:val="20"/>
                <w:szCs w:val="20"/>
              </w:rPr>
            </w:pPr>
          </w:p>
        </w:tc>
        <w:tc>
          <w:tcPr>
            <w:tcW w:w="2978"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ind w:firstLine="142"/>
              <w:jc w:val="both"/>
              <w:rPr>
                <w:rFonts w:ascii="Arial" w:hAnsi="Arial" w:cs="Arial"/>
                <w:lang w:eastAsia="en-US"/>
              </w:rPr>
            </w:pPr>
            <w:r w:rsidRPr="00CB6B7D">
              <w:rPr>
                <w:rFonts w:ascii="Arial" w:hAnsi="Arial" w:cs="Arial"/>
              </w:rPr>
              <w:t>Использование ЗУ в соответствии с федеральными законами.</w:t>
            </w:r>
          </w:p>
        </w:tc>
      </w:tr>
      <w:tr w:rsidR="00D51F6E" w:rsidRPr="00CB6B7D" w:rsidTr="00B06A7C">
        <w:trPr>
          <w:jc w:val="center"/>
        </w:trPr>
        <w:tc>
          <w:tcPr>
            <w:tcW w:w="1158" w:type="dxa"/>
            <w:vMerge/>
            <w:tcBorders>
              <w:left w:val="single" w:sz="4" w:space="0" w:color="auto"/>
              <w:right w:val="single" w:sz="4" w:space="0" w:color="auto"/>
            </w:tcBorders>
            <w:vAlign w:val="center"/>
            <w:hideMark/>
          </w:tcPr>
          <w:p w:rsidR="00D51F6E" w:rsidRPr="00CB6B7D" w:rsidRDefault="00D51F6E" w:rsidP="00E45CF2">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center"/>
              <w:rPr>
                <w:rFonts w:ascii="Arial" w:hAnsi="Arial" w:cs="Arial"/>
                <w:lang w:eastAsia="en-US"/>
              </w:rPr>
            </w:pPr>
            <w:r w:rsidRPr="00CB6B7D">
              <w:rPr>
                <w:rFonts w:ascii="Arial" w:hAnsi="Arial" w:cs="Arial"/>
                <w:lang w:eastAsia="en-US"/>
              </w:rPr>
              <w:t>2.7.1</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both"/>
              <w:rPr>
                <w:rStyle w:val="53"/>
                <w:rFonts w:ascii="Arial" w:hAnsi="Arial" w:cs="Arial"/>
                <w:b w:val="0"/>
                <w:i w:val="0"/>
                <w:sz w:val="20"/>
                <w:szCs w:val="20"/>
              </w:rPr>
            </w:pPr>
            <w:r w:rsidRPr="00CB6B7D">
              <w:rPr>
                <w:rFonts w:ascii="Arial" w:hAnsi="Arial" w:cs="Arial"/>
                <w:lang w:eastAsia="en-US"/>
              </w:rPr>
              <w:t>Объекты гаражного назначения</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E45CF2">
            <w:pPr>
              <w:tabs>
                <w:tab w:val="left" w:pos="0"/>
              </w:tabs>
              <w:snapToGrid w:val="0"/>
              <w:ind w:firstLine="132"/>
              <w:rPr>
                <w:rFonts w:ascii="Arial" w:hAnsi="Arial" w:cs="Arial"/>
              </w:rPr>
            </w:pPr>
            <w:r w:rsidRPr="00CB6B7D">
              <w:rPr>
                <w:rFonts w:ascii="Arial" w:hAnsi="Arial" w:cs="Arial"/>
              </w:rPr>
              <w:t>Минимальные размеры земельного участка определяются в соответствии с техническими регламентами по заданию на проектирование.</w:t>
            </w:r>
          </w:p>
          <w:p w:rsidR="00D51F6E" w:rsidRPr="00CB6B7D" w:rsidRDefault="00D51F6E" w:rsidP="00E45CF2">
            <w:pPr>
              <w:tabs>
                <w:tab w:val="left" w:pos="0"/>
              </w:tabs>
              <w:snapToGrid w:val="0"/>
              <w:ind w:firstLine="132"/>
              <w:rPr>
                <w:rFonts w:ascii="Arial" w:hAnsi="Arial" w:cs="Arial"/>
              </w:rPr>
            </w:pPr>
            <w:r w:rsidRPr="00CB6B7D">
              <w:rPr>
                <w:rFonts w:ascii="Arial" w:hAnsi="Arial" w:cs="Arial"/>
              </w:rPr>
              <w:t>Минимальные отступы от границ земельного участка в целях определения места допустимого размещения объекта – 3м</w:t>
            </w:r>
          </w:p>
          <w:p w:rsidR="00D51F6E" w:rsidRPr="00CB6B7D" w:rsidRDefault="00D51F6E" w:rsidP="00E45CF2">
            <w:pPr>
              <w:tabs>
                <w:tab w:val="left" w:pos="0"/>
              </w:tabs>
              <w:snapToGrid w:val="0"/>
              <w:ind w:firstLine="132"/>
              <w:rPr>
                <w:rFonts w:ascii="Arial" w:hAnsi="Arial" w:cs="Arial"/>
              </w:rPr>
            </w:pPr>
            <w:r w:rsidRPr="00CB6B7D">
              <w:rPr>
                <w:rFonts w:ascii="Arial" w:hAnsi="Arial" w:cs="Arial"/>
              </w:rPr>
              <w:t xml:space="preserve">Предельное количество этажей –3 </w:t>
            </w:r>
          </w:p>
          <w:p w:rsidR="00D51F6E" w:rsidRPr="00CB6B7D" w:rsidRDefault="00D51F6E" w:rsidP="00E45CF2">
            <w:pPr>
              <w:pStyle w:val="45"/>
              <w:shd w:val="clear" w:color="auto" w:fill="auto"/>
              <w:spacing w:line="240" w:lineRule="auto"/>
              <w:ind w:firstLine="142"/>
              <w:rPr>
                <w:rFonts w:ascii="Arial" w:hAnsi="Arial" w:cs="Arial"/>
                <w:i w:val="0"/>
                <w:sz w:val="20"/>
                <w:szCs w:val="20"/>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2978" w:type="dxa"/>
            <w:vMerge w:val="restar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ind w:firstLine="142"/>
              <w:jc w:val="both"/>
              <w:rPr>
                <w:rFonts w:ascii="Arial" w:hAnsi="Arial" w:cs="Arial"/>
                <w:lang w:eastAsia="en-US"/>
              </w:rPr>
            </w:pPr>
            <w:r w:rsidRPr="00CB6B7D">
              <w:rPr>
                <w:rFonts w:ascii="Arial" w:hAnsi="Arial" w:cs="Arial"/>
                <w:lang w:eastAsia="en-US"/>
              </w:rPr>
              <w:t>Не допускается размещение объектов, требующих установления санитарно-защитных зон.</w:t>
            </w:r>
          </w:p>
          <w:p w:rsidR="00D51F6E" w:rsidRPr="00CB6B7D" w:rsidRDefault="00D51F6E" w:rsidP="00E45CF2">
            <w:pPr>
              <w:widowControl w:val="0"/>
              <w:ind w:firstLine="142"/>
              <w:jc w:val="both"/>
              <w:rPr>
                <w:rFonts w:ascii="Arial" w:hAnsi="Arial" w:cs="Arial"/>
                <w:lang w:eastAsia="en-US"/>
              </w:rPr>
            </w:pPr>
            <w:r w:rsidRPr="00CB6B7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D51F6E" w:rsidRPr="00CB6B7D" w:rsidTr="00B06A7C">
        <w:trPr>
          <w:trHeight w:val="2445"/>
          <w:jc w:val="center"/>
        </w:trPr>
        <w:tc>
          <w:tcPr>
            <w:tcW w:w="1158" w:type="dxa"/>
            <w:vMerge/>
            <w:tcBorders>
              <w:left w:val="single" w:sz="4" w:space="0" w:color="auto"/>
              <w:right w:val="single" w:sz="4" w:space="0" w:color="auto"/>
            </w:tcBorders>
            <w:vAlign w:val="center"/>
            <w:hideMark/>
          </w:tcPr>
          <w:p w:rsidR="00D51F6E" w:rsidRPr="00CB6B7D" w:rsidRDefault="00D51F6E" w:rsidP="00E45CF2">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r w:rsidRPr="00CB6B7D">
              <w:rPr>
                <w:rFonts w:ascii="Arial" w:hAnsi="Arial" w:cs="Arial"/>
                <w:lang w:eastAsia="en-US"/>
              </w:rPr>
              <w:t>4.9</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r w:rsidRPr="00CB6B7D">
              <w:rPr>
                <w:rFonts w:ascii="Arial" w:hAnsi="Arial" w:cs="Arial"/>
                <w:lang w:eastAsia="en-US"/>
              </w:rPr>
              <w:t>Обслуживание автотранспорта</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p>
        </w:tc>
      </w:tr>
      <w:tr w:rsidR="00D51F6E" w:rsidRPr="00CB6B7D" w:rsidTr="00B06A7C">
        <w:trPr>
          <w:trHeight w:val="570"/>
          <w:jc w:val="center"/>
        </w:trPr>
        <w:tc>
          <w:tcPr>
            <w:tcW w:w="1158" w:type="dxa"/>
            <w:vMerge/>
            <w:tcBorders>
              <w:left w:val="single" w:sz="4" w:space="0" w:color="auto"/>
              <w:bottom w:val="single" w:sz="4" w:space="0" w:color="auto"/>
              <w:right w:val="single" w:sz="4" w:space="0" w:color="auto"/>
            </w:tcBorders>
            <w:vAlign w:val="center"/>
            <w:hideMark/>
          </w:tcPr>
          <w:p w:rsidR="00D51F6E" w:rsidRPr="00CB6B7D" w:rsidRDefault="00D51F6E" w:rsidP="00E45CF2">
            <w:pPr>
              <w:rPr>
                <w:rFonts w:ascii="Arial" w:eastAsiaTheme="minorHAnsi" w:hAnsi="Arial" w:cs="Arial"/>
                <w:iCs/>
                <w:lang w:eastAsia="en-US"/>
              </w:rPr>
            </w:pPr>
          </w:p>
        </w:tc>
        <w:tc>
          <w:tcPr>
            <w:tcW w:w="2501" w:type="dxa"/>
            <w:gridSpan w:val="2"/>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affff5"/>
              <w:ind w:firstLine="38"/>
              <w:rPr>
                <w:rFonts w:ascii="Arial" w:hAnsi="Arial" w:cs="Arial"/>
                <w:sz w:val="20"/>
              </w:rPr>
            </w:pPr>
            <w:r w:rsidRPr="00CB6B7D">
              <w:rPr>
                <w:rFonts w:ascii="Arial" w:hAnsi="Arial" w:cs="Arial"/>
                <w:sz w:val="20"/>
              </w:rPr>
              <w:t>- подземные и встроенные в здания гаражи и автостоянки;</w:t>
            </w:r>
          </w:p>
          <w:p w:rsidR="00D51F6E" w:rsidRPr="00CB6B7D" w:rsidRDefault="00D51F6E" w:rsidP="00E45CF2">
            <w:pPr>
              <w:pStyle w:val="affff5"/>
              <w:ind w:firstLine="38"/>
              <w:rPr>
                <w:rFonts w:ascii="Arial" w:hAnsi="Arial" w:cs="Arial"/>
                <w:sz w:val="20"/>
              </w:rPr>
            </w:pPr>
            <w:r w:rsidRPr="00CB6B7D">
              <w:rPr>
                <w:rFonts w:ascii="Arial" w:hAnsi="Arial" w:cs="Arial"/>
                <w:sz w:val="20"/>
              </w:rPr>
              <w:t xml:space="preserve">- парковки перед объектами деловых, культурных, </w:t>
            </w:r>
            <w:r w:rsidRPr="00CB6B7D">
              <w:rPr>
                <w:rFonts w:ascii="Arial" w:hAnsi="Arial" w:cs="Arial"/>
                <w:sz w:val="20"/>
              </w:rPr>
              <w:lastRenderedPageBreak/>
              <w:t>обслуживающих и коммерческих видов использования;</w:t>
            </w:r>
          </w:p>
          <w:p w:rsidR="00D51F6E" w:rsidRPr="00CB6B7D" w:rsidRDefault="00D51F6E" w:rsidP="00E45CF2">
            <w:pPr>
              <w:rPr>
                <w:rFonts w:ascii="Arial" w:hAnsi="Arial" w:cs="Arial"/>
                <w:lang w:eastAsia="en-US"/>
              </w:rPr>
            </w:pPr>
            <w:r w:rsidRPr="00CB6B7D">
              <w:rPr>
                <w:rFonts w:ascii="Arial" w:hAnsi="Arial" w:cs="Arial"/>
              </w:rPr>
              <w:t>-инженерно - технические объекты, сооружения и коммуникации, обеспечивающие реализацию разрешенного использования (электр</w:t>
            </w:r>
            <w:proofErr w:type="gramStart"/>
            <w:r w:rsidRPr="00CB6B7D">
              <w:rPr>
                <w:rFonts w:ascii="Arial" w:hAnsi="Arial" w:cs="Arial"/>
              </w:rPr>
              <w:t>о-</w:t>
            </w:r>
            <w:proofErr w:type="gramEnd"/>
            <w:r w:rsidRPr="00CB6B7D">
              <w:rPr>
                <w:rFonts w:ascii="Arial" w:hAnsi="Arial" w:cs="Arial"/>
              </w:rPr>
              <w:t xml:space="preserve">, водо-, </w:t>
            </w:r>
            <w:proofErr w:type="spellStart"/>
            <w:r w:rsidRPr="00CB6B7D">
              <w:rPr>
                <w:rFonts w:ascii="Arial" w:hAnsi="Arial" w:cs="Arial"/>
              </w:rPr>
              <w:t>газообеспечение</w:t>
            </w:r>
            <w:proofErr w:type="spellEnd"/>
            <w:r w:rsidRPr="00CB6B7D">
              <w:rPr>
                <w:rFonts w:ascii="Arial" w:hAnsi="Arial" w:cs="Arial"/>
              </w:rPr>
              <w:t xml:space="preserve">, канализация, телефонизация и </w:t>
            </w:r>
            <w:proofErr w:type="spellStart"/>
            <w:r w:rsidRPr="00CB6B7D">
              <w:rPr>
                <w:rFonts w:ascii="Arial" w:hAnsi="Arial" w:cs="Arial"/>
              </w:rPr>
              <w:t>т.п</w:t>
            </w:r>
            <w:proofErr w:type="spellEnd"/>
            <w:r w:rsidRPr="00CB6B7D">
              <w:rPr>
                <w:rFonts w:ascii="Arial" w:hAnsi="Arial" w:cs="Arial"/>
              </w:rPr>
              <w:t>).</w:t>
            </w:r>
          </w:p>
        </w:tc>
        <w:tc>
          <w:tcPr>
            <w:tcW w:w="3220"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hd w:val="clear" w:color="auto" w:fill="auto"/>
              <w:spacing w:line="240" w:lineRule="auto"/>
              <w:ind w:firstLine="142"/>
              <w:rPr>
                <w:rFonts w:ascii="Arial" w:hAnsi="Arial" w:cs="Arial"/>
                <w:i w:val="0"/>
                <w:sz w:val="20"/>
                <w:szCs w:val="20"/>
              </w:rPr>
            </w:pPr>
          </w:p>
          <w:p w:rsidR="00D51F6E" w:rsidRPr="00CB6B7D" w:rsidRDefault="00D51F6E" w:rsidP="00E45CF2">
            <w:pPr>
              <w:pStyle w:val="45"/>
              <w:spacing w:line="240" w:lineRule="auto"/>
              <w:ind w:firstLine="142"/>
              <w:rPr>
                <w:rFonts w:ascii="Arial" w:hAnsi="Arial" w:cs="Arial"/>
                <w:iCs w:val="0"/>
                <w:sz w:val="20"/>
                <w:szCs w:val="20"/>
              </w:rPr>
            </w:pPr>
          </w:p>
        </w:tc>
        <w:tc>
          <w:tcPr>
            <w:tcW w:w="2978"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ind w:firstLine="142"/>
              <w:jc w:val="both"/>
              <w:rPr>
                <w:rFonts w:ascii="Arial" w:hAnsi="Arial" w:cs="Arial"/>
                <w:lang w:eastAsia="en-US"/>
              </w:rPr>
            </w:pPr>
          </w:p>
        </w:tc>
      </w:tr>
      <w:tr w:rsidR="00D51F6E" w:rsidRPr="00CB6B7D" w:rsidTr="00B06A7C">
        <w:trPr>
          <w:trHeight w:val="930"/>
          <w:jc w:val="center"/>
        </w:trPr>
        <w:tc>
          <w:tcPr>
            <w:tcW w:w="1158" w:type="dxa"/>
            <w:vMerge w:val="restar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pacing w:line="240" w:lineRule="auto"/>
              <w:rPr>
                <w:rFonts w:ascii="Arial" w:hAnsi="Arial" w:cs="Arial"/>
                <w:i w:val="0"/>
                <w:sz w:val="20"/>
                <w:szCs w:val="20"/>
              </w:rPr>
            </w:pPr>
            <w:r w:rsidRPr="00CB6B7D">
              <w:rPr>
                <w:rFonts w:ascii="Arial" w:hAnsi="Arial" w:cs="Arial"/>
                <w:i w:val="0"/>
                <w:sz w:val="20"/>
                <w:szCs w:val="20"/>
              </w:rPr>
              <w:lastRenderedPageBreak/>
              <w:t>Условно разрешенный</w:t>
            </w: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center"/>
              <w:rPr>
                <w:rFonts w:ascii="Arial" w:hAnsi="Arial" w:cs="Arial"/>
                <w:lang w:eastAsia="en-US"/>
              </w:rPr>
            </w:pPr>
            <w:r w:rsidRPr="00CB6B7D">
              <w:rPr>
                <w:rFonts w:ascii="Arial" w:hAnsi="Arial" w:cs="Arial"/>
                <w:lang w:eastAsia="en-US"/>
              </w:rPr>
              <w:t>2.1.1</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rPr>
                <w:rStyle w:val="19"/>
                <w:rFonts w:ascii="Arial" w:hAnsi="Arial" w:cs="Arial"/>
                <w:sz w:val="20"/>
                <w:szCs w:val="20"/>
              </w:rPr>
            </w:pPr>
            <w:r w:rsidRPr="00CB6B7D">
              <w:rPr>
                <w:rFonts w:ascii="Arial" w:hAnsi="Arial" w:cs="Arial"/>
                <w:lang w:eastAsia="en-US"/>
              </w:rPr>
              <w:t>Малоэтажная многоквартирная жилая застройка</w:t>
            </w:r>
          </w:p>
        </w:tc>
        <w:tc>
          <w:tcPr>
            <w:tcW w:w="3220"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E45CF2">
            <w:pPr>
              <w:pStyle w:val="29"/>
              <w:rPr>
                <w:rFonts w:ascii="Arial" w:hAnsi="Arial" w:cs="Arial"/>
                <w:sz w:val="20"/>
                <w:szCs w:val="20"/>
              </w:rPr>
            </w:pPr>
            <w:r w:rsidRPr="00CB6B7D">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D51F6E" w:rsidRPr="00CB6B7D" w:rsidRDefault="00D51F6E" w:rsidP="00E45CF2">
            <w:pPr>
              <w:widowControl w:val="0"/>
              <w:ind w:hanging="53"/>
              <w:rPr>
                <w:rFonts w:ascii="Arial" w:hAnsi="Arial" w:cs="Arial"/>
                <w:lang w:eastAsia="en-US"/>
              </w:rPr>
            </w:pPr>
            <w:r w:rsidRPr="00CB6B7D">
              <w:rPr>
                <w:rFonts w:ascii="Arial" w:hAnsi="Arial" w:cs="Arial"/>
                <w:lang w:eastAsia="en-US"/>
              </w:rPr>
              <w:t xml:space="preserve">Этажность – до 4 этажей, включая </w:t>
            </w:r>
            <w:proofErr w:type="gramStart"/>
            <w:r w:rsidRPr="00CB6B7D">
              <w:rPr>
                <w:rFonts w:ascii="Arial" w:hAnsi="Arial" w:cs="Arial"/>
                <w:lang w:eastAsia="en-US"/>
              </w:rPr>
              <w:t>мансардный</w:t>
            </w:r>
            <w:proofErr w:type="gramEnd"/>
            <w:r w:rsidRPr="00CB6B7D">
              <w:rPr>
                <w:rFonts w:ascii="Arial" w:hAnsi="Arial" w:cs="Arial"/>
                <w:lang w:eastAsia="en-US"/>
              </w:rPr>
              <w:t>.</w:t>
            </w:r>
          </w:p>
          <w:p w:rsidR="00D51F6E" w:rsidRPr="00CB6B7D" w:rsidRDefault="00D51F6E" w:rsidP="00E45CF2">
            <w:pPr>
              <w:rPr>
                <w:rFonts w:ascii="Arial" w:eastAsia="SimSun" w:hAnsi="Arial" w:cs="Arial"/>
                <w:color w:val="000000"/>
                <w:lang w:eastAsia="zh-CN"/>
              </w:rPr>
            </w:pPr>
            <w:r w:rsidRPr="00CB6B7D">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 3 м.</w:t>
            </w:r>
          </w:p>
          <w:p w:rsidR="00D51F6E" w:rsidRPr="00CB6B7D" w:rsidRDefault="00D51F6E" w:rsidP="00E45CF2">
            <w:pPr>
              <w:widowControl w:val="0"/>
              <w:ind w:hanging="53"/>
              <w:rPr>
                <w:rFonts w:ascii="Arial" w:hAnsi="Arial" w:cs="Arial"/>
                <w:lang w:eastAsia="en-US"/>
              </w:rPr>
            </w:pPr>
            <w:r w:rsidRPr="00CB6B7D">
              <w:rPr>
                <w:rFonts w:ascii="Arial" w:hAnsi="Arial" w:cs="Arial"/>
                <w:lang w:eastAsia="en-US"/>
              </w:rPr>
              <w:t>Максимальный процент застройки, а также размеры земельных участков определяются в соответствии со «СП 42.13330.201</w:t>
            </w:r>
            <w:r w:rsidR="008705C4" w:rsidRPr="00CB6B7D">
              <w:rPr>
                <w:rFonts w:ascii="Arial" w:hAnsi="Arial" w:cs="Arial"/>
                <w:lang w:eastAsia="en-US"/>
              </w:rPr>
              <w:t>6</w:t>
            </w:r>
            <w:r w:rsidRPr="00CB6B7D">
              <w:rPr>
                <w:rFonts w:ascii="Arial" w:hAnsi="Arial" w:cs="Arial"/>
                <w:lang w:eastAsia="en-US"/>
              </w:rPr>
              <w:t>. Свод правил.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Критовского сельсовета.</w:t>
            </w:r>
          </w:p>
          <w:p w:rsidR="00D51F6E" w:rsidRPr="00CB6B7D" w:rsidRDefault="00D51F6E" w:rsidP="00E45CF2">
            <w:pPr>
              <w:widowControl w:val="0"/>
              <w:ind w:hanging="53"/>
              <w:rPr>
                <w:rFonts w:ascii="Arial" w:hAnsi="Arial" w:cs="Arial"/>
                <w:bCs/>
                <w:color w:val="000000" w:themeColor="text1"/>
                <w:lang w:eastAsia="en-US"/>
              </w:rPr>
            </w:pPr>
            <w:r w:rsidRPr="00CB6B7D">
              <w:rPr>
                <w:rFonts w:ascii="Arial" w:hAnsi="Arial" w:cs="Arial"/>
                <w:bCs/>
                <w:color w:val="000000" w:themeColor="text1"/>
                <w:lang w:eastAsia="en-US"/>
              </w:rPr>
              <w:t xml:space="preserve">Расстояние между ОКС принимается с учетом противопожарных требований согласно </w:t>
            </w:r>
            <w:r w:rsidRPr="00CB6B7D">
              <w:rPr>
                <w:rFonts w:ascii="Arial" w:hAnsi="Arial" w:cs="Arial"/>
                <w:color w:val="000000" w:themeColor="text1"/>
                <w:lang w:eastAsia="en-US"/>
              </w:rPr>
              <w:t xml:space="preserve">требованиям </w:t>
            </w:r>
            <w:hyperlink r:id="rId28" w:history="1">
              <w:r w:rsidR="008705C4" w:rsidRPr="00CB6B7D">
                <w:rPr>
                  <w:rStyle w:val="ac"/>
                  <w:rFonts w:ascii="Arial" w:hAnsi="Arial" w:cs="Arial"/>
                  <w:color w:val="000000" w:themeColor="text1"/>
                  <w:lang w:eastAsia="en-US"/>
                </w:rPr>
                <w:t>СНиП 21-01-97</w:t>
              </w:r>
            </w:hyperlink>
            <w:r w:rsidR="008705C4" w:rsidRPr="00CB6B7D">
              <w:rPr>
                <w:rFonts w:ascii="Arial" w:hAnsi="Arial" w:cs="Arial"/>
                <w:lang w:eastAsia="en-US"/>
              </w:rPr>
              <w:t>«</w:t>
            </w:r>
            <w:r w:rsidR="008705C4" w:rsidRPr="00CB6B7D">
              <w:rPr>
                <w:rFonts w:ascii="Arial" w:hAnsi="Arial"/>
                <w:snapToGrid w:val="0"/>
              </w:rPr>
              <w:t>Пожарная безопасность зданий и сооружений</w:t>
            </w:r>
            <w:proofErr w:type="gramStart"/>
            <w:r w:rsidR="008705C4" w:rsidRPr="00CB6B7D">
              <w:rPr>
                <w:rFonts w:ascii="Arial" w:hAnsi="Arial" w:cs="Arial"/>
                <w:lang w:eastAsia="en-US"/>
              </w:rPr>
              <w:t>».</w:t>
            </w:r>
            <w:r w:rsidRPr="00CB6B7D">
              <w:rPr>
                <w:rFonts w:ascii="Arial" w:hAnsi="Arial" w:cs="Arial"/>
                <w:color w:val="000000" w:themeColor="text1"/>
                <w:lang w:eastAsia="en-US"/>
              </w:rPr>
              <w:t>.</w:t>
            </w:r>
            <w:proofErr w:type="gramEnd"/>
          </w:p>
          <w:p w:rsidR="00D51F6E" w:rsidRPr="00CB6B7D" w:rsidRDefault="00D51F6E" w:rsidP="00E45CF2">
            <w:pPr>
              <w:widowControl w:val="0"/>
              <w:ind w:firstLine="142"/>
              <w:jc w:val="both"/>
              <w:rPr>
                <w:rFonts w:ascii="Arial" w:hAnsi="Arial" w:cs="Arial"/>
                <w:lang w:eastAsia="en-US"/>
              </w:rPr>
            </w:pPr>
            <w:r w:rsidRPr="00CB6B7D">
              <w:rPr>
                <w:rFonts w:ascii="Arial" w:hAnsi="Arial" w:cs="Arial"/>
                <w:lang w:eastAsia="en-US"/>
              </w:rPr>
              <w:t>Отводимый под строительство жилого здания земельный участок должен обеспечивать возможность организации придомовой территории с четким функциональным зонированием и размещением площадок отдыха, игровых, спортивных, хозяйственных площадок, стоянок автотранспорта, зеленых насаждений.</w:t>
            </w:r>
          </w:p>
        </w:tc>
        <w:tc>
          <w:tcPr>
            <w:tcW w:w="2978" w:type="dxa"/>
            <w:vMerge w:val="restart"/>
            <w:tcBorders>
              <w:top w:val="single" w:sz="4" w:space="0" w:color="auto"/>
              <w:left w:val="single" w:sz="4" w:space="0" w:color="auto"/>
              <w:right w:val="single" w:sz="4" w:space="0" w:color="auto"/>
            </w:tcBorders>
            <w:vAlign w:val="center"/>
            <w:hideMark/>
          </w:tcPr>
          <w:p w:rsidR="00D51F6E" w:rsidRPr="00CB6B7D" w:rsidRDefault="00D51F6E" w:rsidP="00E45CF2">
            <w:pPr>
              <w:widowControl w:val="0"/>
              <w:ind w:firstLine="142"/>
              <w:jc w:val="both"/>
              <w:rPr>
                <w:rFonts w:ascii="Arial" w:hAnsi="Arial" w:cs="Arial"/>
                <w:lang w:eastAsia="en-US"/>
              </w:rPr>
            </w:pPr>
            <w:r w:rsidRPr="00CB6B7D">
              <w:rPr>
                <w:rFonts w:ascii="Arial" w:hAnsi="Arial" w:cs="Arial"/>
                <w:lang w:eastAsia="en-US"/>
              </w:rPr>
              <w:t xml:space="preserve">Не допускается размещение жилой застройки в санитарно-защитных зонах, установленных в </w:t>
            </w:r>
            <w:proofErr w:type="gramStart"/>
            <w:r w:rsidRPr="00CB6B7D">
              <w:rPr>
                <w:rFonts w:ascii="Arial" w:hAnsi="Arial" w:cs="Arial"/>
                <w:lang w:eastAsia="en-US"/>
              </w:rPr>
              <w:t>предусмотренном</w:t>
            </w:r>
            <w:proofErr w:type="gramEnd"/>
            <w:r w:rsidRPr="00CB6B7D">
              <w:rPr>
                <w:rFonts w:ascii="Arial" w:hAnsi="Arial" w:cs="Arial"/>
                <w:lang w:eastAsia="en-US"/>
              </w:rPr>
              <w:t xml:space="preserve"> действующим</w:t>
            </w:r>
          </w:p>
          <w:p w:rsidR="00D51F6E" w:rsidRPr="00CB6B7D" w:rsidRDefault="00D51F6E" w:rsidP="00E45CF2">
            <w:pPr>
              <w:widowControl w:val="0"/>
              <w:ind w:firstLine="142"/>
              <w:jc w:val="both"/>
              <w:rPr>
                <w:rFonts w:ascii="Arial" w:hAnsi="Arial" w:cs="Arial"/>
                <w:lang w:eastAsia="en-US"/>
              </w:rPr>
            </w:pPr>
            <w:r w:rsidRPr="00CB6B7D">
              <w:rPr>
                <w:rFonts w:ascii="Arial" w:hAnsi="Arial" w:cs="Arial"/>
                <w:lang w:eastAsia="en-US"/>
              </w:rPr>
              <w:t xml:space="preserve"> законодательством </w:t>
            </w:r>
            <w:proofErr w:type="gramStart"/>
            <w:r w:rsidRPr="00CB6B7D">
              <w:rPr>
                <w:rFonts w:ascii="Arial" w:hAnsi="Arial" w:cs="Arial"/>
                <w:lang w:eastAsia="en-US"/>
              </w:rPr>
              <w:t>порядке</w:t>
            </w:r>
            <w:proofErr w:type="gramEnd"/>
            <w:r w:rsidRPr="00CB6B7D">
              <w:rPr>
                <w:rFonts w:ascii="Arial" w:hAnsi="Arial" w:cs="Arial"/>
                <w:lang w:eastAsia="en-US"/>
              </w:rPr>
              <w:t>.</w:t>
            </w:r>
          </w:p>
        </w:tc>
      </w:tr>
      <w:tr w:rsidR="00D51F6E" w:rsidRPr="00CB6B7D" w:rsidTr="00B06A7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center"/>
              <w:rPr>
                <w:rFonts w:ascii="Arial" w:hAnsi="Arial" w:cs="Arial"/>
                <w:lang w:eastAsia="en-US"/>
              </w:rPr>
            </w:pPr>
            <w:r w:rsidRPr="00CB6B7D">
              <w:rPr>
                <w:rFonts w:ascii="Arial" w:hAnsi="Arial" w:cs="Arial"/>
                <w:lang w:eastAsia="en-US"/>
              </w:rPr>
              <w:t>2.1</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rPr>
                <w:rFonts w:ascii="Arial" w:hAnsi="Arial" w:cs="Arial"/>
                <w:lang w:eastAsia="en-US"/>
              </w:rPr>
            </w:pPr>
            <w:r w:rsidRPr="00CB6B7D">
              <w:rPr>
                <w:rFonts w:ascii="Arial" w:hAnsi="Arial" w:cs="Arial"/>
                <w:lang w:eastAsia="en-US"/>
              </w:rPr>
              <w:t xml:space="preserve">Для </w:t>
            </w:r>
            <w:r w:rsidRPr="00CB6B7D">
              <w:rPr>
                <w:rFonts w:ascii="Arial" w:hAnsi="Arial" w:cs="Arial"/>
                <w:lang w:eastAsia="en-US"/>
              </w:rPr>
              <w:lastRenderedPageBreak/>
              <w:t>индивидуального жилищного строительства</w:t>
            </w:r>
          </w:p>
        </w:tc>
        <w:tc>
          <w:tcPr>
            <w:tcW w:w="3220"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tabs>
                <w:tab w:val="left" w:pos="0"/>
              </w:tabs>
              <w:suppressAutoHyphens/>
              <w:snapToGrid w:val="0"/>
              <w:jc w:val="both"/>
              <w:rPr>
                <w:rFonts w:ascii="Arial" w:hAnsi="Arial" w:cs="Arial"/>
                <w:lang w:eastAsia="en-US"/>
              </w:rPr>
            </w:pPr>
            <w:r w:rsidRPr="00CB6B7D">
              <w:rPr>
                <w:rFonts w:ascii="Arial" w:hAnsi="Arial" w:cs="Arial"/>
                <w:lang w:eastAsia="en-US"/>
              </w:rPr>
              <w:lastRenderedPageBreak/>
              <w:t xml:space="preserve">Предельные размеры </w:t>
            </w:r>
            <w:r w:rsidRPr="00CB6B7D">
              <w:rPr>
                <w:rFonts w:ascii="Arial" w:hAnsi="Arial" w:cs="Arial"/>
                <w:lang w:eastAsia="en-US"/>
              </w:rPr>
              <w:lastRenderedPageBreak/>
              <w:t>земельных участков, предоставляемых гражданам в собственность из находящихся в муниципальной собственности земель Боготольского района:</w:t>
            </w:r>
          </w:p>
          <w:p w:rsidR="00D51F6E" w:rsidRPr="00CB6B7D" w:rsidRDefault="00D51F6E" w:rsidP="00E45CF2">
            <w:pPr>
              <w:tabs>
                <w:tab w:val="left" w:pos="-15"/>
              </w:tabs>
              <w:snapToGrid w:val="0"/>
              <w:jc w:val="both"/>
              <w:rPr>
                <w:rFonts w:ascii="Arial" w:hAnsi="Arial" w:cs="Arial"/>
                <w:lang w:eastAsia="en-US"/>
              </w:rPr>
            </w:pPr>
            <w:r w:rsidRPr="00CB6B7D">
              <w:rPr>
                <w:rFonts w:ascii="Arial" w:hAnsi="Arial" w:cs="Arial"/>
                <w:lang w:eastAsia="en-US"/>
              </w:rPr>
              <w:t>– для ведения личного подсобного хозяйства:</w:t>
            </w:r>
          </w:p>
          <w:p w:rsidR="00D51F6E" w:rsidRPr="00CB6B7D" w:rsidRDefault="00D51F6E" w:rsidP="00E45CF2">
            <w:pPr>
              <w:tabs>
                <w:tab w:val="left" w:pos="-15"/>
              </w:tabs>
              <w:snapToGrid w:val="0"/>
              <w:jc w:val="both"/>
              <w:rPr>
                <w:rFonts w:ascii="Arial" w:hAnsi="Arial" w:cs="Arial"/>
                <w:lang w:eastAsia="en-US"/>
              </w:rPr>
            </w:pPr>
            <w:r w:rsidRPr="00CB6B7D">
              <w:rPr>
                <w:rFonts w:ascii="Arial" w:hAnsi="Arial" w:cs="Arial"/>
                <w:lang w:eastAsia="en-US"/>
              </w:rPr>
              <w:t>минимальный размер – 0,1 га;</w:t>
            </w:r>
          </w:p>
          <w:p w:rsidR="00D51F6E" w:rsidRPr="00CB6B7D" w:rsidRDefault="00D51F6E" w:rsidP="00E45CF2">
            <w:pPr>
              <w:tabs>
                <w:tab w:val="left" w:pos="-15"/>
              </w:tabs>
              <w:snapToGrid w:val="0"/>
              <w:jc w:val="both"/>
              <w:rPr>
                <w:rFonts w:ascii="Arial" w:hAnsi="Arial" w:cs="Arial"/>
                <w:lang w:eastAsia="en-US"/>
              </w:rPr>
            </w:pPr>
            <w:r w:rsidRPr="00CB6B7D">
              <w:rPr>
                <w:rFonts w:ascii="Arial" w:hAnsi="Arial" w:cs="Arial"/>
                <w:lang w:eastAsia="en-US"/>
              </w:rPr>
              <w:t>максимальный размер – 1 га;</w:t>
            </w:r>
          </w:p>
          <w:p w:rsidR="00D51F6E" w:rsidRPr="00CB6B7D" w:rsidRDefault="00D51F6E" w:rsidP="00E45CF2">
            <w:pPr>
              <w:tabs>
                <w:tab w:val="left" w:pos="-15"/>
              </w:tabs>
              <w:snapToGrid w:val="0"/>
              <w:jc w:val="both"/>
              <w:rPr>
                <w:rFonts w:ascii="Arial" w:hAnsi="Arial" w:cs="Arial"/>
                <w:lang w:eastAsia="en-US"/>
              </w:rPr>
            </w:pPr>
            <w:r w:rsidRPr="00CB6B7D">
              <w:rPr>
                <w:rFonts w:ascii="Arial" w:hAnsi="Arial" w:cs="Arial"/>
                <w:lang w:eastAsia="en-US"/>
              </w:rPr>
              <w:t>– для индивидуального жилищного строительства:</w:t>
            </w:r>
          </w:p>
          <w:p w:rsidR="00D51F6E" w:rsidRPr="00CB6B7D" w:rsidRDefault="00D51F6E" w:rsidP="00E45CF2">
            <w:pPr>
              <w:tabs>
                <w:tab w:val="left" w:pos="-15"/>
              </w:tabs>
              <w:snapToGrid w:val="0"/>
              <w:jc w:val="both"/>
              <w:rPr>
                <w:rFonts w:ascii="Arial" w:hAnsi="Arial" w:cs="Arial"/>
                <w:lang w:eastAsia="en-US"/>
              </w:rPr>
            </w:pPr>
            <w:r w:rsidRPr="00CB6B7D">
              <w:rPr>
                <w:rFonts w:ascii="Arial" w:hAnsi="Arial" w:cs="Arial"/>
                <w:lang w:eastAsia="en-US"/>
              </w:rPr>
              <w:t>минимальный размер – 0,1 га;</w:t>
            </w:r>
          </w:p>
          <w:p w:rsidR="00D51F6E" w:rsidRPr="00CB6B7D" w:rsidRDefault="00D51F6E" w:rsidP="00E45CF2">
            <w:pPr>
              <w:tabs>
                <w:tab w:val="left" w:pos="-15"/>
              </w:tabs>
              <w:snapToGrid w:val="0"/>
              <w:jc w:val="both"/>
              <w:rPr>
                <w:rFonts w:ascii="Arial" w:hAnsi="Arial" w:cs="Arial"/>
                <w:lang w:eastAsia="en-US"/>
              </w:rPr>
            </w:pPr>
            <w:r w:rsidRPr="00CB6B7D">
              <w:rPr>
                <w:rFonts w:ascii="Arial" w:hAnsi="Arial" w:cs="Arial"/>
                <w:lang w:eastAsia="en-US"/>
              </w:rPr>
              <w:t>максимальный размер – 1,0 га;</w:t>
            </w:r>
          </w:p>
          <w:p w:rsidR="00D51F6E" w:rsidRPr="00CB6B7D" w:rsidRDefault="00D51F6E" w:rsidP="00E45CF2">
            <w:pPr>
              <w:tabs>
                <w:tab w:val="left" w:pos="0"/>
                <w:tab w:val="left" w:pos="709"/>
              </w:tabs>
              <w:snapToGrid w:val="0"/>
              <w:jc w:val="both"/>
              <w:rPr>
                <w:rFonts w:ascii="Arial" w:hAnsi="Arial" w:cs="Arial"/>
                <w:lang w:eastAsia="en-US"/>
              </w:rPr>
            </w:pPr>
            <w:r w:rsidRPr="00CB6B7D">
              <w:rPr>
                <w:rFonts w:ascii="Arial" w:hAnsi="Arial" w:cs="Arial"/>
                <w:lang w:eastAsia="en-US"/>
              </w:rPr>
              <w:t>Этажность -  высотой не выше трех надземных этажей;</w:t>
            </w:r>
          </w:p>
          <w:p w:rsidR="00D51F6E" w:rsidRPr="00CB6B7D" w:rsidRDefault="00D51F6E" w:rsidP="00E45CF2">
            <w:pPr>
              <w:tabs>
                <w:tab w:val="left" w:pos="0"/>
              </w:tabs>
              <w:suppressAutoHyphens/>
              <w:snapToGrid w:val="0"/>
              <w:ind w:firstLine="132"/>
              <w:rPr>
                <w:rFonts w:ascii="Arial" w:hAnsi="Arial" w:cs="Arial"/>
              </w:rPr>
            </w:pPr>
            <w:r w:rsidRPr="00CB6B7D">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3 метра;</w:t>
            </w:r>
          </w:p>
          <w:p w:rsidR="00D51F6E" w:rsidRPr="00CB6B7D" w:rsidRDefault="00D51F6E" w:rsidP="00E45CF2">
            <w:pPr>
              <w:rPr>
                <w:rFonts w:ascii="Arial" w:hAnsi="Arial" w:cs="Arial"/>
                <w:i/>
                <w:lang w:eastAsia="en-US"/>
              </w:rPr>
            </w:pPr>
            <w:r w:rsidRPr="00CB6B7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2978" w:type="dxa"/>
            <w:vMerge/>
            <w:tcBorders>
              <w:left w:val="single" w:sz="4" w:space="0" w:color="auto"/>
              <w:bottom w:val="single" w:sz="4" w:space="0" w:color="auto"/>
              <w:right w:val="single" w:sz="4" w:space="0" w:color="auto"/>
            </w:tcBorders>
            <w:vAlign w:val="center"/>
            <w:hideMark/>
          </w:tcPr>
          <w:p w:rsidR="00D51F6E" w:rsidRPr="00CB6B7D" w:rsidRDefault="00D51F6E" w:rsidP="00E45CF2">
            <w:pPr>
              <w:widowControl w:val="0"/>
              <w:ind w:firstLine="142"/>
              <w:jc w:val="both"/>
              <w:rPr>
                <w:rFonts w:ascii="Arial" w:hAnsi="Arial" w:cs="Arial"/>
                <w:lang w:eastAsia="en-US"/>
              </w:rPr>
            </w:pPr>
          </w:p>
        </w:tc>
      </w:tr>
    </w:tbl>
    <w:p w:rsidR="00D51F6E" w:rsidRPr="00E45CF2" w:rsidRDefault="00D51F6E" w:rsidP="00E45CF2">
      <w:pPr>
        <w:shd w:val="clear" w:color="auto" w:fill="FFFFFF"/>
        <w:tabs>
          <w:tab w:val="left" w:pos="0"/>
        </w:tabs>
        <w:spacing w:line="276" w:lineRule="auto"/>
        <w:jc w:val="both"/>
        <w:rPr>
          <w:rFonts w:ascii="Arial" w:hAnsi="Arial" w:cs="Arial"/>
          <w:iCs/>
          <w:sz w:val="24"/>
          <w:szCs w:val="24"/>
        </w:rPr>
      </w:pPr>
    </w:p>
    <w:p w:rsidR="007A307E" w:rsidRPr="00E45CF2" w:rsidRDefault="00452A64" w:rsidP="00E45CF2">
      <w:pPr>
        <w:shd w:val="clear" w:color="auto" w:fill="FFFFFF"/>
        <w:tabs>
          <w:tab w:val="left" w:pos="0"/>
        </w:tabs>
        <w:spacing w:line="276" w:lineRule="auto"/>
        <w:ind w:firstLine="567"/>
        <w:jc w:val="both"/>
        <w:rPr>
          <w:rFonts w:ascii="Arial" w:hAnsi="Arial" w:cs="Arial"/>
          <w:sz w:val="24"/>
          <w:szCs w:val="24"/>
        </w:rPr>
      </w:pPr>
      <w:r w:rsidRPr="00E45CF2">
        <w:rPr>
          <w:rFonts w:ascii="Arial" w:hAnsi="Arial" w:cs="Arial"/>
          <w:iCs/>
          <w:sz w:val="24"/>
          <w:szCs w:val="24"/>
        </w:rPr>
        <w:t>2.</w:t>
      </w:r>
      <w:r w:rsidR="007A307E" w:rsidRPr="00E45CF2">
        <w:rPr>
          <w:rFonts w:ascii="Arial" w:hAnsi="Arial" w:cs="Arial"/>
          <w:iCs/>
          <w:sz w:val="24"/>
          <w:szCs w:val="24"/>
        </w:rPr>
        <w:t xml:space="preserve"> </w:t>
      </w:r>
      <w:r w:rsidR="007A307E" w:rsidRPr="00E45CF2">
        <w:rPr>
          <w:rFonts w:ascii="Arial" w:hAnsi="Arial" w:cs="Arial"/>
          <w:sz w:val="24"/>
          <w:szCs w:val="24"/>
        </w:rPr>
        <w:t>Правовой режим земельных участков, расположенных в общественно-деловой зоне, определяется в соответствии с Местными нормативами градостроительного проектирования Критовского сельсовета Боготольского района Красноярского края.</w:t>
      </w:r>
    </w:p>
    <w:p w:rsidR="003F5B75" w:rsidRPr="00E45CF2" w:rsidRDefault="003F5B75" w:rsidP="00E45CF2">
      <w:pPr>
        <w:shd w:val="clear" w:color="auto" w:fill="FFFFFF"/>
        <w:tabs>
          <w:tab w:val="left" w:pos="0"/>
        </w:tabs>
        <w:spacing w:line="276" w:lineRule="auto"/>
        <w:ind w:firstLine="567"/>
        <w:jc w:val="both"/>
        <w:rPr>
          <w:rFonts w:ascii="Arial" w:hAnsi="Arial" w:cs="Arial"/>
          <w:sz w:val="24"/>
          <w:szCs w:val="24"/>
        </w:rPr>
      </w:pPr>
      <w:r w:rsidRPr="00E45CF2">
        <w:rPr>
          <w:rFonts w:ascii="Arial" w:hAnsi="Arial" w:cs="Arial"/>
          <w:sz w:val="24"/>
          <w:szCs w:val="24"/>
        </w:rPr>
        <w:t>Нормы расчета стоянок автомобилей и иные параметры принимаются в соответствии с «СП 42.13330.201</w:t>
      </w:r>
      <w:r w:rsidR="008705C4">
        <w:rPr>
          <w:rFonts w:ascii="Arial" w:hAnsi="Arial" w:cs="Arial"/>
          <w:sz w:val="24"/>
          <w:szCs w:val="24"/>
        </w:rPr>
        <w:t>6</w:t>
      </w:r>
      <w:r w:rsidRPr="00E45CF2">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7A307E" w:rsidRPr="007E4CCE" w:rsidRDefault="007A307E" w:rsidP="00E45CF2">
      <w:pPr>
        <w:spacing w:line="276" w:lineRule="auto"/>
        <w:ind w:firstLine="709"/>
        <w:jc w:val="both"/>
        <w:rPr>
          <w:rFonts w:ascii="Arial" w:hAnsi="Arial" w:cs="Arial"/>
          <w:sz w:val="24"/>
          <w:szCs w:val="24"/>
        </w:rPr>
      </w:pPr>
      <w:r w:rsidRPr="00E45CF2">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w:t>
      </w:r>
      <w:r w:rsidRPr="007E4CCE">
        <w:rPr>
          <w:rFonts w:ascii="Arial" w:hAnsi="Arial" w:cs="Arial"/>
          <w:sz w:val="24"/>
          <w:szCs w:val="24"/>
        </w:rPr>
        <w:t>указанных в ст.70 настоящих Правил. При этом при совпадении ограничений, относящихся к одной и той же территории, действуют минимальные предельные параметры.</w:t>
      </w:r>
    </w:p>
    <w:p w:rsidR="007A307E" w:rsidRPr="00E45CF2" w:rsidRDefault="008705C4" w:rsidP="00E45CF2">
      <w:pPr>
        <w:widowControl w:val="0"/>
        <w:spacing w:line="276" w:lineRule="auto"/>
        <w:ind w:firstLine="567"/>
        <w:jc w:val="both"/>
        <w:rPr>
          <w:rFonts w:ascii="Arial" w:hAnsi="Arial" w:cs="Arial"/>
          <w:sz w:val="24"/>
          <w:szCs w:val="24"/>
        </w:rPr>
      </w:pPr>
      <w:r w:rsidRPr="007E4CCE">
        <w:rPr>
          <w:rFonts w:ascii="Arial" w:hAnsi="Arial" w:cs="Arial"/>
          <w:sz w:val="24"/>
          <w:szCs w:val="24"/>
        </w:rPr>
        <w:t xml:space="preserve">*- код в соответствии с Приказом </w:t>
      </w:r>
      <w:proofErr w:type="spellStart"/>
      <w:r w:rsidRPr="007E4CCE">
        <w:rPr>
          <w:rFonts w:ascii="Arial" w:hAnsi="Arial" w:cs="Arial"/>
          <w:sz w:val="24"/>
          <w:szCs w:val="24"/>
        </w:rPr>
        <w:t>Росреестра</w:t>
      </w:r>
      <w:proofErr w:type="spellEnd"/>
      <w:r w:rsidRPr="007E4CCE">
        <w:rPr>
          <w:rFonts w:ascii="Arial" w:hAnsi="Arial" w:cs="Arial"/>
          <w:sz w:val="24"/>
          <w:szCs w:val="24"/>
        </w:rPr>
        <w:t xml:space="preserve"> от 10.11.2020 N </w:t>
      </w:r>
      <w:proofErr w:type="gramStart"/>
      <w:r w:rsidRPr="007E4CCE">
        <w:rPr>
          <w:rFonts w:ascii="Arial" w:hAnsi="Arial" w:cs="Arial"/>
          <w:sz w:val="24"/>
          <w:szCs w:val="24"/>
        </w:rPr>
        <w:t>П</w:t>
      </w:r>
      <w:proofErr w:type="gramEnd"/>
      <w:r w:rsidRPr="007E4CCE">
        <w:rPr>
          <w:rFonts w:ascii="Arial" w:hAnsi="Arial" w:cs="Arial"/>
          <w:sz w:val="24"/>
          <w:szCs w:val="24"/>
        </w:rPr>
        <w:t>/0412  "Об утверждении классификатора видов разрешенного использования земельных участков".</w:t>
      </w:r>
    </w:p>
    <w:p w:rsidR="00282018" w:rsidRPr="00E45CF2" w:rsidRDefault="00282018" w:rsidP="00E45CF2">
      <w:pPr>
        <w:shd w:val="clear" w:color="auto" w:fill="FFFFFF"/>
        <w:tabs>
          <w:tab w:val="left" w:pos="0"/>
        </w:tabs>
        <w:spacing w:line="276" w:lineRule="auto"/>
        <w:outlineLvl w:val="2"/>
        <w:rPr>
          <w:rFonts w:ascii="Arial" w:hAnsi="Arial" w:cs="Arial"/>
          <w:bCs/>
          <w:sz w:val="24"/>
          <w:szCs w:val="24"/>
        </w:rPr>
      </w:pPr>
    </w:p>
    <w:p w:rsidR="00282018" w:rsidRDefault="00282018" w:rsidP="00E45CF2">
      <w:pPr>
        <w:pStyle w:val="2"/>
        <w:spacing w:before="0" w:line="276" w:lineRule="auto"/>
        <w:jc w:val="both"/>
        <w:rPr>
          <w:rFonts w:ascii="Arial" w:hAnsi="Arial" w:cs="Arial"/>
          <w:b w:val="0"/>
          <w:color w:val="auto"/>
          <w:sz w:val="24"/>
          <w:szCs w:val="24"/>
        </w:rPr>
      </w:pPr>
      <w:bookmarkStart w:id="193" w:name="_Toc321748130"/>
      <w:bookmarkStart w:id="194" w:name="_Toc459893857"/>
      <w:bookmarkStart w:id="195" w:name="_Toc491436243"/>
      <w:r w:rsidRPr="00E45CF2">
        <w:rPr>
          <w:rFonts w:ascii="Arial" w:hAnsi="Arial" w:cs="Arial"/>
          <w:b w:val="0"/>
          <w:color w:val="auto"/>
          <w:sz w:val="24"/>
          <w:szCs w:val="24"/>
        </w:rPr>
        <w:t xml:space="preserve">Статья </w:t>
      </w:r>
      <w:r w:rsidR="009346A1" w:rsidRPr="00E45CF2">
        <w:rPr>
          <w:rFonts w:ascii="Arial" w:hAnsi="Arial" w:cs="Arial"/>
          <w:b w:val="0"/>
          <w:color w:val="auto"/>
          <w:sz w:val="24"/>
          <w:szCs w:val="24"/>
        </w:rPr>
        <w:t>6</w:t>
      </w:r>
      <w:r w:rsidR="00243B00" w:rsidRPr="00E45CF2">
        <w:rPr>
          <w:rFonts w:ascii="Arial" w:hAnsi="Arial" w:cs="Arial"/>
          <w:b w:val="0"/>
          <w:color w:val="auto"/>
          <w:sz w:val="24"/>
          <w:szCs w:val="24"/>
        </w:rPr>
        <w:t>3</w:t>
      </w:r>
      <w:r w:rsidRPr="00E45CF2">
        <w:rPr>
          <w:rFonts w:ascii="Arial" w:hAnsi="Arial" w:cs="Arial"/>
          <w:b w:val="0"/>
          <w:color w:val="auto"/>
          <w:sz w:val="24"/>
          <w:szCs w:val="24"/>
        </w:rPr>
        <w:t xml:space="preserve">. </w:t>
      </w:r>
      <w:bookmarkEnd w:id="193"/>
      <w:r w:rsidRPr="00E45CF2">
        <w:rPr>
          <w:rFonts w:ascii="Arial" w:hAnsi="Arial" w:cs="Arial"/>
          <w:b w:val="0"/>
          <w:color w:val="auto"/>
          <w:sz w:val="24"/>
          <w:szCs w:val="24"/>
        </w:rPr>
        <w:t>Градостроительные регламенты на территориях производственных зон</w:t>
      </w:r>
      <w:bookmarkEnd w:id="194"/>
      <w:bookmarkEnd w:id="195"/>
    </w:p>
    <w:p w:rsidR="00CD2AE8" w:rsidRDefault="00CD2AE8" w:rsidP="00CD2AE8"/>
    <w:p w:rsidR="00CD2AE8" w:rsidRPr="00CD2AE8" w:rsidRDefault="00CD2AE8" w:rsidP="00CD2AE8">
      <w:pPr>
        <w:rPr>
          <w:rFonts w:ascii="Arial" w:hAnsi="Arial" w:cs="Arial"/>
        </w:rPr>
      </w:pPr>
      <w:proofErr w:type="spellStart"/>
      <w:r w:rsidRPr="00CD2AE8">
        <w:rPr>
          <w:rFonts w:ascii="Arial" w:eastAsia="Calibri" w:hAnsi="Arial" w:cs="Arial"/>
          <w:sz w:val="24"/>
          <w:szCs w:val="24"/>
        </w:rPr>
        <w:t>с</w:t>
      </w:r>
      <w:proofErr w:type="gramStart"/>
      <w:r w:rsidRPr="00CD2AE8">
        <w:rPr>
          <w:rFonts w:ascii="Arial" w:eastAsia="Calibri" w:hAnsi="Arial" w:cs="Arial"/>
          <w:sz w:val="24"/>
          <w:szCs w:val="24"/>
        </w:rPr>
        <w:t>.К</w:t>
      </w:r>
      <w:proofErr w:type="gramEnd"/>
      <w:r w:rsidRPr="00CD2AE8">
        <w:rPr>
          <w:rFonts w:ascii="Arial" w:eastAsia="Calibri" w:hAnsi="Arial" w:cs="Arial"/>
          <w:sz w:val="24"/>
          <w:szCs w:val="24"/>
        </w:rPr>
        <w:t>ритово</w:t>
      </w:r>
      <w:proofErr w:type="spellEnd"/>
      <w:r w:rsidRPr="00CD2AE8">
        <w:rPr>
          <w:rFonts w:ascii="Arial" w:eastAsia="Calibri" w:hAnsi="Arial" w:cs="Arial"/>
          <w:sz w:val="24"/>
          <w:szCs w:val="24"/>
        </w:rPr>
        <w:t xml:space="preserve">, д. </w:t>
      </w:r>
      <w:proofErr w:type="spellStart"/>
      <w:r w:rsidRPr="00CD2AE8">
        <w:rPr>
          <w:rFonts w:ascii="Arial" w:eastAsia="Calibri" w:hAnsi="Arial" w:cs="Arial"/>
          <w:sz w:val="24"/>
          <w:szCs w:val="24"/>
        </w:rPr>
        <w:t>Разгуляевка</w:t>
      </w:r>
      <w:proofErr w:type="spellEnd"/>
      <w:r w:rsidRPr="00CD2AE8">
        <w:rPr>
          <w:rFonts w:ascii="Arial" w:eastAsia="Calibri" w:hAnsi="Arial" w:cs="Arial"/>
          <w:sz w:val="24"/>
          <w:szCs w:val="24"/>
        </w:rPr>
        <w:t>,</w:t>
      </w:r>
      <w:r w:rsidRPr="00CD2AE8">
        <w:rPr>
          <w:rFonts w:ascii="Arial" w:hAnsi="Arial" w:cs="Arial"/>
          <w:sz w:val="24"/>
          <w:szCs w:val="24"/>
        </w:rPr>
        <w:t xml:space="preserve"> Территория муниципального образования (вне границ населенных пунктов)</w:t>
      </w:r>
    </w:p>
    <w:bookmarkEnd w:id="182"/>
    <w:bookmarkEnd w:id="183"/>
    <w:bookmarkEnd w:id="184"/>
    <w:bookmarkEnd w:id="185"/>
    <w:bookmarkEnd w:id="186"/>
    <w:bookmarkEnd w:id="187"/>
    <w:bookmarkEnd w:id="188"/>
    <w:bookmarkEnd w:id="189"/>
    <w:bookmarkEnd w:id="190"/>
    <w:bookmarkEnd w:id="191"/>
    <w:bookmarkEnd w:id="192"/>
    <w:p w:rsidR="00282018" w:rsidRPr="00E45CF2" w:rsidRDefault="00452A64" w:rsidP="00E45CF2">
      <w:pPr>
        <w:pStyle w:val="af0"/>
        <w:numPr>
          <w:ilvl w:val="0"/>
          <w:numId w:val="18"/>
        </w:numPr>
        <w:tabs>
          <w:tab w:val="left" w:pos="0"/>
        </w:tabs>
        <w:spacing w:line="276" w:lineRule="auto"/>
        <w:ind w:left="0" w:firstLine="567"/>
        <w:rPr>
          <w:rStyle w:val="44"/>
          <w:rFonts w:ascii="Arial" w:hAnsi="Arial" w:cs="Arial"/>
          <w:i w:val="0"/>
          <w:iCs w:val="0"/>
          <w:sz w:val="24"/>
          <w:szCs w:val="24"/>
        </w:rPr>
      </w:pPr>
      <w:r w:rsidRPr="00E45CF2">
        <w:rPr>
          <w:rFonts w:ascii="Arial" w:hAnsi="Arial" w:cs="Arial"/>
          <w:sz w:val="24"/>
          <w:szCs w:val="24"/>
        </w:rPr>
        <w:t xml:space="preserve">Производственная зона (код зоны </w:t>
      </w:r>
      <w:r w:rsidRPr="00E45CF2">
        <w:rPr>
          <w:rFonts w:ascii="Arial" w:hAnsi="Arial" w:cs="Arial"/>
          <w:i/>
          <w:sz w:val="24"/>
          <w:szCs w:val="24"/>
        </w:rPr>
        <w:t xml:space="preserve">– </w:t>
      </w:r>
      <w:r w:rsidRPr="00E45CF2">
        <w:rPr>
          <w:rFonts w:ascii="Arial" w:hAnsi="Arial" w:cs="Arial"/>
          <w:sz w:val="24"/>
          <w:szCs w:val="24"/>
        </w:rPr>
        <w:t>П</w:t>
      </w:r>
      <w:proofErr w:type="gramStart"/>
      <w:r w:rsidRPr="00E45CF2">
        <w:rPr>
          <w:rFonts w:ascii="Arial" w:hAnsi="Arial" w:cs="Arial"/>
          <w:sz w:val="24"/>
          <w:szCs w:val="24"/>
        </w:rPr>
        <w:t>1</w:t>
      </w:r>
      <w:proofErr w:type="gramEnd"/>
      <w:r w:rsidRPr="00E45CF2">
        <w:rPr>
          <w:rFonts w:ascii="Arial" w:hAnsi="Arial" w:cs="Arial"/>
          <w:sz w:val="24"/>
          <w:szCs w:val="24"/>
        </w:rPr>
        <w:t xml:space="preserve">)  </w:t>
      </w:r>
      <w:r w:rsidRPr="00E45CF2">
        <w:rPr>
          <w:rFonts w:ascii="Arial" w:hAnsi="Arial" w:cs="Arial"/>
          <w:i/>
          <w:sz w:val="24"/>
          <w:szCs w:val="24"/>
        </w:rPr>
        <w:t>–</w:t>
      </w:r>
      <w:r w:rsidRPr="00E45CF2">
        <w:rPr>
          <w:rFonts w:ascii="Arial" w:hAnsi="Arial" w:cs="Arial"/>
          <w:sz w:val="24"/>
          <w:szCs w:val="24"/>
        </w:rPr>
        <w:t xml:space="preserve"> выделена для размещения промышленных, коммунальных и складских объектов</w:t>
      </w:r>
      <w:r w:rsidRPr="00E45CF2">
        <w:rPr>
          <w:rStyle w:val="44"/>
          <w:rFonts w:ascii="Arial" w:hAnsi="Arial" w:cs="Arial"/>
          <w:i w:val="0"/>
          <w:sz w:val="24"/>
          <w:szCs w:val="24"/>
        </w:rPr>
        <w:t xml:space="preserve">, иных объектов в </w:t>
      </w:r>
      <w:r w:rsidRPr="00E45CF2">
        <w:rPr>
          <w:rStyle w:val="44"/>
          <w:rFonts w:ascii="Arial" w:hAnsi="Arial" w:cs="Arial"/>
          <w:i w:val="0"/>
          <w:sz w:val="24"/>
          <w:szCs w:val="24"/>
        </w:rPr>
        <w:lastRenderedPageBreak/>
        <w:t>соответствии с нижеприведенными видами использования земельных участков и объектов капитального строительства</w:t>
      </w:r>
      <w:r w:rsidR="00282018" w:rsidRPr="00E45CF2">
        <w:rPr>
          <w:rStyle w:val="44"/>
          <w:rFonts w:ascii="Arial" w:hAnsi="Arial" w:cs="Arial"/>
          <w:i w:val="0"/>
          <w:sz w:val="24"/>
          <w:szCs w:val="24"/>
        </w:rPr>
        <w:t>.</w:t>
      </w:r>
    </w:p>
    <w:p w:rsidR="00D51F6E" w:rsidRPr="00E45CF2" w:rsidRDefault="00D51F6E" w:rsidP="00E45CF2">
      <w:pPr>
        <w:pStyle w:val="af6"/>
        <w:keepNext/>
        <w:keepLines/>
        <w:spacing w:line="276" w:lineRule="auto"/>
        <w:ind w:left="930"/>
        <w:jc w:val="right"/>
        <w:rPr>
          <w:rFonts w:ascii="Arial" w:hAnsi="Arial" w:cs="Arial"/>
          <w:spacing w:val="-13"/>
          <w:sz w:val="24"/>
          <w:szCs w:val="24"/>
        </w:rPr>
      </w:pPr>
      <w:r w:rsidRPr="00E45CF2">
        <w:rPr>
          <w:rFonts w:ascii="Arial" w:hAnsi="Arial" w:cs="Arial"/>
          <w:spacing w:val="-13"/>
          <w:sz w:val="24"/>
          <w:szCs w:val="24"/>
        </w:rPr>
        <w:t>Таблица 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181"/>
        <w:gridCol w:w="2249"/>
        <w:gridCol w:w="2396"/>
      </w:tblGrid>
      <w:tr w:rsidR="00D51F6E" w:rsidRPr="00E45CF2" w:rsidTr="00B06A7C">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ВИД РАЗРЕШЕННОГО ИСПОЛЬЗОВАНИЯ</w:t>
            </w:r>
          </w:p>
        </w:tc>
        <w:tc>
          <w:tcPr>
            <w:tcW w:w="50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*КОД</w:t>
            </w:r>
          </w:p>
        </w:tc>
        <w:tc>
          <w:tcPr>
            <w:tcW w:w="111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*НАИМЕНОВАНИЕ ВИДА РАЗРЕШЕННОГО ИСПОЛЬЗОВАНИЯ ЗЕМЕЛЬНОГО УЧАСТКА (ПО КЛАССИФИКАТОРУ)</w:t>
            </w:r>
          </w:p>
        </w:tc>
        <w:tc>
          <w:tcPr>
            <w:tcW w:w="1334"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ПАРАМЕТРЫ РАЗРЕШЕННОГО ИСПОЛЬЗОВАНИЯ</w:t>
            </w:r>
          </w:p>
        </w:tc>
        <w:tc>
          <w:tcPr>
            <w:tcW w:w="104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center"/>
              <w:rPr>
                <w:rFonts w:ascii="Arial" w:hAnsi="Arial" w:cs="Arial"/>
                <w:i/>
                <w:lang w:eastAsia="en-US"/>
              </w:rPr>
            </w:pPr>
            <w:r w:rsidRPr="00CB6B7D">
              <w:rPr>
                <w:rFonts w:ascii="Arial" w:hAnsi="Arial" w:cs="Arial"/>
              </w:rPr>
              <w:t>ОГРАНИЧЕНИЯ ИСПОЛЬЗОВАНИЯ ЗЕМЕЛЬНЫХ УЧАСТКОВ  И ОБЪЕКТОВ КАПИТАЛЬНОГО СТРОИТЕЛЬСТВА.</w:t>
            </w:r>
          </w:p>
        </w:tc>
      </w:tr>
      <w:tr w:rsidR="00D51F6E" w:rsidRPr="00E45CF2" w:rsidTr="00B06A7C">
        <w:trPr>
          <w:trHeight w:val="631"/>
          <w:jc w:val="center"/>
        </w:trPr>
        <w:tc>
          <w:tcPr>
            <w:tcW w:w="1001" w:type="pct"/>
            <w:vMerge w:val="restart"/>
            <w:tcBorders>
              <w:top w:val="single" w:sz="4" w:space="0" w:color="auto"/>
              <w:left w:val="single" w:sz="4" w:space="0" w:color="auto"/>
              <w:right w:val="single" w:sz="4" w:space="0" w:color="auto"/>
            </w:tcBorders>
            <w:vAlign w:val="center"/>
            <w:hideMark/>
          </w:tcPr>
          <w:p w:rsidR="00D51F6E" w:rsidRPr="00CB6B7D" w:rsidRDefault="00D51F6E" w:rsidP="00E45CF2">
            <w:pPr>
              <w:pStyle w:val="45"/>
              <w:spacing w:line="240" w:lineRule="auto"/>
              <w:rPr>
                <w:rFonts w:ascii="Arial" w:hAnsi="Arial" w:cs="Arial"/>
                <w:i w:val="0"/>
                <w:sz w:val="20"/>
                <w:szCs w:val="20"/>
              </w:rPr>
            </w:pPr>
            <w:r w:rsidRPr="00CB6B7D">
              <w:rPr>
                <w:rFonts w:ascii="Arial" w:hAnsi="Arial" w:cs="Arial"/>
                <w:i w:val="0"/>
                <w:sz w:val="20"/>
                <w:szCs w:val="20"/>
              </w:rPr>
              <w:t>Основной</w:t>
            </w:r>
          </w:p>
        </w:tc>
        <w:tc>
          <w:tcPr>
            <w:tcW w:w="505" w:type="pct"/>
            <w:tcBorders>
              <w:top w:val="single" w:sz="4" w:space="0" w:color="auto"/>
              <w:left w:val="single" w:sz="4" w:space="0" w:color="auto"/>
              <w:right w:val="single" w:sz="4" w:space="0" w:color="auto"/>
            </w:tcBorders>
            <w:vAlign w:val="center"/>
          </w:tcPr>
          <w:p w:rsidR="00D51F6E" w:rsidRPr="00CB6B7D" w:rsidRDefault="00D51F6E" w:rsidP="00E45CF2">
            <w:pPr>
              <w:jc w:val="center"/>
              <w:rPr>
                <w:rFonts w:ascii="Arial" w:hAnsi="Arial" w:cs="Arial"/>
                <w:lang w:eastAsia="en-US"/>
              </w:rPr>
            </w:pPr>
            <w:r w:rsidRPr="00CB6B7D">
              <w:rPr>
                <w:rFonts w:ascii="Arial" w:hAnsi="Arial" w:cs="Arial"/>
                <w:lang w:eastAsia="en-US"/>
              </w:rPr>
              <w:t>6.4</w:t>
            </w:r>
          </w:p>
        </w:tc>
        <w:tc>
          <w:tcPr>
            <w:tcW w:w="1112" w:type="pct"/>
            <w:tcBorders>
              <w:top w:val="single" w:sz="4" w:space="0" w:color="auto"/>
              <w:left w:val="single" w:sz="4" w:space="0" w:color="auto"/>
              <w:right w:val="single" w:sz="4" w:space="0" w:color="auto"/>
            </w:tcBorders>
          </w:tcPr>
          <w:p w:rsidR="00D51F6E" w:rsidRPr="00CB6B7D" w:rsidRDefault="00D51F6E" w:rsidP="00E45CF2">
            <w:pPr>
              <w:pStyle w:val="affff"/>
              <w:jc w:val="left"/>
              <w:rPr>
                <w:rFonts w:ascii="Arial" w:hAnsi="Arial" w:cs="Arial"/>
                <w:sz w:val="20"/>
                <w:szCs w:val="20"/>
                <w:lang w:eastAsia="en-US"/>
              </w:rPr>
            </w:pPr>
            <w:r w:rsidRPr="00CB6B7D">
              <w:rPr>
                <w:rFonts w:ascii="Arial" w:hAnsi="Arial" w:cs="Arial"/>
                <w:sz w:val="20"/>
                <w:szCs w:val="20"/>
                <w:lang w:eastAsia="en-US"/>
              </w:rPr>
              <w:t>Пищевая промышленность</w:t>
            </w:r>
          </w:p>
        </w:tc>
        <w:tc>
          <w:tcPr>
            <w:tcW w:w="1334" w:type="pct"/>
            <w:vMerge w:val="restart"/>
            <w:tcBorders>
              <w:top w:val="single" w:sz="4" w:space="0" w:color="auto"/>
              <w:left w:val="single" w:sz="4" w:space="0" w:color="auto"/>
              <w:right w:val="single" w:sz="4" w:space="0" w:color="auto"/>
            </w:tcBorders>
            <w:vAlign w:val="center"/>
            <w:hideMark/>
          </w:tcPr>
          <w:p w:rsidR="00D51F6E" w:rsidRPr="00CB6B7D" w:rsidRDefault="00D51F6E" w:rsidP="00E45CF2">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E45CF2">
            <w:pPr>
              <w:tabs>
                <w:tab w:val="left" w:pos="0"/>
              </w:tabs>
              <w:snapToGrid w:val="0"/>
              <w:rPr>
                <w:rFonts w:ascii="Arial" w:hAnsi="Arial" w:cs="Arial"/>
              </w:rPr>
            </w:pPr>
            <w:r w:rsidRPr="00CB6B7D">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D51F6E" w:rsidRPr="00CB6B7D" w:rsidRDefault="00D51F6E" w:rsidP="00E45CF2">
            <w:pPr>
              <w:tabs>
                <w:tab w:val="left" w:pos="0"/>
              </w:tabs>
              <w:snapToGrid w:val="0"/>
              <w:ind w:firstLine="132"/>
              <w:rPr>
                <w:rFonts w:ascii="Arial" w:hAnsi="Arial" w:cs="Arial"/>
              </w:rPr>
            </w:pPr>
            <w:r w:rsidRPr="00CB6B7D">
              <w:rPr>
                <w:rFonts w:ascii="Arial" w:hAnsi="Arial" w:cs="Arial"/>
              </w:rPr>
              <w:t>Минимальные отступы от границ земельного участка в целях определения места допустимого размещения объекта – 3м</w:t>
            </w:r>
          </w:p>
          <w:p w:rsidR="00D51F6E" w:rsidRPr="00CB6B7D" w:rsidRDefault="00D51F6E" w:rsidP="00E45CF2">
            <w:pPr>
              <w:tabs>
                <w:tab w:val="left" w:pos="0"/>
              </w:tabs>
              <w:snapToGrid w:val="0"/>
              <w:ind w:firstLine="132"/>
              <w:rPr>
                <w:rFonts w:ascii="Arial" w:hAnsi="Arial" w:cs="Arial"/>
              </w:rPr>
            </w:pPr>
            <w:r w:rsidRPr="00CB6B7D">
              <w:rPr>
                <w:rFonts w:ascii="Arial" w:hAnsi="Arial" w:cs="Arial"/>
              </w:rPr>
              <w:t>Предельное количество этажей –4</w:t>
            </w:r>
          </w:p>
          <w:p w:rsidR="00D51F6E" w:rsidRPr="00CB6B7D" w:rsidRDefault="00D51F6E" w:rsidP="00E45CF2">
            <w:pPr>
              <w:pStyle w:val="af0"/>
              <w:widowControl w:val="0"/>
              <w:ind w:firstLine="142"/>
              <w:rPr>
                <w:rFonts w:ascii="Arial" w:eastAsia="SimSun" w:hAnsi="Arial" w:cs="Arial"/>
                <w:color w:val="000000"/>
                <w:sz w:val="20"/>
                <w:szCs w:val="20"/>
                <w:lang w:eastAsia="zh-CN"/>
              </w:rPr>
            </w:pPr>
            <w:r w:rsidRPr="00CB6B7D">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D51F6E" w:rsidRPr="00CB6B7D" w:rsidRDefault="00D51F6E" w:rsidP="00E45CF2">
            <w:pPr>
              <w:pStyle w:val="af0"/>
              <w:widowControl w:val="0"/>
              <w:ind w:firstLine="142"/>
              <w:rPr>
                <w:rFonts w:ascii="Arial" w:hAnsi="Arial" w:cs="Arial"/>
                <w:sz w:val="20"/>
                <w:szCs w:val="20"/>
                <w:lang w:eastAsia="en-US"/>
              </w:rPr>
            </w:pPr>
            <w:r w:rsidRPr="00CB6B7D">
              <w:rPr>
                <w:rFonts w:ascii="Arial" w:hAnsi="Arial" w:cs="Arial"/>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Критовского сельсовета.</w:t>
            </w:r>
          </w:p>
        </w:tc>
        <w:tc>
          <w:tcPr>
            <w:tcW w:w="1048" w:type="pct"/>
            <w:vMerge w:val="restart"/>
            <w:tcBorders>
              <w:top w:val="single" w:sz="4" w:space="0" w:color="auto"/>
              <w:left w:val="single" w:sz="4" w:space="0" w:color="auto"/>
              <w:right w:val="single" w:sz="4" w:space="0" w:color="auto"/>
            </w:tcBorders>
            <w:vAlign w:val="center"/>
            <w:hideMark/>
          </w:tcPr>
          <w:p w:rsidR="00D51F6E" w:rsidRPr="00CB6B7D" w:rsidRDefault="00D51F6E" w:rsidP="00E45CF2">
            <w:pPr>
              <w:ind w:firstLine="142"/>
              <w:jc w:val="both"/>
              <w:rPr>
                <w:rFonts w:ascii="Arial" w:hAnsi="Arial" w:cs="Arial"/>
                <w:lang w:eastAsia="en-US"/>
              </w:rPr>
            </w:pPr>
            <w:r w:rsidRPr="00CB6B7D">
              <w:rPr>
                <w:rFonts w:ascii="Arial" w:hAnsi="Arial" w:cs="Arial"/>
                <w:lang w:eastAsia="en-US"/>
              </w:rPr>
              <w:t xml:space="preserve">Размещение объектов не выше V, </w:t>
            </w:r>
            <w:r w:rsidRPr="00CB6B7D">
              <w:rPr>
                <w:rFonts w:ascii="Arial" w:hAnsi="Arial" w:cs="Arial"/>
                <w:lang w:val="en-US" w:eastAsia="en-US"/>
              </w:rPr>
              <w:t>IV</w:t>
            </w:r>
            <w:r w:rsidRPr="00CB6B7D">
              <w:rPr>
                <w:rFonts w:ascii="Arial" w:hAnsi="Arial" w:cs="Arial"/>
                <w:lang w:eastAsia="en-US"/>
              </w:rPr>
              <w:t xml:space="preserve">, </w:t>
            </w:r>
            <w:r w:rsidRPr="00CB6B7D">
              <w:rPr>
                <w:rFonts w:ascii="Arial" w:hAnsi="Arial" w:cs="Arial"/>
                <w:lang w:val="en-US" w:eastAsia="en-US"/>
              </w:rPr>
              <w:t>III</w:t>
            </w:r>
            <w:r w:rsidRPr="00CB6B7D">
              <w:rPr>
                <w:rFonts w:ascii="Arial" w:hAnsi="Arial" w:cs="Arial"/>
                <w:lang w:eastAsia="en-US"/>
              </w:rPr>
              <w:t xml:space="preserve"> класса опасности.</w:t>
            </w:r>
          </w:p>
          <w:p w:rsidR="00D51F6E" w:rsidRPr="00CB6B7D" w:rsidRDefault="00D51F6E" w:rsidP="00E45CF2">
            <w:pPr>
              <w:ind w:firstLine="142"/>
              <w:jc w:val="both"/>
              <w:rPr>
                <w:rFonts w:ascii="Arial" w:hAnsi="Arial" w:cs="Arial"/>
                <w:lang w:eastAsia="en-US"/>
              </w:rPr>
            </w:pPr>
            <w:r w:rsidRPr="00CB6B7D">
              <w:rPr>
                <w:rFonts w:ascii="Arial" w:hAnsi="Arial" w:cs="Arial"/>
                <w:lang w:eastAsia="en-US"/>
              </w:rPr>
              <w:t xml:space="preserve">Требуется соблюдение режима ограничений в пределах охранных зон объектов инженерной инфраструктуры согласно нормативным требованиям технических регламентов. </w:t>
            </w:r>
          </w:p>
          <w:p w:rsidR="00D51F6E" w:rsidRPr="00CB6B7D" w:rsidRDefault="00D51F6E" w:rsidP="00E45CF2">
            <w:pPr>
              <w:ind w:firstLine="142"/>
              <w:jc w:val="both"/>
              <w:rPr>
                <w:rFonts w:ascii="Arial" w:hAnsi="Arial" w:cs="Arial"/>
                <w:lang w:eastAsia="en-US"/>
              </w:rPr>
            </w:pPr>
            <w:r w:rsidRPr="00CB6B7D">
              <w:rPr>
                <w:rFonts w:ascii="Arial" w:hAnsi="Arial" w:cs="Arial"/>
                <w:lang w:eastAsia="en-US"/>
              </w:rPr>
              <w:t>При размещении производственных и коммунально-складских объектов в границах водоохраной зоны, прибрежной защитной полосы водных объектов требуется соблюдение части 17 и 15 ст.65 Водного кодекса РФ.</w:t>
            </w:r>
          </w:p>
          <w:p w:rsidR="00D51F6E" w:rsidRPr="00CB6B7D" w:rsidRDefault="00D51F6E" w:rsidP="00E45CF2">
            <w:pPr>
              <w:ind w:firstLine="142"/>
              <w:jc w:val="both"/>
              <w:rPr>
                <w:rFonts w:ascii="Arial" w:hAnsi="Arial" w:cs="Arial"/>
                <w:lang w:eastAsia="en-US"/>
              </w:rPr>
            </w:pPr>
            <w:r w:rsidRPr="00CB6B7D">
              <w:rPr>
                <w:rFonts w:ascii="Arial" w:hAnsi="Arial" w:cs="Arial"/>
                <w:lang w:eastAsia="en-US"/>
              </w:rPr>
              <w:t>Производственные объекты пищевой промышленности запрещается размещать в границах СЗЗ других объектов.</w:t>
            </w:r>
          </w:p>
          <w:p w:rsidR="00D51F6E" w:rsidRPr="00CB6B7D" w:rsidRDefault="00D51F6E" w:rsidP="00E45CF2">
            <w:pPr>
              <w:widowControl w:val="0"/>
              <w:ind w:firstLine="142"/>
              <w:jc w:val="both"/>
              <w:rPr>
                <w:rFonts w:ascii="Arial" w:hAnsi="Arial" w:cs="Arial"/>
                <w:lang w:eastAsia="en-US"/>
              </w:rPr>
            </w:pPr>
            <w:r w:rsidRPr="00CB6B7D">
              <w:rPr>
                <w:rFonts w:ascii="Arial" w:hAnsi="Arial" w:cs="Arial"/>
                <w:lang w:eastAsia="en-US"/>
              </w:rPr>
              <w:t>Возможно перепрофилирование  объекта сельскохозяйственного назначения на иной вид производственной деятельности того же класса опасности при соблюдении требований санитарного законодательства.</w:t>
            </w:r>
          </w:p>
          <w:p w:rsidR="00D51F6E" w:rsidRPr="00CB6B7D" w:rsidRDefault="00D51F6E" w:rsidP="00E45CF2">
            <w:pPr>
              <w:widowControl w:val="0"/>
              <w:ind w:firstLine="142"/>
              <w:jc w:val="both"/>
              <w:rPr>
                <w:rFonts w:ascii="Arial" w:hAnsi="Arial" w:cs="Arial"/>
                <w:color w:val="000000"/>
                <w:lang w:eastAsia="en-US"/>
              </w:rPr>
            </w:pPr>
            <w:r w:rsidRPr="00CB6B7D">
              <w:rPr>
                <w:rFonts w:ascii="Arial" w:hAnsi="Arial" w:cs="Arial"/>
                <w:color w:val="000000"/>
                <w:lang w:eastAsia="en-US"/>
              </w:rPr>
              <w:t xml:space="preserve">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w:t>
            </w:r>
            <w:r w:rsidRPr="00CB6B7D">
              <w:rPr>
                <w:rFonts w:ascii="Arial" w:hAnsi="Arial" w:cs="Arial"/>
                <w:color w:val="000000"/>
                <w:lang w:eastAsia="en-US"/>
              </w:rPr>
              <w:lastRenderedPageBreak/>
              <w:t>допускается на территории этих зон.</w:t>
            </w:r>
          </w:p>
          <w:p w:rsidR="00D51F6E" w:rsidRPr="00CB6B7D" w:rsidRDefault="00D51F6E" w:rsidP="00E45CF2">
            <w:pPr>
              <w:widowControl w:val="0"/>
              <w:ind w:firstLine="142"/>
              <w:jc w:val="both"/>
              <w:rPr>
                <w:rFonts w:ascii="Arial" w:hAnsi="Arial" w:cs="Arial"/>
                <w:color w:val="000000"/>
                <w:lang w:eastAsia="en-US"/>
              </w:rPr>
            </w:pPr>
          </w:p>
          <w:p w:rsidR="00D51F6E" w:rsidRPr="00CB6B7D" w:rsidRDefault="00D51F6E" w:rsidP="00E45CF2">
            <w:pPr>
              <w:widowControl w:val="0"/>
              <w:ind w:firstLine="142"/>
              <w:jc w:val="both"/>
              <w:rPr>
                <w:rFonts w:ascii="Arial" w:hAnsi="Arial" w:cs="Arial"/>
                <w:color w:val="000000"/>
                <w:lang w:eastAsia="en-US"/>
              </w:rPr>
            </w:pPr>
          </w:p>
        </w:tc>
      </w:tr>
      <w:tr w:rsidR="00D51F6E" w:rsidRPr="00E45CF2" w:rsidTr="00B06A7C">
        <w:trPr>
          <w:jc w:val="center"/>
        </w:trPr>
        <w:tc>
          <w:tcPr>
            <w:tcW w:w="0" w:type="auto"/>
            <w:vMerge/>
            <w:tcBorders>
              <w:left w:val="single" w:sz="4" w:space="0" w:color="auto"/>
              <w:right w:val="single" w:sz="4" w:space="0" w:color="auto"/>
            </w:tcBorders>
            <w:vAlign w:val="center"/>
            <w:hideMark/>
          </w:tcPr>
          <w:p w:rsidR="00D51F6E" w:rsidRPr="00CB6B7D" w:rsidRDefault="00D51F6E" w:rsidP="00E45CF2">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r w:rsidRPr="00CB6B7D">
              <w:rPr>
                <w:rFonts w:ascii="Arial" w:hAnsi="Arial" w:cs="Arial"/>
                <w:lang w:eastAsia="en-US"/>
              </w:rPr>
              <w:t>6.6</w:t>
            </w:r>
          </w:p>
        </w:tc>
        <w:tc>
          <w:tcPr>
            <w:tcW w:w="1112" w:type="pct"/>
            <w:tcBorders>
              <w:top w:val="single" w:sz="4" w:space="0" w:color="auto"/>
              <w:left w:val="single" w:sz="4" w:space="0" w:color="auto"/>
              <w:bottom w:val="single" w:sz="4" w:space="0" w:color="auto"/>
              <w:right w:val="single" w:sz="4" w:space="0" w:color="auto"/>
            </w:tcBorders>
            <w:hideMark/>
          </w:tcPr>
          <w:p w:rsidR="00D51F6E" w:rsidRPr="00CB6B7D" w:rsidRDefault="00D51F6E" w:rsidP="00E45CF2">
            <w:pPr>
              <w:rPr>
                <w:rFonts w:ascii="Arial" w:hAnsi="Arial" w:cs="Arial"/>
                <w:lang w:eastAsia="en-US"/>
              </w:rPr>
            </w:pPr>
            <w:r w:rsidRPr="00CB6B7D">
              <w:rPr>
                <w:rFonts w:ascii="Arial" w:hAnsi="Arial" w:cs="Arial"/>
                <w:lang w:eastAsia="en-US"/>
              </w:rPr>
              <w:t>Строительная промышленность</w:t>
            </w:r>
          </w:p>
        </w:tc>
        <w:tc>
          <w:tcPr>
            <w:tcW w:w="0" w:type="auto"/>
            <w:vMerge/>
            <w:tcBorders>
              <w:left w:val="single" w:sz="4" w:space="0" w:color="auto"/>
              <w:right w:val="single" w:sz="4" w:space="0" w:color="auto"/>
            </w:tcBorders>
            <w:vAlign w:val="center"/>
            <w:hideMark/>
          </w:tcPr>
          <w:p w:rsidR="00D51F6E" w:rsidRPr="00CB6B7D" w:rsidRDefault="00D51F6E" w:rsidP="00E45CF2">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D51F6E" w:rsidRPr="00CB6B7D" w:rsidRDefault="00D51F6E" w:rsidP="00E45CF2">
            <w:pPr>
              <w:rPr>
                <w:rFonts w:ascii="Arial" w:hAnsi="Arial" w:cs="Arial"/>
                <w:highlight w:val="yellow"/>
                <w:lang w:eastAsia="en-US"/>
              </w:rPr>
            </w:pPr>
          </w:p>
        </w:tc>
      </w:tr>
      <w:tr w:rsidR="00D51F6E" w:rsidRPr="00E45CF2" w:rsidTr="00B06A7C">
        <w:trPr>
          <w:trHeight w:val="10755"/>
          <w:jc w:val="center"/>
        </w:trPr>
        <w:tc>
          <w:tcPr>
            <w:tcW w:w="0" w:type="auto"/>
            <w:vMerge/>
            <w:tcBorders>
              <w:left w:val="single" w:sz="4" w:space="0" w:color="auto"/>
              <w:right w:val="single" w:sz="4" w:space="0" w:color="auto"/>
            </w:tcBorders>
            <w:vAlign w:val="center"/>
            <w:hideMark/>
          </w:tcPr>
          <w:p w:rsidR="00D51F6E" w:rsidRPr="00CB6B7D" w:rsidRDefault="00D51F6E" w:rsidP="00E45CF2">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r w:rsidRPr="00CB6B7D">
              <w:rPr>
                <w:rFonts w:ascii="Arial" w:hAnsi="Arial" w:cs="Arial"/>
                <w:lang w:eastAsia="en-US"/>
              </w:rPr>
              <w:t>6.9</w:t>
            </w:r>
          </w:p>
        </w:tc>
        <w:tc>
          <w:tcPr>
            <w:tcW w:w="1112" w:type="pct"/>
            <w:tcBorders>
              <w:top w:val="single" w:sz="4" w:space="0" w:color="auto"/>
              <w:left w:val="single" w:sz="4" w:space="0" w:color="auto"/>
              <w:bottom w:val="single" w:sz="4" w:space="0" w:color="auto"/>
              <w:right w:val="single" w:sz="4" w:space="0" w:color="auto"/>
            </w:tcBorders>
            <w:hideMark/>
          </w:tcPr>
          <w:p w:rsidR="00D51F6E" w:rsidRPr="00CB6B7D" w:rsidRDefault="00D51F6E" w:rsidP="00E45CF2">
            <w:pPr>
              <w:rPr>
                <w:rFonts w:ascii="Arial" w:hAnsi="Arial" w:cs="Arial"/>
                <w:lang w:eastAsia="en-US"/>
              </w:rPr>
            </w:pPr>
            <w:r w:rsidRPr="00CB6B7D">
              <w:rPr>
                <w:rFonts w:ascii="Arial" w:hAnsi="Arial" w:cs="Arial"/>
                <w:lang w:eastAsia="en-US"/>
              </w:rPr>
              <w:t>Склады</w:t>
            </w:r>
          </w:p>
        </w:tc>
        <w:tc>
          <w:tcPr>
            <w:tcW w:w="0" w:type="auto"/>
            <w:vMerge/>
            <w:tcBorders>
              <w:left w:val="single" w:sz="4" w:space="0" w:color="auto"/>
              <w:right w:val="single" w:sz="4" w:space="0" w:color="auto"/>
            </w:tcBorders>
            <w:vAlign w:val="center"/>
            <w:hideMark/>
          </w:tcPr>
          <w:p w:rsidR="00D51F6E" w:rsidRPr="00CB6B7D" w:rsidRDefault="00D51F6E" w:rsidP="00E45CF2">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D51F6E" w:rsidRPr="00CB6B7D" w:rsidRDefault="00D51F6E" w:rsidP="00E45CF2">
            <w:pPr>
              <w:rPr>
                <w:rFonts w:ascii="Arial" w:hAnsi="Arial" w:cs="Arial"/>
                <w:highlight w:val="yellow"/>
                <w:lang w:eastAsia="en-US"/>
              </w:rPr>
            </w:pPr>
          </w:p>
        </w:tc>
      </w:tr>
      <w:tr w:rsidR="00D51F6E" w:rsidRPr="00E45CF2" w:rsidTr="00B06A7C">
        <w:trPr>
          <w:trHeight w:val="405"/>
          <w:jc w:val="center"/>
        </w:trPr>
        <w:tc>
          <w:tcPr>
            <w:tcW w:w="0" w:type="auto"/>
            <w:vMerge/>
            <w:tcBorders>
              <w:left w:val="single" w:sz="4" w:space="0" w:color="auto"/>
              <w:right w:val="single" w:sz="4" w:space="0" w:color="auto"/>
            </w:tcBorders>
            <w:vAlign w:val="center"/>
            <w:hideMark/>
          </w:tcPr>
          <w:p w:rsidR="00D51F6E" w:rsidRPr="00CB6B7D" w:rsidRDefault="00D51F6E" w:rsidP="00E45CF2">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r w:rsidRPr="00CB6B7D">
              <w:rPr>
                <w:rFonts w:ascii="Arial" w:hAnsi="Arial" w:cs="Arial"/>
              </w:rPr>
              <w:t>4.1</w:t>
            </w:r>
          </w:p>
        </w:tc>
        <w:tc>
          <w:tcPr>
            <w:tcW w:w="1112" w:type="pct"/>
            <w:tcBorders>
              <w:top w:val="single" w:sz="4" w:space="0" w:color="auto"/>
              <w:left w:val="single" w:sz="4" w:space="0" w:color="auto"/>
              <w:bottom w:val="single" w:sz="4" w:space="0" w:color="auto"/>
              <w:right w:val="single" w:sz="4" w:space="0" w:color="auto"/>
            </w:tcBorders>
            <w:hideMark/>
          </w:tcPr>
          <w:p w:rsidR="00D51F6E" w:rsidRPr="00CB6B7D" w:rsidRDefault="00D51F6E" w:rsidP="00E45CF2">
            <w:pPr>
              <w:rPr>
                <w:rFonts w:ascii="Arial" w:hAnsi="Arial" w:cs="Arial"/>
                <w:lang w:eastAsia="en-US"/>
              </w:rPr>
            </w:pPr>
            <w:r w:rsidRPr="00CB6B7D">
              <w:rPr>
                <w:rFonts w:ascii="Arial" w:hAnsi="Arial" w:cs="Arial"/>
              </w:rPr>
              <w:t>Деловое управление</w:t>
            </w:r>
          </w:p>
        </w:tc>
        <w:tc>
          <w:tcPr>
            <w:tcW w:w="0" w:type="auto"/>
            <w:vMerge/>
            <w:tcBorders>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p>
        </w:tc>
        <w:tc>
          <w:tcPr>
            <w:tcW w:w="0" w:type="auto"/>
            <w:vMerge/>
            <w:tcBorders>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p>
        </w:tc>
      </w:tr>
      <w:tr w:rsidR="00D51F6E" w:rsidRPr="00E45CF2" w:rsidTr="00B06A7C">
        <w:trPr>
          <w:trHeight w:val="405"/>
          <w:jc w:val="center"/>
        </w:trPr>
        <w:tc>
          <w:tcPr>
            <w:tcW w:w="0" w:type="auto"/>
            <w:vMerge/>
            <w:tcBorders>
              <w:left w:val="single" w:sz="4" w:space="0" w:color="auto"/>
              <w:right w:val="single" w:sz="4" w:space="0" w:color="auto"/>
            </w:tcBorders>
            <w:vAlign w:val="center"/>
            <w:hideMark/>
          </w:tcPr>
          <w:p w:rsidR="00D51F6E" w:rsidRPr="00CB6B7D" w:rsidRDefault="00D51F6E" w:rsidP="00E45CF2">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rPr>
            </w:pPr>
            <w:r w:rsidRPr="00CB6B7D">
              <w:rPr>
                <w:rFonts w:ascii="Arial" w:hAnsi="Arial" w:cs="Arial"/>
              </w:rPr>
              <w:t>3.1</w:t>
            </w:r>
          </w:p>
        </w:tc>
        <w:tc>
          <w:tcPr>
            <w:tcW w:w="1112" w:type="pct"/>
            <w:tcBorders>
              <w:top w:val="single" w:sz="4" w:space="0" w:color="auto"/>
              <w:left w:val="single" w:sz="4" w:space="0" w:color="auto"/>
              <w:bottom w:val="single" w:sz="4" w:space="0" w:color="auto"/>
              <w:right w:val="single" w:sz="4" w:space="0" w:color="auto"/>
            </w:tcBorders>
            <w:hideMark/>
          </w:tcPr>
          <w:p w:rsidR="00D51F6E" w:rsidRPr="00CB6B7D" w:rsidRDefault="00D51F6E" w:rsidP="00E45CF2">
            <w:pPr>
              <w:rPr>
                <w:rFonts w:ascii="Arial" w:hAnsi="Arial" w:cs="Arial"/>
                <w:i/>
              </w:rPr>
            </w:pPr>
            <w:r w:rsidRPr="00CB6B7D">
              <w:rPr>
                <w:rStyle w:val="53"/>
                <w:rFonts w:ascii="Arial" w:hAnsi="Arial" w:cs="Arial"/>
                <w:b w:val="0"/>
                <w:i w:val="0"/>
                <w:sz w:val="20"/>
                <w:szCs w:val="20"/>
                <w:u w:val="none"/>
              </w:rPr>
              <w:t>Коммунальное обслуживание</w:t>
            </w:r>
          </w:p>
        </w:tc>
        <w:tc>
          <w:tcPr>
            <w:tcW w:w="0" w:type="auto"/>
            <w:tcBorders>
              <w:left w:val="single" w:sz="4" w:space="0" w:color="auto"/>
              <w:bottom w:val="single" w:sz="4" w:space="0" w:color="auto"/>
              <w:right w:val="single" w:sz="4" w:space="0" w:color="auto"/>
            </w:tcBorders>
            <w:vAlign w:val="center"/>
            <w:hideMark/>
          </w:tcPr>
          <w:p w:rsidR="00D51F6E" w:rsidRPr="00CB6B7D" w:rsidRDefault="00D51F6E" w:rsidP="00E45CF2">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E45CF2">
            <w:pPr>
              <w:pStyle w:val="29"/>
              <w:rPr>
                <w:rFonts w:ascii="Arial" w:hAnsi="Arial" w:cs="Arial"/>
                <w:sz w:val="20"/>
                <w:szCs w:val="20"/>
              </w:rPr>
            </w:pPr>
            <w:r w:rsidRPr="00CB6B7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B6B7D">
              <w:rPr>
                <w:rFonts w:ascii="Arial" w:hAnsi="Arial" w:cs="Arial"/>
                <w:sz w:val="20"/>
                <w:szCs w:val="20"/>
              </w:rPr>
              <w:t>не подлежат установлению.</w:t>
            </w:r>
          </w:p>
          <w:p w:rsidR="00D51F6E" w:rsidRPr="00CB6B7D" w:rsidRDefault="00D51F6E" w:rsidP="00E45CF2">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E45CF2">
            <w:pPr>
              <w:pStyle w:val="45"/>
              <w:shd w:val="clear" w:color="auto" w:fill="auto"/>
              <w:spacing w:line="240" w:lineRule="auto"/>
              <w:rPr>
                <w:rFonts w:ascii="Arial" w:eastAsia="SimSun" w:hAnsi="Arial" w:cs="Arial"/>
                <w:i w:val="0"/>
                <w:color w:val="000000"/>
                <w:sz w:val="20"/>
                <w:szCs w:val="20"/>
                <w:lang w:eastAsia="zh-CN"/>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D51F6E" w:rsidRPr="00CB6B7D" w:rsidRDefault="00D51F6E" w:rsidP="00E45CF2">
            <w:pPr>
              <w:rPr>
                <w:rFonts w:ascii="Arial" w:hAnsi="Arial" w:cs="Arial"/>
                <w:lang w:eastAsia="en-US"/>
              </w:rPr>
            </w:pPr>
            <w:r w:rsidRPr="00CB6B7D">
              <w:rPr>
                <w:rFonts w:ascii="Arial" w:eastAsia="SimSun" w:hAnsi="Arial" w:cs="Arial"/>
                <w:color w:val="000000"/>
                <w:lang w:eastAsia="zh-CN"/>
              </w:rPr>
              <w:t>Основные расчетные показатели в соответствии с техническими регламентами.</w:t>
            </w:r>
          </w:p>
        </w:tc>
        <w:tc>
          <w:tcPr>
            <w:tcW w:w="0" w:type="auto"/>
            <w:tcBorders>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r w:rsidRPr="00CB6B7D">
              <w:rPr>
                <w:rFonts w:ascii="Arial" w:hAnsi="Arial" w:cs="Arial"/>
              </w:rPr>
              <w:t>Не допускается размещение объектов, причиняющих вред окружающей среде и санитарному благополучию.</w:t>
            </w:r>
          </w:p>
        </w:tc>
      </w:tr>
      <w:tr w:rsidR="00D51F6E" w:rsidRPr="00E45CF2" w:rsidTr="00B06A7C">
        <w:trPr>
          <w:trHeight w:val="405"/>
          <w:jc w:val="center"/>
        </w:trPr>
        <w:tc>
          <w:tcPr>
            <w:tcW w:w="0" w:type="auto"/>
            <w:vMerge/>
            <w:tcBorders>
              <w:left w:val="single" w:sz="4" w:space="0" w:color="auto"/>
              <w:bottom w:val="single" w:sz="4" w:space="0" w:color="auto"/>
              <w:right w:val="single" w:sz="4" w:space="0" w:color="auto"/>
            </w:tcBorders>
            <w:vAlign w:val="center"/>
            <w:hideMark/>
          </w:tcPr>
          <w:p w:rsidR="00D51F6E" w:rsidRPr="00CB6B7D" w:rsidRDefault="00D51F6E" w:rsidP="00E45CF2">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rPr>
            </w:pPr>
            <w:r w:rsidRPr="00CB6B7D">
              <w:rPr>
                <w:rFonts w:ascii="Arial" w:hAnsi="Arial" w:cs="Arial"/>
              </w:rPr>
              <w:t>12.0</w:t>
            </w:r>
          </w:p>
        </w:tc>
        <w:tc>
          <w:tcPr>
            <w:tcW w:w="1112" w:type="pct"/>
            <w:tcBorders>
              <w:top w:val="single" w:sz="4" w:space="0" w:color="auto"/>
              <w:left w:val="single" w:sz="4" w:space="0" w:color="auto"/>
              <w:bottom w:val="single" w:sz="4" w:space="0" w:color="auto"/>
              <w:right w:val="single" w:sz="4" w:space="0" w:color="auto"/>
            </w:tcBorders>
            <w:hideMark/>
          </w:tcPr>
          <w:p w:rsidR="00D51F6E" w:rsidRPr="00CB6B7D" w:rsidRDefault="00D51F6E" w:rsidP="00E45CF2">
            <w:pPr>
              <w:rPr>
                <w:rFonts w:ascii="Arial" w:hAnsi="Arial" w:cs="Arial"/>
              </w:rPr>
            </w:pPr>
            <w:r w:rsidRPr="00CB6B7D">
              <w:rPr>
                <w:rFonts w:ascii="Arial" w:hAnsi="Arial" w:cs="Arial"/>
              </w:rPr>
              <w:t>Земельные участки (территории) общего пользования</w:t>
            </w:r>
          </w:p>
        </w:tc>
        <w:tc>
          <w:tcPr>
            <w:tcW w:w="0" w:type="auto"/>
            <w:tcBorders>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r w:rsidRPr="00CB6B7D">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0" w:type="auto"/>
            <w:tcBorders>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r w:rsidRPr="00CB6B7D">
              <w:rPr>
                <w:rFonts w:ascii="Arial" w:hAnsi="Arial" w:cs="Arial"/>
              </w:rPr>
              <w:t>Использование ЗУ в соответствии с федеральными законами.</w:t>
            </w:r>
          </w:p>
        </w:tc>
      </w:tr>
      <w:tr w:rsidR="00D51F6E" w:rsidRPr="00E45CF2" w:rsidTr="00B06A7C">
        <w:trPr>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hd w:val="clear" w:color="auto" w:fill="auto"/>
              <w:spacing w:line="240" w:lineRule="auto"/>
              <w:rPr>
                <w:rFonts w:ascii="Arial" w:hAnsi="Arial" w:cs="Arial"/>
                <w:i w:val="0"/>
                <w:sz w:val="20"/>
                <w:szCs w:val="20"/>
              </w:rPr>
            </w:pPr>
            <w:r w:rsidRPr="00CB6B7D">
              <w:rPr>
                <w:rFonts w:ascii="Arial" w:hAnsi="Arial" w:cs="Arial"/>
                <w:i w:val="0"/>
                <w:sz w:val="20"/>
                <w:szCs w:val="20"/>
              </w:rPr>
              <w:t>Вспомогательный</w:t>
            </w:r>
          </w:p>
        </w:tc>
        <w:tc>
          <w:tcPr>
            <w:tcW w:w="50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center"/>
              <w:rPr>
                <w:rFonts w:ascii="Arial" w:hAnsi="Arial" w:cs="Arial"/>
                <w:lang w:eastAsia="en-US"/>
              </w:rPr>
            </w:pPr>
            <w:r w:rsidRPr="00CB6B7D">
              <w:rPr>
                <w:rFonts w:ascii="Arial" w:hAnsi="Arial" w:cs="Arial"/>
                <w:lang w:eastAsia="en-US"/>
              </w:rPr>
              <w:t>3.1</w:t>
            </w:r>
          </w:p>
        </w:tc>
        <w:tc>
          <w:tcPr>
            <w:tcW w:w="111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rPr>
                <w:rFonts w:ascii="Arial" w:hAnsi="Arial" w:cs="Arial"/>
                <w:i/>
                <w:lang w:eastAsia="en-US"/>
              </w:rPr>
            </w:pPr>
            <w:r w:rsidRPr="00CB6B7D">
              <w:rPr>
                <w:rStyle w:val="53"/>
                <w:rFonts w:ascii="Arial" w:hAnsi="Arial" w:cs="Arial"/>
                <w:b w:val="0"/>
                <w:i w:val="0"/>
                <w:sz w:val="20"/>
                <w:szCs w:val="20"/>
                <w:u w:val="none"/>
                <w:lang w:eastAsia="en-US"/>
              </w:rPr>
              <w:t>Коммунальное обслуживание</w:t>
            </w:r>
          </w:p>
        </w:tc>
        <w:tc>
          <w:tcPr>
            <w:tcW w:w="1334"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E45CF2">
            <w:pPr>
              <w:pStyle w:val="29"/>
              <w:rPr>
                <w:rFonts w:ascii="Arial" w:hAnsi="Arial" w:cs="Arial"/>
                <w:sz w:val="20"/>
                <w:szCs w:val="20"/>
              </w:rPr>
            </w:pPr>
            <w:r w:rsidRPr="00CB6B7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B6B7D">
              <w:rPr>
                <w:rFonts w:ascii="Arial" w:hAnsi="Arial" w:cs="Arial"/>
                <w:sz w:val="20"/>
                <w:szCs w:val="20"/>
              </w:rPr>
              <w:t>не подлежат установлению.</w:t>
            </w:r>
          </w:p>
          <w:p w:rsidR="00D51F6E" w:rsidRPr="00CB6B7D" w:rsidRDefault="00D51F6E" w:rsidP="00E45CF2">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E45CF2">
            <w:pPr>
              <w:pStyle w:val="45"/>
              <w:shd w:val="clear" w:color="auto" w:fill="auto"/>
              <w:spacing w:line="240" w:lineRule="auto"/>
              <w:rPr>
                <w:rFonts w:ascii="Arial" w:eastAsia="SimSun" w:hAnsi="Arial" w:cs="Arial"/>
                <w:i w:val="0"/>
                <w:color w:val="000000"/>
                <w:sz w:val="20"/>
                <w:szCs w:val="20"/>
                <w:lang w:eastAsia="zh-CN"/>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D51F6E" w:rsidRPr="00CB6B7D" w:rsidRDefault="00D51F6E" w:rsidP="00E45CF2">
            <w:pPr>
              <w:pStyle w:val="45"/>
              <w:shd w:val="clear" w:color="auto" w:fill="auto"/>
              <w:spacing w:line="240" w:lineRule="auto"/>
              <w:ind w:firstLine="142"/>
              <w:rPr>
                <w:rFonts w:ascii="Arial" w:hAnsi="Arial" w:cs="Arial"/>
                <w:i w:val="0"/>
                <w:sz w:val="20"/>
                <w:szCs w:val="20"/>
              </w:rPr>
            </w:pPr>
            <w:r w:rsidRPr="00CB6B7D">
              <w:rPr>
                <w:rFonts w:ascii="Arial" w:eastAsia="SimSun" w:hAnsi="Arial" w:cs="Arial"/>
                <w:i w:val="0"/>
                <w:color w:val="000000"/>
                <w:sz w:val="20"/>
                <w:szCs w:val="20"/>
                <w:lang w:eastAsia="zh-CN"/>
              </w:rPr>
              <w:t xml:space="preserve">Основные </w:t>
            </w:r>
            <w:r w:rsidRPr="00CB6B7D">
              <w:rPr>
                <w:rFonts w:ascii="Arial" w:eastAsia="SimSun" w:hAnsi="Arial" w:cs="Arial"/>
                <w:i w:val="0"/>
                <w:color w:val="000000"/>
                <w:sz w:val="20"/>
                <w:szCs w:val="20"/>
                <w:lang w:eastAsia="zh-CN"/>
              </w:rPr>
              <w:lastRenderedPageBreak/>
              <w:t>расчетные показатели в соответствии с техническими регламентами.</w:t>
            </w:r>
          </w:p>
        </w:tc>
        <w:tc>
          <w:tcPr>
            <w:tcW w:w="1048"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widowControl w:val="0"/>
              <w:ind w:firstLine="142"/>
              <w:jc w:val="both"/>
              <w:rPr>
                <w:rFonts w:ascii="Arial" w:hAnsi="Arial" w:cs="Arial"/>
                <w:lang w:eastAsia="en-US"/>
              </w:rPr>
            </w:pPr>
            <w:r w:rsidRPr="00CB6B7D">
              <w:rPr>
                <w:rFonts w:ascii="Arial" w:hAnsi="Arial" w:cs="Arial"/>
                <w:lang w:eastAsia="en-US"/>
              </w:rPr>
              <w:lastRenderedPageBreak/>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p w:rsidR="00D51F6E" w:rsidRPr="00CB6B7D" w:rsidRDefault="00D51F6E" w:rsidP="00E45CF2">
            <w:pPr>
              <w:pStyle w:val="45"/>
              <w:shd w:val="clear" w:color="auto" w:fill="auto"/>
              <w:spacing w:line="240" w:lineRule="auto"/>
              <w:ind w:firstLine="142"/>
              <w:rPr>
                <w:rFonts w:ascii="Arial" w:hAnsi="Arial" w:cs="Arial"/>
                <w:i w:val="0"/>
                <w:sz w:val="20"/>
                <w:szCs w:val="20"/>
              </w:rPr>
            </w:pPr>
          </w:p>
        </w:tc>
      </w:tr>
      <w:tr w:rsidR="00D51F6E" w:rsidRPr="00E45CF2" w:rsidTr="00B06A7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r w:rsidRPr="00CB6B7D">
              <w:rPr>
                <w:rFonts w:ascii="Arial" w:hAnsi="Arial" w:cs="Arial"/>
              </w:rPr>
              <w:t>12.0</w:t>
            </w:r>
          </w:p>
        </w:tc>
        <w:tc>
          <w:tcPr>
            <w:tcW w:w="111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both"/>
              <w:rPr>
                <w:rFonts w:ascii="Arial" w:hAnsi="Arial" w:cs="Arial"/>
                <w:lang w:eastAsia="en-US"/>
              </w:rPr>
            </w:pPr>
            <w:r w:rsidRPr="00CB6B7D">
              <w:rPr>
                <w:rFonts w:ascii="Arial" w:hAnsi="Arial" w:cs="Arial"/>
              </w:rPr>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eastAsiaTheme="minorHAnsi" w:hAnsi="Arial" w:cs="Arial"/>
                <w:iCs/>
                <w:lang w:eastAsia="en-US"/>
              </w:rPr>
            </w:pPr>
            <w:r w:rsidRPr="00CB6B7D">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0" w:type="auto"/>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r w:rsidRPr="00CB6B7D">
              <w:rPr>
                <w:rFonts w:ascii="Arial" w:hAnsi="Arial" w:cs="Arial"/>
              </w:rPr>
              <w:t>Использование ЗУ в соответствии с федеральными законами.</w:t>
            </w:r>
          </w:p>
        </w:tc>
      </w:tr>
      <w:tr w:rsidR="00D51F6E" w:rsidRPr="00E45CF2" w:rsidTr="00B06A7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eastAsiaTheme="minorHAnsi" w:hAnsi="Arial" w:cs="Arial"/>
                <w:iCs/>
                <w:highlight w:val="yellow"/>
                <w:lang w:eastAsia="en-US"/>
              </w:rPr>
            </w:pPr>
          </w:p>
        </w:tc>
        <w:tc>
          <w:tcPr>
            <w:tcW w:w="1617" w:type="pct"/>
            <w:gridSpan w:val="2"/>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aff4"/>
              <w:jc w:val="left"/>
              <w:rPr>
                <w:rFonts w:ascii="Arial" w:hAnsi="Arial" w:cs="Arial"/>
                <w:b w:val="0"/>
                <w:bCs w:val="0"/>
                <w:sz w:val="20"/>
                <w:szCs w:val="20"/>
              </w:rPr>
            </w:pPr>
            <w:r w:rsidRPr="00CB6B7D">
              <w:rPr>
                <w:rFonts w:ascii="Arial" w:hAnsi="Arial" w:cs="Arial"/>
                <w:b w:val="0"/>
                <w:bCs w:val="0"/>
                <w:sz w:val="20"/>
                <w:szCs w:val="20"/>
              </w:rPr>
              <w:t>- гаражи, автостоянки для постоянного хранения автомобилей;</w:t>
            </w:r>
          </w:p>
          <w:p w:rsidR="00D51F6E" w:rsidRPr="00CB6B7D" w:rsidRDefault="00D51F6E" w:rsidP="00E45CF2">
            <w:pPr>
              <w:overflowPunct w:val="0"/>
              <w:autoSpaceDE w:val="0"/>
              <w:autoSpaceDN w:val="0"/>
              <w:adjustRightInd w:val="0"/>
              <w:rPr>
                <w:rFonts w:ascii="Arial" w:hAnsi="Arial" w:cs="Arial"/>
                <w:color w:val="000000"/>
              </w:rPr>
            </w:pPr>
            <w:r w:rsidRPr="00CB6B7D">
              <w:rPr>
                <w:rFonts w:ascii="Arial" w:hAnsi="Arial" w:cs="Arial"/>
                <w:color w:val="000000"/>
              </w:rPr>
              <w:t>- парковки для легковых автомобилей;</w:t>
            </w:r>
          </w:p>
          <w:p w:rsidR="00D51F6E" w:rsidRPr="00CB6B7D" w:rsidRDefault="00D51F6E" w:rsidP="00E45CF2">
            <w:pPr>
              <w:pStyle w:val="aff4"/>
              <w:jc w:val="left"/>
              <w:rPr>
                <w:rFonts w:ascii="Arial" w:hAnsi="Arial" w:cs="Arial"/>
                <w:b w:val="0"/>
                <w:bCs w:val="0"/>
                <w:sz w:val="20"/>
                <w:szCs w:val="20"/>
              </w:rPr>
            </w:pPr>
            <w:r w:rsidRPr="00CB6B7D">
              <w:rPr>
                <w:rFonts w:ascii="Arial" w:hAnsi="Arial" w:cs="Arial"/>
                <w:b w:val="0"/>
                <w:bCs w:val="0"/>
                <w:sz w:val="20"/>
                <w:szCs w:val="20"/>
              </w:rPr>
              <w:t>- объекты складского назначения различного профиля;</w:t>
            </w:r>
          </w:p>
          <w:p w:rsidR="00D51F6E" w:rsidRPr="00CB6B7D" w:rsidRDefault="00D51F6E" w:rsidP="00E45CF2">
            <w:pPr>
              <w:pStyle w:val="aff4"/>
              <w:jc w:val="left"/>
              <w:rPr>
                <w:rFonts w:ascii="Arial" w:hAnsi="Arial" w:cs="Arial"/>
                <w:b w:val="0"/>
                <w:bCs w:val="0"/>
                <w:sz w:val="20"/>
                <w:szCs w:val="20"/>
              </w:rPr>
            </w:pPr>
            <w:r w:rsidRPr="00CB6B7D">
              <w:rPr>
                <w:rFonts w:ascii="Arial" w:hAnsi="Arial" w:cs="Arial"/>
                <w:b w:val="0"/>
                <w:bCs w:val="0"/>
                <w:sz w:val="20"/>
                <w:szCs w:val="20"/>
              </w:rPr>
              <w:t>-проектные, научно-исследовательские, конструкторские  и изыскательские организации, связанные с деятельностью предприятий;</w:t>
            </w:r>
          </w:p>
          <w:p w:rsidR="00D51F6E" w:rsidRPr="00CB6B7D" w:rsidRDefault="00D51F6E" w:rsidP="00E45CF2">
            <w:pPr>
              <w:pStyle w:val="aff4"/>
              <w:jc w:val="left"/>
              <w:rPr>
                <w:rFonts w:ascii="Arial" w:hAnsi="Arial" w:cs="Arial"/>
                <w:b w:val="0"/>
                <w:bCs w:val="0"/>
                <w:sz w:val="20"/>
                <w:szCs w:val="20"/>
              </w:rPr>
            </w:pPr>
            <w:r w:rsidRPr="00CB6B7D">
              <w:rPr>
                <w:rFonts w:ascii="Arial" w:hAnsi="Arial" w:cs="Arial"/>
                <w:b w:val="0"/>
                <w:bCs w:val="0"/>
                <w:sz w:val="20"/>
                <w:szCs w:val="20"/>
              </w:rPr>
              <w:t>- офисы, конторы, административные службы;</w:t>
            </w:r>
          </w:p>
          <w:p w:rsidR="00D51F6E" w:rsidRPr="00CB6B7D" w:rsidRDefault="00D51F6E" w:rsidP="00E45CF2">
            <w:pPr>
              <w:pStyle w:val="aff4"/>
              <w:jc w:val="left"/>
              <w:rPr>
                <w:rFonts w:ascii="Arial" w:hAnsi="Arial" w:cs="Arial"/>
                <w:b w:val="0"/>
                <w:bCs w:val="0"/>
                <w:sz w:val="20"/>
                <w:szCs w:val="20"/>
              </w:rPr>
            </w:pPr>
            <w:r w:rsidRPr="00CB6B7D">
              <w:rPr>
                <w:rFonts w:ascii="Arial" w:hAnsi="Arial" w:cs="Arial"/>
                <w:b w:val="0"/>
                <w:bCs w:val="0"/>
                <w:sz w:val="20"/>
                <w:szCs w:val="20"/>
              </w:rPr>
              <w:t>- санитарно-технические сооружения;</w:t>
            </w:r>
          </w:p>
          <w:p w:rsidR="00D51F6E" w:rsidRPr="00CB6B7D" w:rsidRDefault="00D51F6E" w:rsidP="00E45CF2">
            <w:pPr>
              <w:pStyle w:val="aff4"/>
              <w:jc w:val="left"/>
              <w:rPr>
                <w:rFonts w:ascii="Arial" w:hAnsi="Arial" w:cs="Arial"/>
                <w:b w:val="0"/>
                <w:bCs w:val="0"/>
                <w:sz w:val="20"/>
                <w:szCs w:val="20"/>
              </w:rPr>
            </w:pPr>
            <w:r w:rsidRPr="00CB6B7D">
              <w:rPr>
                <w:rFonts w:ascii="Arial" w:hAnsi="Arial" w:cs="Arial"/>
                <w:b w:val="0"/>
                <w:bCs w:val="0"/>
                <w:sz w:val="20"/>
                <w:szCs w:val="20"/>
              </w:rPr>
              <w:t>- объекты коммунального назначения;</w:t>
            </w:r>
          </w:p>
          <w:p w:rsidR="00D51F6E" w:rsidRPr="00CB6B7D" w:rsidRDefault="00D51F6E" w:rsidP="00E45CF2">
            <w:pPr>
              <w:pStyle w:val="aff4"/>
              <w:jc w:val="left"/>
              <w:rPr>
                <w:rFonts w:ascii="Arial" w:hAnsi="Arial" w:cs="Arial"/>
                <w:b w:val="0"/>
                <w:bCs w:val="0"/>
                <w:sz w:val="20"/>
                <w:szCs w:val="20"/>
              </w:rPr>
            </w:pPr>
            <w:r w:rsidRPr="00CB6B7D">
              <w:rPr>
                <w:rFonts w:ascii="Arial" w:hAnsi="Arial" w:cs="Arial"/>
                <w:b w:val="0"/>
                <w:bCs w:val="0"/>
                <w:sz w:val="20"/>
                <w:szCs w:val="20"/>
              </w:rPr>
              <w:t>- предприятия оптовой, мелкооптовой торговли и магазины розничной торговли по продаже товаров собственного производства предприятий;</w:t>
            </w:r>
          </w:p>
          <w:p w:rsidR="00D51F6E" w:rsidRPr="00CB6B7D" w:rsidRDefault="00D51F6E" w:rsidP="00E45CF2">
            <w:pPr>
              <w:pStyle w:val="aff4"/>
              <w:jc w:val="left"/>
              <w:rPr>
                <w:rFonts w:ascii="Arial" w:hAnsi="Arial" w:cs="Arial"/>
                <w:b w:val="0"/>
                <w:bCs w:val="0"/>
                <w:sz w:val="20"/>
                <w:szCs w:val="20"/>
              </w:rPr>
            </w:pPr>
            <w:r w:rsidRPr="00CB6B7D">
              <w:rPr>
                <w:rFonts w:ascii="Arial" w:hAnsi="Arial" w:cs="Arial"/>
                <w:b w:val="0"/>
                <w:bCs w:val="0"/>
                <w:sz w:val="20"/>
                <w:szCs w:val="20"/>
              </w:rPr>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D51F6E" w:rsidRPr="00CB6B7D" w:rsidRDefault="00D51F6E" w:rsidP="00E45CF2">
            <w:pPr>
              <w:overflowPunct w:val="0"/>
              <w:autoSpaceDE w:val="0"/>
              <w:autoSpaceDN w:val="0"/>
              <w:adjustRightInd w:val="0"/>
              <w:rPr>
                <w:rFonts w:ascii="Arial" w:hAnsi="Arial" w:cs="Arial"/>
                <w:color w:val="000000"/>
              </w:rPr>
            </w:pPr>
            <w:r w:rsidRPr="00CB6B7D">
              <w:rPr>
                <w:rFonts w:ascii="Arial" w:hAnsi="Arial" w:cs="Arial"/>
                <w:color w:val="000000"/>
              </w:rPr>
              <w:t>- здания, сооружения пожарной охраны;</w:t>
            </w:r>
          </w:p>
          <w:p w:rsidR="00D51F6E" w:rsidRPr="00CB6B7D" w:rsidRDefault="00D51F6E" w:rsidP="00E45CF2">
            <w:pPr>
              <w:widowControl w:val="0"/>
              <w:rPr>
                <w:rStyle w:val="53"/>
                <w:rFonts w:ascii="Arial" w:hAnsi="Arial" w:cs="Arial"/>
                <w:b w:val="0"/>
                <w:i w:val="0"/>
                <w:sz w:val="20"/>
                <w:szCs w:val="20"/>
              </w:rPr>
            </w:pPr>
            <w:r w:rsidRPr="00CB6B7D">
              <w:rPr>
                <w:rFonts w:ascii="Arial" w:hAnsi="Arial" w:cs="Arial"/>
              </w:rPr>
              <w:t>- инженерно - технические объекты, сооружения и коммуникации, обеспечивающие реализацию разрешенного использования (электр</w:t>
            </w:r>
            <w:proofErr w:type="gramStart"/>
            <w:r w:rsidRPr="00CB6B7D">
              <w:rPr>
                <w:rFonts w:ascii="Arial" w:hAnsi="Arial" w:cs="Arial"/>
              </w:rPr>
              <w:t>о-</w:t>
            </w:r>
            <w:proofErr w:type="gramEnd"/>
            <w:r w:rsidRPr="00CB6B7D">
              <w:rPr>
                <w:rFonts w:ascii="Arial" w:hAnsi="Arial" w:cs="Arial"/>
              </w:rPr>
              <w:t xml:space="preserve">, водо-, </w:t>
            </w:r>
            <w:proofErr w:type="spellStart"/>
            <w:r w:rsidRPr="00CB6B7D">
              <w:rPr>
                <w:rFonts w:ascii="Arial" w:hAnsi="Arial" w:cs="Arial"/>
              </w:rPr>
              <w:t>газообеспечение</w:t>
            </w:r>
            <w:proofErr w:type="spellEnd"/>
            <w:r w:rsidRPr="00CB6B7D">
              <w:rPr>
                <w:rFonts w:ascii="Arial" w:hAnsi="Arial" w:cs="Arial"/>
              </w:rPr>
              <w:t xml:space="preserve">, канализация, телефонизация и </w:t>
            </w:r>
            <w:proofErr w:type="spellStart"/>
            <w:r w:rsidRPr="00CB6B7D">
              <w:rPr>
                <w:rFonts w:ascii="Arial" w:hAnsi="Arial" w:cs="Arial"/>
              </w:rPr>
              <w:t>т.д</w:t>
            </w:r>
            <w:proofErr w:type="spellEnd"/>
            <w:r w:rsidRPr="00CB6B7D">
              <w:rPr>
                <w:rFonts w:ascii="Arial" w:hAnsi="Arial" w:cs="Arial"/>
              </w:rPr>
              <w:t>).</w:t>
            </w:r>
          </w:p>
        </w:tc>
        <w:tc>
          <w:tcPr>
            <w:tcW w:w="1334"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ind w:firstLine="284"/>
              <w:rPr>
                <w:rFonts w:ascii="Arial" w:hAnsi="Arial" w:cs="Arial"/>
                <w:lang w:eastAsia="en-US"/>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ind w:firstLine="142"/>
              <w:jc w:val="both"/>
              <w:rPr>
                <w:rFonts w:ascii="Arial" w:hAnsi="Arial" w:cs="Arial"/>
                <w:highlight w:val="yellow"/>
                <w:lang w:eastAsia="en-US"/>
              </w:rPr>
            </w:pPr>
            <w:r w:rsidRPr="00CB6B7D">
              <w:rPr>
                <w:rFonts w:ascii="Arial" w:hAnsi="Arial" w:cs="Arial"/>
                <w:highlight w:val="yellow"/>
                <w:lang w:eastAsia="en-US"/>
              </w:rPr>
              <w:t xml:space="preserve"> </w:t>
            </w:r>
          </w:p>
        </w:tc>
      </w:tr>
      <w:tr w:rsidR="00D51F6E" w:rsidRPr="00E45CF2" w:rsidTr="00B06A7C">
        <w:trPr>
          <w:trHeight w:val="477"/>
          <w:jc w:val="center"/>
        </w:trPr>
        <w:tc>
          <w:tcPr>
            <w:tcW w:w="1001" w:type="pct"/>
            <w:vMerge w:val="restart"/>
            <w:tcBorders>
              <w:top w:val="single" w:sz="4" w:space="0" w:color="auto"/>
              <w:left w:val="single" w:sz="4" w:space="0" w:color="auto"/>
              <w:right w:val="single" w:sz="4" w:space="0" w:color="auto"/>
            </w:tcBorders>
            <w:vAlign w:val="center"/>
            <w:hideMark/>
          </w:tcPr>
          <w:p w:rsidR="00D51F6E" w:rsidRPr="00CB6B7D" w:rsidRDefault="00D51F6E" w:rsidP="00E45CF2">
            <w:pPr>
              <w:pStyle w:val="45"/>
              <w:spacing w:line="240" w:lineRule="auto"/>
              <w:rPr>
                <w:rFonts w:ascii="Arial" w:hAnsi="Arial" w:cs="Arial"/>
                <w:i w:val="0"/>
                <w:sz w:val="20"/>
                <w:szCs w:val="20"/>
              </w:rPr>
            </w:pPr>
            <w:r w:rsidRPr="00CB6B7D">
              <w:rPr>
                <w:rFonts w:ascii="Arial" w:hAnsi="Arial" w:cs="Arial"/>
                <w:i w:val="0"/>
                <w:sz w:val="20"/>
                <w:szCs w:val="20"/>
              </w:rPr>
              <w:t>Условно разрешенный</w:t>
            </w:r>
          </w:p>
        </w:tc>
        <w:tc>
          <w:tcPr>
            <w:tcW w:w="50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center"/>
              <w:rPr>
                <w:rFonts w:ascii="Arial" w:hAnsi="Arial" w:cs="Arial"/>
                <w:lang w:eastAsia="en-US"/>
              </w:rPr>
            </w:pPr>
            <w:r w:rsidRPr="00CB6B7D">
              <w:rPr>
                <w:rFonts w:ascii="Arial" w:hAnsi="Arial" w:cs="Arial"/>
              </w:rPr>
              <w:t>4.4</w:t>
            </w:r>
          </w:p>
        </w:tc>
        <w:tc>
          <w:tcPr>
            <w:tcW w:w="111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rPr>
                <w:rFonts w:ascii="Arial" w:hAnsi="Arial" w:cs="Arial"/>
                <w:lang w:eastAsia="en-US"/>
              </w:rPr>
            </w:pPr>
            <w:r w:rsidRPr="00CB6B7D">
              <w:rPr>
                <w:rFonts w:ascii="Arial" w:hAnsi="Arial" w:cs="Arial"/>
              </w:rPr>
              <w:t>Магазины</w:t>
            </w:r>
          </w:p>
        </w:tc>
        <w:tc>
          <w:tcPr>
            <w:tcW w:w="1334" w:type="pct"/>
            <w:vMerge w:val="restart"/>
            <w:tcBorders>
              <w:top w:val="single" w:sz="4" w:space="0" w:color="auto"/>
              <w:left w:val="single" w:sz="4" w:space="0" w:color="auto"/>
              <w:right w:val="single" w:sz="4" w:space="0" w:color="auto"/>
            </w:tcBorders>
            <w:vAlign w:val="center"/>
            <w:hideMark/>
          </w:tcPr>
          <w:p w:rsidR="00D51F6E" w:rsidRPr="00CB6B7D" w:rsidRDefault="00D51F6E" w:rsidP="00E45CF2">
            <w:pPr>
              <w:pStyle w:val="29"/>
              <w:rPr>
                <w:rFonts w:ascii="Arial" w:hAnsi="Arial" w:cs="Arial"/>
                <w:sz w:val="20"/>
                <w:szCs w:val="20"/>
              </w:rPr>
            </w:pPr>
            <w:r w:rsidRPr="00CB6B7D">
              <w:rPr>
                <w:rFonts w:ascii="Arial" w:hAnsi="Arial" w:cs="Arial"/>
                <w:sz w:val="20"/>
                <w:szCs w:val="20"/>
              </w:rPr>
              <w:t xml:space="preserve">Предельные (максимальные и минимальные) размеры земельных участков не подлежат </w:t>
            </w:r>
            <w:r w:rsidRPr="00CB6B7D">
              <w:rPr>
                <w:rFonts w:ascii="Arial" w:hAnsi="Arial" w:cs="Arial"/>
                <w:sz w:val="20"/>
                <w:szCs w:val="20"/>
              </w:rPr>
              <w:lastRenderedPageBreak/>
              <w:t>установлению.</w:t>
            </w:r>
          </w:p>
          <w:p w:rsidR="00D51F6E" w:rsidRPr="00CB6B7D" w:rsidRDefault="00D51F6E" w:rsidP="00E45CF2">
            <w:pPr>
              <w:pStyle w:val="45"/>
              <w:shd w:val="clear" w:color="auto" w:fill="auto"/>
              <w:spacing w:line="240" w:lineRule="auto"/>
              <w:ind w:firstLine="142"/>
              <w:contextualSpacing/>
              <w:jc w:val="left"/>
              <w:rPr>
                <w:rFonts w:ascii="Arial" w:hAnsi="Arial" w:cs="Arial"/>
                <w:i w:val="0"/>
                <w:sz w:val="20"/>
                <w:szCs w:val="20"/>
              </w:rPr>
            </w:pPr>
            <w:r w:rsidRPr="00CB6B7D">
              <w:rPr>
                <w:rFonts w:ascii="Arial" w:hAnsi="Arial" w:cs="Arial"/>
                <w:i w:val="0"/>
                <w:sz w:val="20"/>
                <w:szCs w:val="20"/>
              </w:rPr>
              <w:t>Минимальные размеры земельного участка определяется в соответствии с  техническими регламентами по заданию на проектирование.</w:t>
            </w:r>
          </w:p>
          <w:p w:rsidR="00D51F6E" w:rsidRPr="00CB6B7D" w:rsidRDefault="00D51F6E" w:rsidP="00E45CF2">
            <w:pPr>
              <w:pStyle w:val="29"/>
              <w:rPr>
                <w:rFonts w:ascii="Arial" w:hAnsi="Arial" w:cs="Arial"/>
                <w:sz w:val="20"/>
                <w:szCs w:val="20"/>
              </w:rPr>
            </w:pPr>
            <w:r w:rsidRPr="00CB6B7D">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D51F6E" w:rsidRPr="00CB6B7D" w:rsidRDefault="00D51F6E" w:rsidP="00E45CF2">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E45CF2">
            <w:pPr>
              <w:pStyle w:val="45"/>
              <w:spacing w:line="240" w:lineRule="auto"/>
              <w:ind w:firstLine="142"/>
              <w:contextualSpacing/>
              <w:jc w:val="left"/>
              <w:rPr>
                <w:rFonts w:ascii="Arial" w:hAnsi="Arial" w:cs="Arial"/>
                <w:i w:val="0"/>
                <w:sz w:val="20"/>
                <w:szCs w:val="20"/>
              </w:rPr>
            </w:pPr>
            <w:r w:rsidRPr="00CB6B7D">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D51F6E" w:rsidRPr="00CB6B7D" w:rsidRDefault="00D51F6E" w:rsidP="00E45CF2">
            <w:pPr>
              <w:pStyle w:val="45"/>
              <w:spacing w:line="240" w:lineRule="auto"/>
              <w:ind w:firstLine="142"/>
              <w:jc w:val="left"/>
              <w:rPr>
                <w:rFonts w:ascii="Arial" w:eastAsia="SimSun" w:hAnsi="Arial" w:cs="Arial"/>
                <w:i w:val="0"/>
                <w:color w:val="000000"/>
                <w:sz w:val="20"/>
                <w:szCs w:val="20"/>
                <w:lang w:eastAsia="zh-CN"/>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D51F6E" w:rsidRPr="00CB6B7D" w:rsidRDefault="00D51F6E" w:rsidP="00E45CF2">
            <w:pPr>
              <w:pStyle w:val="45"/>
              <w:spacing w:line="240" w:lineRule="auto"/>
              <w:ind w:firstLine="142"/>
              <w:jc w:val="left"/>
              <w:rPr>
                <w:rFonts w:ascii="Arial" w:hAnsi="Arial" w:cs="Arial"/>
                <w:i w:val="0"/>
                <w:sz w:val="20"/>
                <w:szCs w:val="20"/>
              </w:rPr>
            </w:pPr>
            <w:r w:rsidRPr="00CB6B7D">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Критовского сельсовета.</w:t>
            </w:r>
          </w:p>
        </w:tc>
        <w:tc>
          <w:tcPr>
            <w:tcW w:w="1048" w:type="pct"/>
            <w:vMerge w:val="restart"/>
            <w:tcBorders>
              <w:top w:val="single" w:sz="4" w:space="0" w:color="auto"/>
              <w:left w:val="single" w:sz="4" w:space="0" w:color="auto"/>
              <w:right w:val="single" w:sz="4" w:space="0" w:color="auto"/>
            </w:tcBorders>
            <w:vAlign w:val="center"/>
            <w:hideMark/>
          </w:tcPr>
          <w:p w:rsidR="00D51F6E" w:rsidRPr="00CB6B7D" w:rsidRDefault="00D51F6E" w:rsidP="00E45CF2">
            <w:pPr>
              <w:widowControl w:val="0"/>
              <w:ind w:firstLine="142"/>
              <w:jc w:val="both"/>
              <w:rPr>
                <w:rFonts w:ascii="Arial" w:hAnsi="Arial" w:cs="Arial"/>
                <w:highlight w:val="yellow"/>
                <w:lang w:eastAsia="en-US"/>
              </w:rPr>
            </w:pPr>
            <w:r w:rsidRPr="00CB6B7D">
              <w:rPr>
                <w:rFonts w:ascii="Arial" w:hAnsi="Arial" w:cs="Arial"/>
              </w:rPr>
              <w:lastRenderedPageBreak/>
              <w:t xml:space="preserve">Не допускается размещение объектов капитального строительства, предназначенных для продажи товаров в </w:t>
            </w:r>
            <w:r w:rsidRPr="00CB6B7D">
              <w:rPr>
                <w:rFonts w:ascii="Arial" w:hAnsi="Arial" w:cs="Arial"/>
              </w:rPr>
              <w:lastRenderedPageBreak/>
              <w:t>санитарно-защитных зонах, установленных в предусмотренном действующим законодательством порядке</w:t>
            </w:r>
          </w:p>
        </w:tc>
      </w:tr>
      <w:tr w:rsidR="00D51F6E" w:rsidRPr="00E45CF2" w:rsidTr="00B06A7C">
        <w:trPr>
          <w:trHeight w:val="477"/>
          <w:jc w:val="center"/>
        </w:trPr>
        <w:tc>
          <w:tcPr>
            <w:tcW w:w="1001" w:type="pct"/>
            <w:vMerge/>
            <w:tcBorders>
              <w:left w:val="single" w:sz="4" w:space="0" w:color="auto"/>
              <w:right w:val="single" w:sz="4" w:space="0" w:color="auto"/>
            </w:tcBorders>
            <w:vAlign w:val="center"/>
            <w:hideMark/>
          </w:tcPr>
          <w:p w:rsidR="00D51F6E" w:rsidRPr="00CB6B7D" w:rsidRDefault="00D51F6E" w:rsidP="00E45CF2">
            <w:pPr>
              <w:pStyle w:val="45"/>
              <w:spacing w:line="240" w:lineRule="auto"/>
              <w:rPr>
                <w:rFonts w:ascii="Arial" w:hAnsi="Arial" w:cs="Arial"/>
                <w:i w:val="0"/>
                <w:sz w:val="20"/>
                <w:szCs w:val="20"/>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center"/>
              <w:rPr>
                <w:rFonts w:ascii="Arial" w:hAnsi="Arial" w:cs="Arial"/>
                <w:lang w:eastAsia="en-US"/>
              </w:rPr>
            </w:pPr>
            <w:r w:rsidRPr="00CB6B7D">
              <w:rPr>
                <w:rFonts w:ascii="Arial" w:hAnsi="Arial" w:cs="Arial"/>
              </w:rPr>
              <w:t>4.6</w:t>
            </w:r>
          </w:p>
        </w:tc>
        <w:tc>
          <w:tcPr>
            <w:tcW w:w="111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rPr>
                <w:rFonts w:ascii="Arial" w:hAnsi="Arial" w:cs="Arial"/>
                <w:lang w:eastAsia="en-US"/>
              </w:rPr>
            </w:pPr>
            <w:r w:rsidRPr="00CB6B7D">
              <w:rPr>
                <w:rFonts w:ascii="Arial" w:hAnsi="Arial" w:cs="Arial"/>
              </w:rPr>
              <w:t>Общественное питание</w:t>
            </w:r>
          </w:p>
        </w:tc>
        <w:tc>
          <w:tcPr>
            <w:tcW w:w="1334" w:type="pct"/>
            <w:vMerge/>
            <w:tcBorders>
              <w:left w:val="single" w:sz="4" w:space="0" w:color="auto"/>
              <w:right w:val="single" w:sz="4" w:space="0" w:color="auto"/>
            </w:tcBorders>
            <w:vAlign w:val="center"/>
            <w:hideMark/>
          </w:tcPr>
          <w:p w:rsidR="00D51F6E" w:rsidRPr="00CB6B7D" w:rsidRDefault="00D51F6E" w:rsidP="00E45CF2">
            <w:pPr>
              <w:pStyle w:val="45"/>
              <w:spacing w:line="240" w:lineRule="auto"/>
              <w:ind w:firstLine="142"/>
              <w:jc w:val="left"/>
              <w:rPr>
                <w:rFonts w:ascii="Arial" w:hAnsi="Arial" w:cs="Arial"/>
                <w:i w:val="0"/>
                <w:sz w:val="20"/>
                <w:szCs w:val="20"/>
              </w:rPr>
            </w:pPr>
          </w:p>
        </w:tc>
        <w:tc>
          <w:tcPr>
            <w:tcW w:w="1048" w:type="pct"/>
            <w:vMerge/>
            <w:tcBorders>
              <w:left w:val="single" w:sz="4" w:space="0" w:color="auto"/>
              <w:bottom w:val="single" w:sz="4" w:space="0" w:color="auto"/>
              <w:right w:val="single" w:sz="4" w:space="0" w:color="auto"/>
            </w:tcBorders>
            <w:vAlign w:val="center"/>
            <w:hideMark/>
          </w:tcPr>
          <w:p w:rsidR="00D51F6E" w:rsidRPr="00CB6B7D" w:rsidRDefault="00D51F6E" w:rsidP="00E45CF2">
            <w:pPr>
              <w:widowControl w:val="0"/>
              <w:ind w:firstLine="142"/>
              <w:jc w:val="both"/>
              <w:rPr>
                <w:rFonts w:ascii="Arial" w:hAnsi="Arial" w:cs="Arial"/>
                <w:highlight w:val="yellow"/>
                <w:lang w:eastAsia="en-US"/>
              </w:rPr>
            </w:pPr>
          </w:p>
        </w:tc>
      </w:tr>
      <w:tr w:rsidR="00D51F6E" w:rsidRPr="00E45CF2" w:rsidTr="00B06A7C">
        <w:trPr>
          <w:trHeight w:val="477"/>
          <w:jc w:val="center"/>
        </w:trPr>
        <w:tc>
          <w:tcPr>
            <w:tcW w:w="1001" w:type="pct"/>
            <w:vMerge/>
            <w:tcBorders>
              <w:left w:val="single" w:sz="4" w:space="0" w:color="auto"/>
              <w:right w:val="single" w:sz="4" w:space="0" w:color="auto"/>
            </w:tcBorders>
            <w:vAlign w:val="center"/>
            <w:hideMark/>
          </w:tcPr>
          <w:p w:rsidR="00D51F6E" w:rsidRPr="00CB6B7D" w:rsidRDefault="00D51F6E" w:rsidP="00E45CF2">
            <w:pPr>
              <w:pStyle w:val="45"/>
              <w:spacing w:line="240" w:lineRule="auto"/>
              <w:rPr>
                <w:rFonts w:ascii="Arial" w:hAnsi="Arial" w:cs="Arial"/>
                <w:i w:val="0"/>
                <w:sz w:val="20"/>
                <w:szCs w:val="20"/>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center"/>
              <w:rPr>
                <w:rFonts w:ascii="Arial" w:hAnsi="Arial" w:cs="Arial"/>
                <w:lang w:eastAsia="en-US"/>
              </w:rPr>
            </w:pPr>
            <w:r w:rsidRPr="00CB6B7D">
              <w:rPr>
                <w:rFonts w:ascii="Arial" w:hAnsi="Arial" w:cs="Arial"/>
              </w:rPr>
              <w:t>2.7.1</w:t>
            </w:r>
          </w:p>
        </w:tc>
        <w:tc>
          <w:tcPr>
            <w:tcW w:w="111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rPr>
                <w:rFonts w:ascii="Arial" w:hAnsi="Arial" w:cs="Arial"/>
                <w:lang w:eastAsia="en-US"/>
              </w:rPr>
            </w:pPr>
            <w:r w:rsidRPr="00CB6B7D">
              <w:rPr>
                <w:rFonts w:ascii="Arial" w:hAnsi="Arial" w:cs="Arial"/>
              </w:rPr>
              <w:t>Объекты гаражного назначения</w:t>
            </w:r>
          </w:p>
        </w:tc>
        <w:tc>
          <w:tcPr>
            <w:tcW w:w="1334" w:type="pct"/>
            <w:vMerge/>
            <w:tcBorders>
              <w:left w:val="single" w:sz="4" w:space="0" w:color="auto"/>
              <w:right w:val="single" w:sz="4" w:space="0" w:color="auto"/>
            </w:tcBorders>
            <w:vAlign w:val="center"/>
            <w:hideMark/>
          </w:tcPr>
          <w:p w:rsidR="00D51F6E" w:rsidRPr="00CB6B7D" w:rsidRDefault="00D51F6E" w:rsidP="00E45CF2">
            <w:pPr>
              <w:pStyle w:val="45"/>
              <w:spacing w:line="240" w:lineRule="auto"/>
              <w:ind w:firstLine="142"/>
              <w:jc w:val="left"/>
              <w:rPr>
                <w:rFonts w:ascii="Arial" w:hAnsi="Arial" w:cs="Arial"/>
                <w:i w:val="0"/>
                <w:sz w:val="20"/>
                <w:szCs w:val="20"/>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ind w:firstLine="142"/>
              <w:contextualSpacing/>
              <w:jc w:val="both"/>
              <w:rPr>
                <w:rFonts w:ascii="Arial" w:hAnsi="Arial" w:cs="Arial"/>
              </w:rPr>
            </w:pPr>
            <w:r w:rsidRPr="00CB6B7D">
              <w:rPr>
                <w:rFonts w:ascii="Arial" w:hAnsi="Arial" w:cs="Arial"/>
              </w:rPr>
              <w:t>Не допускается размещение объектов, требующих установления санитарно-защитных зон.</w:t>
            </w:r>
          </w:p>
          <w:p w:rsidR="00D51F6E" w:rsidRPr="00CB6B7D" w:rsidRDefault="00D51F6E" w:rsidP="00E45CF2">
            <w:pPr>
              <w:widowControl w:val="0"/>
              <w:ind w:firstLine="142"/>
              <w:jc w:val="both"/>
              <w:rPr>
                <w:rFonts w:ascii="Arial" w:hAnsi="Arial" w:cs="Arial"/>
                <w:highlight w:val="yellow"/>
                <w:lang w:eastAsia="en-US"/>
              </w:rPr>
            </w:pPr>
            <w:r w:rsidRPr="00CB6B7D">
              <w:rPr>
                <w:rFonts w:ascii="Arial" w:hAnsi="Arial" w:cs="Arial"/>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D51F6E" w:rsidRPr="00E45CF2" w:rsidTr="00B06A7C">
        <w:trPr>
          <w:trHeight w:val="477"/>
          <w:jc w:val="center"/>
        </w:trPr>
        <w:tc>
          <w:tcPr>
            <w:tcW w:w="1001" w:type="pct"/>
            <w:vMerge/>
            <w:tcBorders>
              <w:left w:val="single" w:sz="4" w:space="0" w:color="auto"/>
              <w:bottom w:val="single" w:sz="4" w:space="0" w:color="auto"/>
              <w:right w:val="single" w:sz="4" w:space="0" w:color="auto"/>
            </w:tcBorders>
            <w:vAlign w:val="center"/>
            <w:hideMark/>
          </w:tcPr>
          <w:p w:rsidR="00D51F6E" w:rsidRPr="00CB6B7D" w:rsidRDefault="00D51F6E" w:rsidP="00E45CF2">
            <w:pPr>
              <w:pStyle w:val="45"/>
              <w:spacing w:line="240" w:lineRule="auto"/>
              <w:rPr>
                <w:rFonts w:ascii="Arial" w:hAnsi="Arial" w:cs="Arial"/>
                <w:i w:val="0"/>
                <w:sz w:val="20"/>
                <w:szCs w:val="20"/>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center"/>
              <w:rPr>
                <w:rFonts w:ascii="Arial" w:hAnsi="Arial" w:cs="Arial"/>
                <w:lang w:eastAsia="en-US"/>
              </w:rPr>
            </w:pPr>
            <w:r w:rsidRPr="00CB6B7D">
              <w:rPr>
                <w:rFonts w:ascii="Arial" w:hAnsi="Arial" w:cs="Arial"/>
                <w:lang w:eastAsia="en-US"/>
              </w:rPr>
              <w:t>6.8</w:t>
            </w:r>
          </w:p>
        </w:tc>
        <w:tc>
          <w:tcPr>
            <w:tcW w:w="111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rPr>
                <w:rFonts w:ascii="Arial" w:hAnsi="Arial" w:cs="Arial"/>
                <w:lang w:eastAsia="en-US"/>
              </w:rPr>
            </w:pPr>
            <w:r w:rsidRPr="00CB6B7D">
              <w:rPr>
                <w:rFonts w:ascii="Arial" w:hAnsi="Arial" w:cs="Arial"/>
                <w:lang w:eastAsia="en-US"/>
              </w:rPr>
              <w:t>Связь</w:t>
            </w:r>
          </w:p>
        </w:tc>
        <w:tc>
          <w:tcPr>
            <w:tcW w:w="1334" w:type="pct"/>
            <w:vMerge/>
            <w:tcBorders>
              <w:left w:val="single" w:sz="4" w:space="0" w:color="auto"/>
              <w:bottom w:val="single" w:sz="4" w:space="0" w:color="auto"/>
              <w:right w:val="single" w:sz="4" w:space="0" w:color="auto"/>
            </w:tcBorders>
            <w:vAlign w:val="center"/>
            <w:hideMark/>
          </w:tcPr>
          <w:p w:rsidR="00D51F6E" w:rsidRPr="00CB6B7D" w:rsidRDefault="00D51F6E" w:rsidP="00E45CF2">
            <w:pPr>
              <w:pStyle w:val="45"/>
              <w:spacing w:line="240" w:lineRule="auto"/>
              <w:ind w:firstLine="142"/>
              <w:jc w:val="left"/>
              <w:rPr>
                <w:rFonts w:ascii="Arial" w:hAnsi="Arial" w:cs="Arial"/>
                <w:i w:val="0"/>
                <w:sz w:val="20"/>
                <w:szCs w:val="20"/>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ind w:firstLine="142"/>
              <w:jc w:val="both"/>
              <w:rPr>
                <w:rFonts w:ascii="Arial" w:hAnsi="Arial" w:cs="Arial"/>
                <w:highlight w:val="yellow"/>
                <w:lang w:eastAsia="en-US"/>
              </w:rPr>
            </w:pPr>
            <w:r w:rsidRPr="00CB6B7D">
              <w:rPr>
                <w:rFonts w:ascii="Arial" w:hAnsi="Arial" w:cs="Arial"/>
                <w:lang w:eastAsia="en-US"/>
              </w:rPr>
              <w:t>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tc>
      </w:tr>
    </w:tbl>
    <w:p w:rsidR="00D51F6E" w:rsidRPr="00E45CF2" w:rsidRDefault="00D51F6E" w:rsidP="00E45CF2">
      <w:pPr>
        <w:keepNext/>
        <w:keepLines/>
        <w:spacing w:line="276" w:lineRule="auto"/>
        <w:rPr>
          <w:rFonts w:ascii="Arial" w:hAnsi="Arial" w:cs="Arial"/>
          <w:spacing w:val="-13"/>
          <w:sz w:val="24"/>
          <w:szCs w:val="24"/>
        </w:rPr>
      </w:pPr>
    </w:p>
    <w:p w:rsidR="00D51F6E" w:rsidRPr="00E45CF2" w:rsidRDefault="00D51F6E" w:rsidP="00E45CF2">
      <w:pPr>
        <w:pStyle w:val="af0"/>
        <w:numPr>
          <w:ilvl w:val="0"/>
          <w:numId w:val="34"/>
        </w:numPr>
        <w:tabs>
          <w:tab w:val="left" w:pos="0"/>
        </w:tabs>
        <w:spacing w:line="276" w:lineRule="auto"/>
        <w:rPr>
          <w:rFonts w:ascii="Arial" w:hAnsi="Arial" w:cs="Arial"/>
          <w:sz w:val="24"/>
          <w:szCs w:val="24"/>
        </w:rPr>
      </w:pPr>
      <w:r w:rsidRPr="00E45CF2">
        <w:rPr>
          <w:rFonts w:ascii="Arial" w:hAnsi="Arial" w:cs="Arial"/>
          <w:sz w:val="24"/>
          <w:szCs w:val="24"/>
        </w:rPr>
        <w:t xml:space="preserve">Коммунально-складская зона (код зоны </w:t>
      </w:r>
      <w:r w:rsidRPr="00E45CF2">
        <w:rPr>
          <w:rFonts w:ascii="Arial" w:hAnsi="Arial" w:cs="Arial"/>
          <w:i/>
          <w:sz w:val="24"/>
          <w:szCs w:val="24"/>
        </w:rPr>
        <w:t>–</w:t>
      </w:r>
      <w:r w:rsidRPr="00E45CF2">
        <w:rPr>
          <w:rFonts w:ascii="Arial" w:hAnsi="Arial" w:cs="Arial"/>
          <w:sz w:val="24"/>
          <w:szCs w:val="24"/>
        </w:rPr>
        <w:t xml:space="preserve"> П</w:t>
      </w:r>
      <w:proofErr w:type="gramStart"/>
      <w:r w:rsidRPr="00E45CF2">
        <w:rPr>
          <w:rFonts w:ascii="Arial" w:hAnsi="Arial" w:cs="Arial"/>
          <w:sz w:val="24"/>
          <w:szCs w:val="24"/>
        </w:rPr>
        <w:t>2</w:t>
      </w:r>
      <w:proofErr w:type="gramEnd"/>
      <w:r w:rsidRPr="00E45CF2">
        <w:rPr>
          <w:rFonts w:ascii="Arial" w:hAnsi="Arial" w:cs="Arial"/>
          <w:sz w:val="24"/>
          <w:szCs w:val="24"/>
        </w:rPr>
        <w:t>).</w:t>
      </w:r>
    </w:p>
    <w:p w:rsidR="00D51F6E" w:rsidRPr="00E45CF2" w:rsidRDefault="00D51F6E" w:rsidP="00E45CF2">
      <w:pPr>
        <w:pStyle w:val="af6"/>
        <w:keepNext/>
        <w:keepLines/>
        <w:spacing w:line="276" w:lineRule="auto"/>
        <w:jc w:val="center"/>
        <w:rPr>
          <w:rFonts w:ascii="Arial" w:hAnsi="Arial" w:cs="Arial"/>
          <w:spacing w:val="-13"/>
          <w:sz w:val="24"/>
          <w:szCs w:val="24"/>
        </w:rPr>
      </w:pPr>
      <w:r w:rsidRPr="00E45CF2">
        <w:rPr>
          <w:rFonts w:ascii="Arial" w:hAnsi="Arial" w:cs="Arial"/>
          <w:spacing w:val="-13"/>
          <w:sz w:val="24"/>
          <w:szCs w:val="24"/>
        </w:rPr>
        <w:t xml:space="preserve">                                                                                                                                                                    Таблица 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181"/>
        <w:gridCol w:w="2249"/>
        <w:gridCol w:w="2396"/>
      </w:tblGrid>
      <w:tr w:rsidR="00D51F6E" w:rsidRPr="00CB6B7D" w:rsidTr="00B06A7C">
        <w:trPr>
          <w:jc w:val="center"/>
        </w:trPr>
        <w:tc>
          <w:tcPr>
            <w:tcW w:w="1001" w:type="pct"/>
            <w:shd w:val="clear" w:color="auto" w:fill="auto"/>
            <w:vAlign w:val="center"/>
          </w:tcPr>
          <w:p w:rsidR="00D51F6E" w:rsidRPr="00CB6B7D" w:rsidRDefault="00D51F6E" w:rsidP="00E45CF2">
            <w:pPr>
              <w:pStyle w:val="45"/>
              <w:shd w:val="clear" w:color="auto" w:fill="auto"/>
              <w:spacing w:line="240" w:lineRule="auto"/>
              <w:jc w:val="center"/>
              <w:rPr>
                <w:rFonts w:ascii="Arial" w:hAnsi="Arial" w:cs="Arial"/>
                <w:i w:val="0"/>
                <w:sz w:val="20"/>
                <w:szCs w:val="20"/>
                <w:highlight w:val="yellow"/>
              </w:rPr>
            </w:pPr>
            <w:r w:rsidRPr="00CB6B7D">
              <w:rPr>
                <w:rFonts w:ascii="Arial" w:hAnsi="Arial" w:cs="Arial"/>
                <w:i w:val="0"/>
                <w:sz w:val="20"/>
                <w:szCs w:val="20"/>
              </w:rPr>
              <w:t>ВИД РАЗРЕШЕННОГО ИСПОЛЬЗОВАНИЯ</w:t>
            </w:r>
          </w:p>
        </w:tc>
        <w:tc>
          <w:tcPr>
            <w:tcW w:w="366" w:type="pct"/>
            <w:shd w:val="clear" w:color="auto" w:fill="auto"/>
            <w:vAlign w:val="center"/>
          </w:tcPr>
          <w:p w:rsidR="00D51F6E" w:rsidRPr="00CB6B7D" w:rsidRDefault="00D51F6E" w:rsidP="00E45CF2">
            <w:pPr>
              <w:pStyle w:val="45"/>
              <w:shd w:val="clear" w:color="auto" w:fill="auto"/>
              <w:spacing w:line="240" w:lineRule="auto"/>
              <w:jc w:val="center"/>
              <w:rPr>
                <w:rFonts w:ascii="Arial" w:hAnsi="Arial" w:cs="Arial"/>
                <w:i w:val="0"/>
                <w:sz w:val="20"/>
                <w:szCs w:val="20"/>
                <w:highlight w:val="yellow"/>
              </w:rPr>
            </w:pPr>
            <w:r w:rsidRPr="00CB6B7D">
              <w:rPr>
                <w:rFonts w:ascii="Arial" w:hAnsi="Arial" w:cs="Arial"/>
                <w:i w:val="0"/>
                <w:sz w:val="20"/>
                <w:szCs w:val="20"/>
              </w:rPr>
              <w:t>*КОД</w:t>
            </w:r>
          </w:p>
        </w:tc>
        <w:tc>
          <w:tcPr>
            <w:tcW w:w="1112" w:type="pct"/>
            <w:shd w:val="clear" w:color="auto" w:fill="auto"/>
            <w:vAlign w:val="center"/>
          </w:tcPr>
          <w:p w:rsidR="00D51F6E" w:rsidRPr="00CB6B7D" w:rsidRDefault="00D51F6E" w:rsidP="00E45CF2">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*НАИМЕНОВАНИЕ ВИДА РАЗРЕШЕННОГО ИСПОЛЬЗОВАНИЯ ЗЕМЕЛЬНОГО УЧАСТКА (ПО КЛАССИФИКАТОРУ)</w:t>
            </w:r>
          </w:p>
        </w:tc>
        <w:tc>
          <w:tcPr>
            <w:tcW w:w="1473" w:type="pct"/>
            <w:shd w:val="clear" w:color="auto" w:fill="auto"/>
            <w:vAlign w:val="center"/>
          </w:tcPr>
          <w:p w:rsidR="00D51F6E" w:rsidRPr="00CB6B7D" w:rsidRDefault="00D51F6E" w:rsidP="00E45CF2">
            <w:pPr>
              <w:pStyle w:val="45"/>
              <w:shd w:val="clear" w:color="auto" w:fill="auto"/>
              <w:spacing w:line="240" w:lineRule="auto"/>
              <w:contextualSpacing/>
              <w:jc w:val="center"/>
              <w:rPr>
                <w:rFonts w:ascii="Arial" w:hAnsi="Arial" w:cs="Arial"/>
                <w:i w:val="0"/>
                <w:sz w:val="20"/>
                <w:szCs w:val="20"/>
              </w:rPr>
            </w:pPr>
            <w:r w:rsidRPr="00CB6B7D">
              <w:rPr>
                <w:rFonts w:ascii="Arial" w:hAnsi="Arial" w:cs="Arial"/>
                <w:i w:val="0"/>
                <w:sz w:val="20"/>
                <w:szCs w:val="20"/>
              </w:rPr>
              <w:t>ПАРАМЕТРЫ РАЗРЕШЕННОГО ИСПОЛЬЗОВАНИЯ</w:t>
            </w:r>
          </w:p>
        </w:tc>
        <w:tc>
          <w:tcPr>
            <w:tcW w:w="1048" w:type="pct"/>
            <w:shd w:val="clear" w:color="auto" w:fill="auto"/>
            <w:vAlign w:val="center"/>
          </w:tcPr>
          <w:p w:rsidR="00D51F6E" w:rsidRPr="00CB6B7D" w:rsidRDefault="00D51F6E" w:rsidP="00E45CF2">
            <w:pPr>
              <w:widowControl w:val="0"/>
              <w:contextualSpacing/>
              <w:jc w:val="center"/>
              <w:rPr>
                <w:rFonts w:ascii="Arial" w:hAnsi="Arial" w:cs="Arial"/>
                <w:i/>
              </w:rPr>
            </w:pPr>
            <w:r w:rsidRPr="00CB6B7D">
              <w:rPr>
                <w:rFonts w:ascii="Arial" w:hAnsi="Arial" w:cs="Arial"/>
              </w:rPr>
              <w:t>ОГРАНИЧЕНИЯ ИСПОЛЬЗОВАНИЯ ЗЕМЕЛЬНЫХ УЧАСТКОВ  И ОБЪЕКТОВ КАПИТАЛЬНОГО СТРОИТЕЛЬСТВА.</w:t>
            </w:r>
          </w:p>
        </w:tc>
      </w:tr>
      <w:tr w:rsidR="00D51F6E" w:rsidRPr="00CB6B7D" w:rsidTr="00B06A7C">
        <w:trPr>
          <w:trHeight w:val="700"/>
          <w:jc w:val="center"/>
        </w:trPr>
        <w:tc>
          <w:tcPr>
            <w:tcW w:w="1001" w:type="pct"/>
            <w:vMerge w:val="restart"/>
            <w:shd w:val="clear" w:color="auto" w:fill="auto"/>
            <w:vAlign w:val="center"/>
          </w:tcPr>
          <w:p w:rsidR="00D51F6E" w:rsidRPr="00CB6B7D" w:rsidRDefault="00D51F6E" w:rsidP="00E45CF2">
            <w:pPr>
              <w:pStyle w:val="45"/>
              <w:spacing w:line="240" w:lineRule="auto"/>
              <w:rPr>
                <w:rFonts w:ascii="Arial" w:hAnsi="Arial" w:cs="Arial"/>
                <w:i w:val="0"/>
                <w:sz w:val="20"/>
                <w:szCs w:val="20"/>
              </w:rPr>
            </w:pPr>
            <w:r w:rsidRPr="00CB6B7D">
              <w:rPr>
                <w:rFonts w:ascii="Arial" w:hAnsi="Arial" w:cs="Arial"/>
                <w:i w:val="0"/>
                <w:sz w:val="20"/>
                <w:szCs w:val="20"/>
              </w:rPr>
              <w:lastRenderedPageBreak/>
              <w:t>Основной</w:t>
            </w:r>
          </w:p>
        </w:tc>
        <w:tc>
          <w:tcPr>
            <w:tcW w:w="366" w:type="pct"/>
            <w:shd w:val="clear" w:color="auto" w:fill="auto"/>
            <w:vAlign w:val="center"/>
          </w:tcPr>
          <w:p w:rsidR="00D51F6E" w:rsidRPr="00CB6B7D" w:rsidRDefault="00D51F6E" w:rsidP="00E45CF2">
            <w:pPr>
              <w:jc w:val="center"/>
              <w:rPr>
                <w:rFonts w:ascii="Arial" w:hAnsi="Arial" w:cs="Arial"/>
              </w:rPr>
            </w:pPr>
            <w:r w:rsidRPr="00CB6B7D">
              <w:rPr>
                <w:rFonts w:ascii="Arial" w:hAnsi="Arial" w:cs="Arial"/>
              </w:rPr>
              <w:t>3.1</w:t>
            </w:r>
          </w:p>
        </w:tc>
        <w:tc>
          <w:tcPr>
            <w:tcW w:w="1112" w:type="pct"/>
            <w:shd w:val="clear" w:color="auto" w:fill="auto"/>
            <w:vAlign w:val="center"/>
          </w:tcPr>
          <w:p w:rsidR="00D51F6E" w:rsidRPr="00CB6B7D" w:rsidRDefault="00D51F6E" w:rsidP="00E45CF2">
            <w:pPr>
              <w:pStyle w:val="affff"/>
              <w:jc w:val="left"/>
              <w:rPr>
                <w:rFonts w:ascii="Arial" w:hAnsi="Arial" w:cs="Arial"/>
                <w:i/>
                <w:sz w:val="20"/>
                <w:szCs w:val="20"/>
              </w:rPr>
            </w:pPr>
            <w:r w:rsidRPr="00CB6B7D">
              <w:rPr>
                <w:rStyle w:val="53"/>
                <w:rFonts w:ascii="Arial" w:hAnsi="Arial" w:cs="Arial"/>
                <w:b w:val="0"/>
                <w:i w:val="0"/>
                <w:sz w:val="20"/>
                <w:szCs w:val="20"/>
                <w:u w:val="none"/>
              </w:rPr>
              <w:t>Коммунальное обслуживание</w:t>
            </w:r>
          </w:p>
        </w:tc>
        <w:tc>
          <w:tcPr>
            <w:tcW w:w="1473" w:type="pct"/>
            <w:vMerge w:val="restart"/>
            <w:shd w:val="clear" w:color="auto" w:fill="auto"/>
            <w:vAlign w:val="center"/>
          </w:tcPr>
          <w:p w:rsidR="00D51F6E" w:rsidRPr="00CB6B7D" w:rsidRDefault="00D51F6E" w:rsidP="00E45CF2">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E45CF2">
            <w:pPr>
              <w:pStyle w:val="29"/>
              <w:rPr>
                <w:rFonts w:ascii="Arial" w:hAnsi="Arial" w:cs="Arial"/>
                <w:sz w:val="20"/>
                <w:szCs w:val="20"/>
              </w:rPr>
            </w:pPr>
            <w:r w:rsidRPr="00CB6B7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B6B7D">
              <w:rPr>
                <w:rFonts w:ascii="Arial" w:hAnsi="Arial" w:cs="Arial"/>
                <w:sz w:val="20"/>
                <w:szCs w:val="20"/>
              </w:rPr>
              <w:t>не подлежат установлению.</w:t>
            </w:r>
          </w:p>
          <w:p w:rsidR="00D51F6E" w:rsidRPr="00CB6B7D" w:rsidRDefault="00D51F6E" w:rsidP="00E45CF2">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E45CF2">
            <w:pPr>
              <w:pStyle w:val="45"/>
              <w:shd w:val="clear" w:color="auto" w:fill="auto"/>
              <w:spacing w:line="240" w:lineRule="auto"/>
              <w:rPr>
                <w:rFonts w:ascii="Arial" w:eastAsia="SimSun" w:hAnsi="Arial" w:cs="Arial"/>
                <w:i w:val="0"/>
                <w:color w:val="000000"/>
                <w:sz w:val="20"/>
                <w:szCs w:val="20"/>
                <w:lang w:eastAsia="zh-CN"/>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D51F6E" w:rsidRPr="00CB6B7D" w:rsidRDefault="00D51F6E" w:rsidP="00E45CF2">
            <w:pPr>
              <w:pStyle w:val="af0"/>
              <w:widowControl w:val="0"/>
              <w:ind w:firstLine="142"/>
              <w:contextualSpacing/>
              <w:jc w:val="left"/>
              <w:rPr>
                <w:rFonts w:ascii="Arial" w:hAnsi="Arial" w:cs="Arial"/>
                <w:sz w:val="20"/>
                <w:szCs w:val="20"/>
              </w:rPr>
            </w:pPr>
            <w:r w:rsidRPr="00CB6B7D">
              <w:rPr>
                <w:rFonts w:ascii="Arial" w:eastAsia="SimSun" w:hAnsi="Arial" w:cs="Arial"/>
                <w:color w:val="000000"/>
                <w:sz w:val="20"/>
                <w:szCs w:val="20"/>
                <w:lang w:eastAsia="zh-CN"/>
              </w:rPr>
              <w:t>Основные расчетные показатели в соответствии с техническими регламентами.</w:t>
            </w:r>
          </w:p>
        </w:tc>
        <w:tc>
          <w:tcPr>
            <w:tcW w:w="1048" w:type="pct"/>
            <w:vMerge w:val="restart"/>
            <w:shd w:val="clear" w:color="auto" w:fill="auto"/>
            <w:vAlign w:val="center"/>
          </w:tcPr>
          <w:p w:rsidR="00D51F6E" w:rsidRPr="00CB6B7D" w:rsidRDefault="00D51F6E" w:rsidP="00E45CF2">
            <w:pPr>
              <w:widowControl w:val="0"/>
              <w:ind w:firstLine="142"/>
              <w:contextualSpacing/>
              <w:jc w:val="both"/>
              <w:rPr>
                <w:rFonts w:ascii="Arial" w:hAnsi="Arial" w:cs="Arial"/>
              </w:rPr>
            </w:pPr>
            <w:r w:rsidRPr="00CB6B7D">
              <w:rPr>
                <w:rFonts w:ascii="Arial" w:hAnsi="Arial" w:cs="Arial"/>
              </w:rPr>
              <w:t>Не допускается размещение объектов, причиняющих вред окружающей среде и санитарному благополучию.</w:t>
            </w:r>
          </w:p>
        </w:tc>
      </w:tr>
      <w:tr w:rsidR="00D51F6E" w:rsidRPr="00CB6B7D" w:rsidTr="00B06A7C">
        <w:trPr>
          <w:trHeight w:val="700"/>
          <w:jc w:val="center"/>
        </w:trPr>
        <w:tc>
          <w:tcPr>
            <w:tcW w:w="1001" w:type="pct"/>
            <w:vMerge/>
            <w:shd w:val="clear" w:color="auto" w:fill="auto"/>
            <w:vAlign w:val="center"/>
          </w:tcPr>
          <w:p w:rsidR="00D51F6E" w:rsidRPr="00CB6B7D" w:rsidRDefault="00D51F6E" w:rsidP="00E45CF2">
            <w:pPr>
              <w:pStyle w:val="45"/>
              <w:spacing w:line="240" w:lineRule="auto"/>
              <w:rPr>
                <w:rFonts w:ascii="Arial" w:hAnsi="Arial" w:cs="Arial"/>
                <w:i w:val="0"/>
                <w:sz w:val="20"/>
                <w:szCs w:val="20"/>
                <w:highlight w:val="yellow"/>
              </w:rPr>
            </w:pPr>
          </w:p>
        </w:tc>
        <w:tc>
          <w:tcPr>
            <w:tcW w:w="366" w:type="pct"/>
            <w:shd w:val="clear" w:color="auto" w:fill="auto"/>
            <w:vAlign w:val="center"/>
          </w:tcPr>
          <w:p w:rsidR="00D51F6E" w:rsidRPr="00CB6B7D" w:rsidRDefault="00D51F6E" w:rsidP="00E45CF2">
            <w:pPr>
              <w:jc w:val="center"/>
              <w:rPr>
                <w:rFonts w:ascii="Arial" w:hAnsi="Arial" w:cs="Arial"/>
              </w:rPr>
            </w:pPr>
            <w:r w:rsidRPr="00CB6B7D">
              <w:rPr>
                <w:rFonts w:ascii="Arial" w:hAnsi="Arial" w:cs="Arial"/>
              </w:rPr>
              <w:t>3.3</w:t>
            </w:r>
          </w:p>
        </w:tc>
        <w:tc>
          <w:tcPr>
            <w:tcW w:w="1112" w:type="pct"/>
            <w:shd w:val="clear" w:color="auto" w:fill="auto"/>
            <w:vAlign w:val="center"/>
          </w:tcPr>
          <w:p w:rsidR="00D51F6E" w:rsidRPr="00CB6B7D" w:rsidRDefault="00D51F6E" w:rsidP="00E45CF2">
            <w:pPr>
              <w:pStyle w:val="affff"/>
              <w:jc w:val="left"/>
              <w:rPr>
                <w:rStyle w:val="53"/>
                <w:rFonts w:ascii="Arial" w:hAnsi="Arial" w:cs="Arial"/>
                <w:b w:val="0"/>
                <w:i w:val="0"/>
                <w:sz w:val="20"/>
                <w:szCs w:val="20"/>
              </w:rPr>
            </w:pPr>
            <w:r w:rsidRPr="00CB6B7D">
              <w:rPr>
                <w:rFonts w:ascii="Arial" w:hAnsi="Arial" w:cs="Arial"/>
                <w:sz w:val="20"/>
                <w:szCs w:val="20"/>
              </w:rPr>
              <w:t>Бытовое обслуживание</w:t>
            </w:r>
          </w:p>
        </w:tc>
        <w:tc>
          <w:tcPr>
            <w:tcW w:w="1473" w:type="pct"/>
            <w:vMerge/>
            <w:shd w:val="clear" w:color="auto" w:fill="auto"/>
            <w:vAlign w:val="center"/>
          </w:tcPr>
          <w:p w:rsidR="00D51F6E" w:rsidRPr="00CB6B7D" w:rsidRDefault="00D51F6E" w:rsidP="00E45CF2">
            <w:pPr>
              <w:pStyle w:val="af0"/>
              <w:widowControl w:val="0"/>
              <w:ind w:firstLine="142"/>
              <w:contextualSpacing/>
              <w:jc w:val="left"/>
              <w:rPr>
                <w:rFonts w:ascii="Arial" w:hAnsi="Arial" w:cs="Arial"/>
                <w:sz w:val="20"/>
                <w:szCs w:val="20"/>
                <w:highlight w:val="yellow"/>
              </w:rPr>
            </w:pPr>
          </w:p>
        </w:tc>
        <w:tc>
          <w:tcPr>
            <w:tcW w:w="1048" w:type="pct"/>
            <w:vMerge/>
            <w:shd w:val="clear" w:color="auto" w:fill="auto"/>
            <w:vAlign w:val="center"/>
          </w:tcPr>
          <w:p w:rsidR="00D51F6E" w:rsidRPr="00CB6B7D" w:rsidRDefault="00D51F6E" w:rsidP="00E45CF2">
            <w:pPr>
              <w:widowControl w:val="0"/>
              <w:ind w:firstLine="142"/>
              <w:contextualSpacing/>
              <w:jc w:val="both"/>
              <w:rPr>
                <w:rFonts w:ascii="Arial" w:hAnsi="Arial" w:cs="Arial"/>
                <w:highlight w:val="yellow"/>
              </w:rPr>
            </w:pPr>
          </w:p>
        </w:tc>
      </w:tr>
      <w:tr w:rsidR="00D51F6E" w:rsidRPr="00CB6B7D" w:rsidTr="00B06A7C">
        <w:trPr>
          <w:trHeight w:val="700"/>
          <w:jc w:val="center"/>
        </w:trPr>
        <w:tc>
          <w:tcPr>
            <w:tcW w:w="1001" w:type="pct"/>
            <w:vMerge/>
            <w:shd w:val="clear" w:color="auto" w:fill="auto"/>
            <w:vAlign w:val="center"/>
          </w:tcPr>
          <w:p w:rsidR="00D51F6E" w:rsidRPr="00CB6B7D" w:rsidRDefault="00D51F6E" w:rsidP="00E45CF2">
            <w:pPr>
              <w:pStyle w:val="45"/>
              <w:spacing w:line="240" w:lineRule="auto"/>
              <w:rPr>
                <w:rFonts w:ascii="Arial" w:hAnsi="Arial" w:cs="Arial"/>
                <w:i w:val="0"/>
                <w:sz w:val="20"/>
                <w:szCs w:val="20"/>
                <w:highlight w:val="yellow"/>
              </w:rPr>
            </w:pPr>
          </w:p>
        </w:tc>
        <w:tc>
          <w:tcPr>
            <w:tcW w:w="366" w:type="pct"/>
            <w:shd w:val="clear" w:color="auto" w:fill="auto"/>
            <w:vAlign w:val="center"/>
          </w:tcPr>
          <w:p w:rsidR="00D51F6E" w:rsidRPr="00CB6B7D" w:rsidRDefault="00D51F6E" w:rsidP="00E45CF2">
            <w:pPr>
              <w:jc w:val="center"/>
              <w:rPr>
                <w:rFonts w:ascii="Arial" w:hAnsi="Arial" w:cs="Arial"/>
              </w:rPr>
            </w:pPr>
            <w:r w:rsidRPr="00CB6B7D">
              <w:rPr>
                <w:rFonts w:ascii="Arial" w:hAnsi="Arial" w:cs="Arial"/>
              </w:rPr>
              <w:t>6.4</w:t>
            </w:r>
          </w:p>
        </w:tc>
        <w:tc>
          <w:tcPr>
            <w:tcW w:w="1112" w:type="pct"/>
            <w:shd w:val="clear" w:color="auto" w:fill="auto"/>
          </w:tcPr>
          <w:p w:rsidR="00D51F6E" w:rsidRPr="00CB6B7D" w:rsidRDefault="00D51F6E" w:rsidP="00E45CF2">
            <w:pPr>
              <w:pStyle w:val="affff"/>
              <w:jc w:val="left"/>
              <w:rPr>
                <w:rFonts w:ascii="Arial" w:hAnsi="Arial" w:cs="Arial"/>
                <w:sz w:val="20"/>
                <w:szCs w:val="20"/>
              </w:rPr>
            </w:pPr>
            <w:r w:rsidRPr="00CB6B7D">
              <w:rPr>
                <w:rFonts w:ascii="Arial" w:hAnsi="Arial" w:cs="Arial"/>
                <w:sz w:val="20"/>
                <w:szCs w:val="20"/>
              </w:rPr>
              <w:t>Пищевая промышленность</w:t>
            </w:r>
          </w:p>
        </w:tc>
        <w:tc>
          <w:tcPr>
            <w:tcW w:w="1473" w:type="pct"/>
            <w:vMerge w:val="restart"/>
            <w:shd w:val="clear" w:color="auto" w:fill="auto"/>
            <w:vAlign w:val="center"/>
          </w:tcPr>
          <w:p w:rsidR="00D51F6E" w:rsidRPr="00CB6B7D" w:rsidRDefault="00D51F6E" w:rsidP="00E45CF2">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E45CF2">
            <w:pPr>
              <w:pStyle w:val="45"/>
              <w:shd w:val="clear" w:color="auto" w:fill="auto"/>
              <w:spacing w:line="240" w:lineRule="auto"/>
              <w:ind w:firstLine="142"/>
              <w:contextualSpacing/>
              <w:jc w:val="left"/>
              <w:rPr>
                <w:rFonts w:ascii="Arial" w:hAnsi="Arial" w:cs="Arial"/>
                <w:i w:val="0"/>
                <w:sz w:val="20"/>
                <w:szCs w:val="20"/>
              </w:rPr>
            </w:pPr>
            <w:r w:rsidRPr="00CB6B7D">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D51F6E" w:rsidRPr="00CB6B7D" w:rsidRDefault="00D51F6E" w:rsidP="00E45CF2">
            <w:pPr>
              <w:pStyle w:val="29"/>
              <w:rPr>
                <w:rFonts w:ascii="Arial" w:hAnsi="Arial" w:cs="Arial"/>
                <w:sz w:val="20"/>
                <w:szCs w:val="20"/>
              </w:rPr>
            </w:pPr>
            <w:r w:rsidRPr="00CB6B7D">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D51F6E" w:rsidRPr="00CB6B7D" w:rsidRDefault="00D51F6E" w:rsidP="00E45CF2">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E45CF2">
            <w:pPr>
              <w:pStyle w:val="45"/>
              <w:shd w:val="clear" w:color="auto" w:fill="auto"/>
              <w:spacing w:line="240" w:lineRule="auto"/>
              <w:ind w:firstLine="142"/>
              <w:contextualSpacing/>
              <w:jc w:val="left"/>
              <w:rPr>
                <w:rFonts w:ascii="Arial" w:hAnsi="Arial" w:cs="Arial"/>
                <w:i w:val="0"/>
                <w:sz w:val="20"/>
                <w:szCs w:val="20"/>
              </w:rPr>
            </w:pPr>
            <w:r w:rsidRPr="00CB6B7D">
              <w:rPr>
                <w:rFonts w:ascii="Arial" w:hAnsi="Arial" w:cs="Arial"/>
                <w:i w:val="0"/>
                <w:sz w:val="20"/>
                <w:szCs w:val="20"/>
              </w:rPr>
              <w:t xml:space="preserve">Предельная высота объекта определяется в </w:t>
            </w:r>
            <w:r w:rsidRPr="00CB6B7D">
              <w:rPr>
                <w:rFonts w:ascii="Arial" w:hAnsi="Arial" w:cs="Arial"/>
                <w:i w:val="0"/>
                <w:sz w:val="20"/>
                <w:szCs w:val="20"/>
              </w:rPr>
              <w:lastRenderedPageBreak/>
              <w:t>соответствии с техническими регламентами по заданию на проектирование</w:t>
            </w:r>
          </w:p>
          <w:p w:rsidR="00D51F6E" w:rsidRPr="00CB6B7D" w:rsidRDefault="00D51F6E" w:rsidP="00E45CF2">
            <w:pPr>
              <w:pStyle w:val="af0"/>
              <w:widowControl w:val="0"/>
              <w:ind w:firstLine="142"/>
              <w:contextualSpacing/>
              <w:rPr>
                <w:rFonts w:ascii="Arial" w:eastAsia="SimSun" w:hAnsi="Arial" w:cs="Arial"/>
                <w:color w:val="000000"/>
                <w:sz w:val="20"/>
                <w:szCs w:val="20"/>
                <w:lang w:eastAsia="zh-CN"/>
              </w:rPr>
            </w:pPr>
            <w:r w:rsidRPr="00CB6B7D">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D51F6E" w:rsidRPr="00CB6B7D" w:rsidRDefault="00D51F6E" w:rsidP="00E45CF2">
            <w:pPr>
              <w:pStyle w:val="af0"/>
              <w:widowControl w:val="0"/>
              <w:ind w:firstLine="142"/>
              <w:contextualSpacing/>
              <w:rPr>
                <w:rFonts w:ascii="Arial" w:hAnsi="Arial" w:cs="Arial"/>
                <w:sz w:val="20"/>
                <w:szCs w:val="20"/>
                <w:highlight w:val="yellow"/>
              </w:rPr>
            </w:pPr>
            <w:r w:rsidRPr="00CB6B7D">
              <w:rPr>
                <w:rFonts w:ascii="Arial" w:hAnsi="Arial" w:cs="Arial"/>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Критовского сельсовета.</w:t>
            </w:r>
          </w:p>
        </w:tc>
        <w:tc>
          <w:tcPr>
            <w:tcW w:w="1048" w:type="pct"/>
            <w:vMerge w:val="restart"/>
            <w:shd w:val="clear" w:color="auto" w:fill="auto"/>
            <w:vAlign w:val="center"/>
          </w:tcPr>
          <w:p w:rsidR="00D51F6E" w:rsidRPr="00CB6B7D" w:rsidRDefault="00D51F6E" w:rsidP="00E45CF2">
            <w:pPr>
              <w:jc w:val="both"/>
              <w:rPr>
                <w:rFonts w:ascii="Arial" w:hAnsi="Arial" w:cs="Arial"/>
              </w:rPr>
            </w:pPr>
            <w:r w:rsidRPr="00CB6B7D">
              <w:rPr>
                <w:rFonts w:ascii="Arial" w:hAnsi="Arial" w:cs="Arial"/>
              </w:rPr>
              <w:lastRenderedPageBreak/>
              <w:t xml:space="preserve">Размещение объектов не выше V, </w:t>
            </w:r>
            <w:r w:rsidRPr="00CB6B7D">
              <w:rPr>
                <w:rFonts w:ascii="Arial" w:hAnsi="Arial" w:cs="Arial"/>
                <w:lang w:val="en-US"/>
              </w:rPr>
              <w:t>IV</w:t>
            </w:r>
            <w:r w:rsidRPr="00CB6B7D">
              <w:rPr>
                <w:rFonts w:ascii="Arial" w:hAnsi="Arial" w:cs="Arial"/>
              </w:rPr>
              <w:t xml:space="preserve">, </w:t>
            </w:r>
            <w:r w:rsidRPr="00CB6B7D">
              <w:rPr>
                <w:rFonts w:ascii="Arial" w:hAnsi="Arial" w:cs="Arial"/>
                <w:lang w:val="en-US"/>
              </w:rPr>
              <w:t>III</w:t>
            </w:r>
            <w:r w:rsidRPr="00CB6B7D">
              <w:rPr>
                <w:rFonts w:ascii="Arial" w:hAnsi="Arial" w:cs="Arial"/>
              </w:rPr>
              <w:t xml:space="preserve"> класса опасности.</w:t>
            </w:r>
          </w:p>
          <w:p w:rsidR="00D51F6E" w:rsidRPr="00CB6B7D" w:rsidRDefault="00D51F6E" w:rsidP="00E45CF2">
            <w:pPr>
              <w:jc w:val="both"/>
              <w:rPr>
                <w:rFonts w:ascii="Arial" w:hAnsi="Arial" w:cs="Arial"/>
              </w:rPr>
            </w:pPr>
            <w:r w:rsidRPr="00CB6B7D">
              <w:rPr>
                <w:rFonts w:ascii="Arial" w:hAnsi="Arial" w:cs="Arial"/>
              </w:rPr>
              <w:t xml:space="preserve">Требуется соблюдение режима ограничений в пределах охранных зон объектов инженерной инфраструктуры согласно нормативным требованиям технических регламентов. </w:t>
            </w:r>
          </w:p>
          <w:p w:rsidR="00D51F6E" w:rsidRPr="00CB6B7D" w:rsidRDefault="00D51F6E" w:rsidP="00E45CF2">
            <w:pPr>
              <w:jc w:val="both"/>
              <w:rPr>
                <w:rFonts w:ascii="Arial" w:hAnsi="Arial" w:cs="Arial"/>
              </w:rPr>
            </w:pPr>
            <w:r w:rsidRPr="00CB6B7D">
              <w:rPr>
                <w:rFonts w:ascii="Arial" w:hAnsi="Arial" w:cs="Arial"/>
              </w:rPr>
              <w:t>При размещении производственных и коммунально-складских объектов в границах водоохраной зоны, прибрежной защитной полосы водных объектов требуется соблюдение части 17 и 15 ст.65 Водного кодекса РФ.</w:t>
            </w:r>
          </w:p>
          <w:p w:rsidR="00D51F6E" w:rsidRPr="00CB6B7D" w:rsidRDefault="00D51F6E" w:rsidP="00E45CF2">
            <w:pPr>
              <w:jc w:val="both"/>
              <w:rPr>
                <w:rFonts w:ascii="Arial" w:hAnsi="Arial" w:cs="Arial"/>
              </w:rPr>
            </w:pPr>
            <w:r w:rsidRPr="00CB6B7D">
              <w:rPr>
                <w:rFonts w:ascii="Arial" w:hAnsi="Arial" w:cs="Arial"/>
              </w:rPr>
              <w:t>Производственные объекты пищевой промышленности запрещается размещать в границах СЗЗ других объектов.</w:t>
            </w:r>
          </w:p>
          <w:p w:rsidR="00D51F6E" w:rsidRPr="00CB6B7D" w:rsidRDefault="00D51F6E" w:rsidP="00E45CF2">
            <w:pPr>
              <w:widowControl w:val="0"/>
              <w:contextualSpacing/>
              <w:jc w:val="both"/>
              <w:rPr>
                <w:rFonts w:ascii="Arial" w:hAnsi="Arial" w:cs="Arial"/>
              </w:rPr>
            </w:pPr>
            <w:r w:rsidRPr="00CB6B7D">
              <w:rPr>
                <w:rFonts w:ascii="Arial" w:hAnsi="Arial" w:cs="Arial"/>
              </w:rPr>
              <w:t xml:space="preserve">Возможно перепрофилирование  объекта сельскохозяйственного назначения на иной вид производственной </w:t>
            </w:r>
            <w:r w:rsidRPr="00CB6B7D">
              <w:rPr>
                <w:rFonts w:ascii="Arial" w:hAnsi="Arial" w:cs="Arial"/>
              </w:rPr>
              <w:lastRenderedPageBreak/>
              <w:t>деятельности того же класса опасности при соблюдении требований санитарного законодательства.</w:t>
            </w:r>
          </w:p>
          <w:p w:rsidR="00D51F6E" w:rsidRPr="00CB6B7D" w:rsidRDefault="00D51F6E" w:rsidP="00E45CF2">
            <w:pPr>
              <w:widowControl w:val="0"/>
              <w:contextualSpacing/>
              <w:jc w:val="both"/>
              <w:rPr>
                <w:rFonts w:ascii="Arial" w:hAnsi="Arial" w:cs="Arial"/>
                <w:color w:val="000000"/>
              </w:rPr>
            </w:pPr>
            <w:r w:rsidRPr="00CB6B7D">
              <w:rPr>
                <w:rFonts w:ascii="Arial" w:hAnsi="Arial" w:cs="Arial"/>
                <w:color w:val="000000"/>
              </w:rPr>
              <w:t>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w:t>
            </w:r>
          </w:p>
          <w:p w:rsidR="00D51F6E" w:rsidRPr="00CB6B7D" w:rsidRDefault="00D51F6E" w:rsidP="00E45CF2">
            <w:pPr>
              <w:ind w:firstLine="142"/>
              <w:jc w:val="both"/>
              <w:rPr>
                <w:rFonts w:ascii="Arial" w:hAnsi="Arial" w:cs="Arial"/>
              </w:rPr>
            </w:pPr>
            <w:r w:rsidRPr="00CB6B7D">
              <w:rPr>
                <w:rFonts w:ascii="Arial" w:hAnsi="Arial" w:cs="Arial"/>
              </w:rPr>
              <w:t>Для действующих объектов, являющихся источниками загрязнения среды обитания человека, разрешается проведение реконструкции или перепрофилирование производств, при условии снижения всех видов воздействия на среду обитания до предельно допустимой концентрации (ПДК) при химическом и биологическом воздействии и предельно допустимого уровня (ПДУ) при воздействии физических факторов с учетом фона.</w:t>
            </w:r>
          </w:p>
        </w:tc>
      </w:tr>
      <w:tr w:rsidR="00D51F6E" w:rsidRPr="00CB6B7D" w:rsidTr="00B06A7C">
        <w:trPr>
          <w:jc w:val="center"/>
        </w:trPr>
        <w:tc>
          <w:tcPr>
            <w:tcW w:w="1001" w:type="pct"/>
            <w:vMerge/>
            <w:shd w:val="clear" w:color="auto" w:fill="auto"/>
            <w:vAlign w:val="center"/>
          </w:tcPr>
          <w:p w:rsidR="00D51F6E" w:rsidRPr="00CB6B7D" w:rsidRDefault="00D51F6E" w:rsidP="00E45CF2">
            <w:pPr>
              <w:pStyle w:val="45"/>
              <w:shd w:val="clear" w:color="auto" w:fill="auto"/>
              <w:spacing w:line="240" w:lineRule="auto"/>
              <w:rPr>
                <w:rFonts w:ascii="Arial" w:hAnsi="Arial" w:cs="Arial"/>
                <w:i w:val="0"/>
                <w:sz w:val="20"/>
                <w:szCs w:val="20"/>
                <w:highlight w:val="yellow"/>
              </w:rPr>
            </w:pPr>
          </w:p>
        </w:tc>
        <w:tc>
          <w:tcPr>
            <w:tcW w:w="366" w:type="pct"/>
            <w:shd w:val="clear" w:color="auto" w:fill="auto"/>
            <w:vAlign w:val="center"/>
          </w:tcPr>
          <w:p w:rsidR="00D51F6E" w:rsidRPr="00CB6B7D" w:rsidRDefault="00D51F6E" w:rsidP="00E45CF2">
            <w:pPr>
              <w:jc w:val="center"/>
              <w:rPr>
                <w:rFonts w:ascii="Arial" w:hAnsi="Arial" w:cs="Arial"/>
              </w:rPr>
            </w:pPr>
            <w:r w:rsidRPr="00CB6B7D">
              <w:rPr>
                <w:rFonts w:ascii="Arial" w:hAnsi="Arial" w:cs="Arial"/>
              </w:rPr>
              <w:t>6.6</w:t>
            </w:r>
          </w:p>
        </w:tc>
        <w:tc>
          <w:tcPr>
            <w:tcW w:w="1112" w:type="pct"/>
            <w:shd w:val="clear" w:color="auto" w:fill="auto"/>
          </w:tcPr>
          <w:p w:rsidR="00D51F6E" w:rsidRPr="00CB6B7D" w:rsidRDefault="00D51F6E" w:rsidP="00E45CF2">
            <w:pPr>
              <w:rPr>
                <w:rFonts w:ascii="Arial" w:hAnsi="Arial" w:cs="Arial"/>
              </w:rPr>
            </w:pPr>
            <w:r w:rsidRPr="00CB6B7D">
              <w:rPr>
                <w:rFonts w:ascii="Arial" w:hAnsi="Arial" w:cs="Arial"/>
              </w:rPr>
              <w:t>Строительная промышленность</w:t>
            </w:r>
          </w:p>
        </w:tc>
        <w:tc>
          <w:tcPr>
            <w:tcW w:w="1473" w:type="pct"/>
            <w:vMerge/>
            <w:shd w:val="clear" w:color="auto" w:fill="auto"/>
            <w:vAlign w:val="center"/>
          </w:tcPr>
          <w:p w:rsidR="00D51F6E" w:rsidRPr="00CB6B7D" w:rsidRDefault="00D51F6E" w:rsidP="00E45CF2">
            <w:pPr>
              <w:pStyle w:val="45"/>
              <w:shd w:val="clear" w:color="auto" w:fill="auto"/>
              <w:spacing w:line="240" w:lineRule="auto"/>
              <w:ind w:firstLine="142"/>
              <w:contextualSpacing/>
              <w:rPr>
                <w:rFonts w:ascii="Arial" w:hAnsi="Arial" w:cs="Arial"/>
                <w:i w:val="0"/>
                <w:sz w:val="20"/>
                <w:szCs w:val="20"/>
                <w:highlight w:val="yellow"/>
              </w:rPr>
            </w:pPr>
          </w:p>
        </w:tc>
        <w:tc>
          <w:tcPr>
            <w:tcW w:w="1048" w:type="pct"/>
            <w:vMerge/>
            <w:shd w:val="clear" w:color="auto" w:fill="auto"/>
            <w:vAlign w:val="center"/>
          </w:tcPr>
          <w:p w:rsidR="00D51F6E" w:rsidRPr="00CB6B7D" w:rsidRDefault="00D51F6E" w:rsidP="00E45CF2">
            <w:pPr>
              <w:widowControl w:val="0"/>
              <w:ind w:firstLine="142"/>
              <w:contextualSpacing/>
              <w:jc w:val="both"/>
              <w:rPr>
                <w:rFonts w:ascii="Arial" w:hAnsi="Arial" w:cs="Arial"/>
                <w:i/>
              </w:rPr>
            </w:pPr>
          </w:p>
        </w:tc>
      </w:tr>
      <w:tr w:rsidR="00D51F6E" w:rsidRPr="00CB6B7D" w:rsidTr="00B06A7C">
        <w:trPr>
          <w:jc w:val="center"/>
        </w:trPr>
        <w:tc>
          <w:tcPr>
            <w:tcW w:w="1001" w:type="pct"/>
            <w:vMerge/>
            <w:shd w:val="clear" w:color="auto" w:fill="auto"/>
            <w:vAlign w:val="center"/>
          </w:tcPr>
          <w:p w:rsidR="00D51F6E" w:rsidRPr="00CB6B7D" w:rsidRDefault="00D51F6E" w:rsidP="00E45CF2">
            <w:pPr>
              <w:pStyle w:val="45"/>
              <w:shd w:val="clear" w:color="auto" w:fill="auto"/>
              <w:spacing w:line="240" w:lineRule="auto"/>
              <w:rPr>
                <w:rFonts w:ascii="Arial" w:hAnsi="Arial" w:cs="Arial"/>
                <w:i w:val="0"/>
                <w:sz w:val="20"/>
                <w:szCs w:val="20"/>
                <w:highlight w:val="yellow"/>
              </w:rPr>
            </w:pPr>
          </w:p>
        </w:tc>
        <w:tc>
          <w:tcPr>
            <w:tcW w:w="366" w:type="pct"/>
            <w:shd w:val="clear" w:color="auto" w:fill="auto"/>
            <w:vAlign w:val="center"/>
          </w:tcPr>
          <w:p w:rsidR="00D51F6E" w:rsidRPr="00CB6B7D" w:rsidRDefault="00D51F6E" w:rsidP="00E45CF2">
            <w:pPr>
              <w:jc w:val="center"/>
              <w:rPr>
                <w:rFonts w:ascii="Arial" w:hAnsi="Arial" w:cs="Arial"/>
              </w:rPr>
            </w:pPr>
            <w:r w:rsidRPr="00CB6B7D">
              <w:rPr>
                <w:rFonts w:ascii="Arial" w:hAnsi="Arial" w:cs="Arial"/>
              </w:rPr>
              <w:t>6.9</w:t>
            </w:r>
          </w:p>
        </w:tc>
        <w:tc>
          <w:tcPr>
            <w:tcW w:w="1112" w:type="pct"/>
            <w:shd w:val="clear" w:color="auto" w:fill="auto"/>
          </w:tcPr>
          <w:p w:rsidR="00D51F6E" w:rsidRPr="00CB6B7D" w:rsidRDefault="00D51F6E" w:rsidP="00E45CF2">
            <w:pPr>
              <w:rPr>
                <w:rFonts w:ascii="Arial" w:hAnsi="Arial" w:cs="Arial"/>
              </w:rPr>
            </w:pPr>
            <w:r w:rsidRPr="00CB6B7D">
              <w:rPr>
                <w:rFonts w:ascii="Arial" w:hAnsi="Arial" w:cs="Arial"/>
              </w:rPr>
              <w:t>Склады</w:t>
            </w:r>
          </w:p>
        </w:tc>
        <w:tc>
          <w:tcPr>
            <w:tcW w:w="1473" w:type="pct"/>
            <w:vMerge/>
            <w:shd w:val="clear" w:color="auto" w:fill="auto"/>
            <w:vAlign w:val="center"/>
          </w:tcPr>
          <w:p w:rsidR="00D51F6E" w:rsidRPr="00CB6B7D" w:rsidRDefault="00D51F6E" w:rsidP="00E45CF2">
            <w:pPr>
              <w:pStyle w:val="45"/>
              <w:shd w:val="clear" w:color="auto" w:fill="auto"/>
              <w:spacing w:line="240" w:lineRule="auto"/>
              <w:ind w:firstLine="142"/>
              <w:contextualSpacing/>
              <w:rPr>
                <w:rFonts w:ascii="Arial" w:hAnsi="Arial" w:cs="Arial"/>
                <w:i w:val="0"/>
                <w:sz w:val="20"/>
                <w:szCs w:val="20"/>
                <w:highlight w:val="yellow"/>
              </w:rPr>
            </w:pPr>
          </w:p>
        </w:tc>
        <w:tc>
          <w:tcPr>
            <w:tcW w:w="1048" w:type="pct"/>
            <w:vMerge/>
            <w:shd w:val="clear" w:color="auto" w:fill="auto"/>
            <w:vAlign w:val="center"/>
          </w:tcPr>
          <w:p w:rsidR="00D51F6E" w:rsidRPr="00CB6B7D" w:rsidRDefault="00D51F6E" w:rsidP="00E45CF2">
            <w:pPr>
              <w:widowControl w:val="0"/>
              <w:ind w:firstLine="142"/>
              <w:contextualSpacing/>
              <w:jc w:val="both"/>
              <w:rPr>
                <w:rFonts w:ascii="Arial" w:hAnsi="Arial" w:cs="Arial"/>
                <w:i/>
              </w:rPr>
            </w:pPr>
          </w:p>
        </w:tc>
      </w:tr>
      <w:tr w:rsidR="00D51F6E" w:rsidRPr="00CB6B7D" w:rsidTr="00B06A7C">
        <w:trPr>
          <w:jc w:val="center"/>
        </w:trPr>
        <w:tc>
          <w:tcPr>
            <w:tcW w:w="1001" w:type="pct"/>
            <w:vMerge w:val="restart"/>
            <w:shd w:val="clear" w:color="auto" w:fill="auto"/>
            <w:vAlign w:val="center"/>
          </w:tcPr>
          <w:p w:rsidR="00D51F6E" w:rsidRPr="00CB6B7D" w:rsidRDefault="00D51F6E" w:rsidP="00E45CF2">
            <w:pPr>
              <w:pStyle w:val="45"/>
              <w:shd w:val="clear" w:color="auto" w:fill="auto"/>
              <w:spacing w:line="240" w:lineRule="auto"/>
              <w:rPr>
                <w:rFonts w:ascii="Arial" w:hAnsi="Arial" w:cs="Arial"/>
                <w:i w:val="0"/>
                <w:sz w:val="20"/>
                <w:szCs w:val="20"/>
              </w:rPr>
            </w:pPr>
            <w:r w:rsidRPr="00CB6B7D">
              <w:rPr>
                <w:rFonts w:ascii="Arial" w:hAnsi="Arial" w:cs="Arial"/>
                <w:i w:val="0"/>
                <w:sz w:val="20"/>
                <w:szCs w:val="20"/>
              </w:rPr>
              <w:lastRenderedPageBreak/>
              <w:t>Вспомогательный</w:t>
            </w:r>
          </w:p>
        </w:tc>
        <w:tc>
          <w:tcPr>
            <w:tcW w:w="366" w:type="pct"/>
            <w:shd w:val="clear" w:color="auto" w:fill="auto"/>
            <w:vAlign w:val="center"/>
          </w:tcPr>
          <w:p w:rsidR="00D51F6E" w:rsidRPr="00CB6B7D" w:rsidRDefault="00D51F6E" w:rsidP="00E45CF2">
            <w:pPr>
              <w:widowControl w:val="0"/>
              <w:jc w:val="center"/>
              <w:rPr>
                <w:rFonts w:ascii="Arial" w:hAnsi="Arial" w:cs="Arial"/>
              </w:rPr>
            </w:pPr>
            <w:r w:rsidRPr="00CB6B7D">
              <w:rPr>
                <w:rFonts w:ascii="Arial" w:hAnsi="Arial" w:cs="Arial"/>
              </w:rPr>
              <w:t>3.1</w:t>
            </w:r>
          </w:p>
        </w:tc>
        <w:tc>
          <w:tcPr>
            <w:tcW w:w="1112" w:type="pct"/>
            <w:shd w:val="clear" w:color="auto" w:fill="auto"/>
            <w:vAlign w:val="center"/>
          </w:tcPr>
          <w:p w:rsidR="00D51F6E" w:rsidRPr="00CB6B7D" w:rsidRDefault="00D51F6E" w:rsidP="00E45CF2">
            <w:pPr>
              <w:widowControl w:val="0"/>
              <w:rPr>
                <w:rFonts w:ascii="Arial" w:hAnsi="Arial" w:cs="Arial"/>
                <w:i/>
              </w:rPr>
            </w:pPr>
            <w:r w:rsidRPr="00CB6B7D">
              <w:rPr>
                <w:rStyle w:val="53"/>
                <w:rFonts w:ascii="Arial" w:hAnsi="Arial" w:cs="Arial"/>
                <w:b w:val="0"/>
                <w:i w:val="0"/>
                <w:sz w:val="20"/>
                <w:szCs w:val="20"/>
                <w:u w:val="none"/>
              </w:rPr>
              <w:t>Коммунальное обслуживание</w:t>
            </w:r>
          </w:p>
        </w:tc>
        <w:tc>
          <w:tcPr>
            <w:tcW w:w="1473" w:type="pct"/>
            <w:shd w:val="clear" w:color="auto" w:fill="auto"/>
            <w:vAlign w:val="center"/>
          </w:tcPr>
          <w:p w:rsidR="00D51F6E" w:rsidRPr="00CB6B7D" w:rsidRDefault="00D51F6E" w:rsidP="00E45CF2">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E45CF2">
            <w:pPr>
              <w:pStyle w:val="29"/>
              <w:rPr>
                <w:rFonts w:ascii="Arial" w:hAnsi="Arial" w:cs="Arial"/>
                <w:sz w:val="20"/>
                <w:szCs w:val="20"/>
              </w:rPr>
            </w:pPr>
            <w:r w:rsidRPr="00CB6B7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B6B7D">
              <w:rPr>
                <w:rFonts w:ascii="Arial" w:hAnsi="Arial" w:cs="Arial"/>
                <w:sz w:val="20"/>
                <w:szCs w:val="20"/>
              </w:rPr>
              <w:t>не подлежат установлению.</w:t>
            </w:r>
          </w:p>
          <w:p w:rsidR="00D51F6E" w:rsidRPr="00CB6B7D" w:rsidRDefault="00D51F6E" w:rsidP="00E45CF2">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E45CF2">
            <w:pPr>
              <w:pStyle w:val="45"/>
              <w:shd w:val="clear" w:color="auto" w:fill="auto"/>
              <w:spacing w:line="240" w:lineRule="auto"/>
              <w:rPr>
                <w:rFonts w:ascii="Arial" w:eastAsia="SimSun" w:hAnsi="Arial" w:cs="Arial"/>
                <w:i w:val="0"/>
                <w:color w:val="000000"/>
                <w:sz w:val="20"/>
                <w:szCs w:val="20"/>
                <w:lang w:eastAsia="zh-CN"/>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D51F6E" w:rsidRPr="00CB6B7D" w:rsidRDefault="00D51F6E" w:rsidP="00E45CF2">
            <w:pPr>
              <w:pStyle w:val="45"/>
              <w:shd w:val="clear" w:color="auto" w:fill="auto"/>
              <w:spacing w:line="240" w:lineRule="auto"/>
              <w:ind w:firstLine="142"/>
              <w:contextualSpacing/>
              <w:rPr>
                <w:rFonts w:ascii="Arial" w:hAnsi="Arial" w:cs="Arial"/>
                <w:i w:val="0"/>
                <w:sz w:val="20"/>
                <w:szCs w:val="20"/>
              </w:rPr>
            </w:pPr>
            <w:r w:rsidRPr="00CB6B7D">
              <w:rPr>
                <w:rFonts w:ascii="Arial" w:eastAsia="SimSun" w:hAnsi="Arial" w:cs="Arial"/>
                <w:i w:val="0"/>
                <w:color w:val="000000"/>
                <w:sz w:val="20"/>
                <w:szCs w:val="20"/>
                <w:lang w:eastAsia="zh-CN"/>
              </w:rPr>
              <w:lastRenderedPageBreak/>
              <w:t>Основные расчетные показатели в соответствии с техническими регламентами.</w:t>
            </w:r>
          </w:p>
        </w:tc>
        <w:tc>
          <w:tcPr>
            <w:tcW w:w="1048" w:type="pct"/>
            <w:shd w:val="clear" w:color="auto" w:fill="auto"/>
            <w:vAlign w:val="center"/>
          </w:tcPr>
          <w:p w:rsidR="00D51F6E" w:rsidRPr="00CB6B7D" w:rsidRDefault="00D51F6E" w:rsidP="00E45CF2">
            <w:pPr>
              <w:pStyle w:val="45"/>
              <w:shd w:val="clear" w:color="auto" w:fill="auto"/>
              <w:spacing w:line="240" w:lineRule="auto"/>
              <w:ind w:firstLine="142"/>
              <w:contextualSpacing/>
              <w:rPr>
                <w:rFonts w:ascii="Arial" w:hAnsi="Arial" w:cs="Arial"/>
                <w:i w:val="0"/>
                <w:sz w:val="20"/>
                <w:szCs w:val="20"/>
              </w:rPr>
            </w:pPr>
            <w:r w:rsidRPr="00CB6B7D">
              <w:rPr>
                <w:rFonts w:ascii="Arial" w:hAnsi="Arial" w:cs="Arial"/>
                <w:i w:val="0"/>
                <w:sz w:val="20"/>
                <w:szCs w:val="20"/>
              </w:rPr>
              <w:lastRenderedPageBreak/>
              <w:t>Не допускается размещение объектов, причиняющих вред окружающей среде и санитарному благополучию</w:t>
            </w:r>
          </w:p>
        </w:tc>
      </w:tr>
      <w:tr w:rsidR="00D51F6E" w:rsidRPr="00CB6B7D" w:rsidTr="00B06A7C">
        <w:trPr>
          <w:trHeight w:val="424"/>
          <w:jc w:val="center"/>
        </w:trPr>
        <w:tc>
          <w:tcPr>
            <w:tcW w:w="1001" w:type="pct"/>
            <w:vMerge/>
            <w:shd w:val="clear" w:color="auto" w:fill="auto"/>
            <w:vAlign w:val="center"/>
          </w:tcPr>
          <w:p w:rsidR="00D51F6E" w:rsidRPr="00CB6B7D" w:rsidRDefault="00D51F6E" w:rsidP="00E45CF2">
            <w:pPr>
              <w:pStyle w:val="45"/>
              <w:shd w:val="clear" w:color="auto" w:fill="auto"/>
              <w:spacing w:line="240" w:lineRule="auto"/>
              <w:rPr>
                <w:rFonts w:ascii="Arial" w:hAnsi="Arial" w:cs="Arial"/>
                <w:i w:val="0"/>
                <w:sz w:val="20"/>
                <w:szCs w:val="20"/>
              </w:rPr>
            </w:pPr>
          </w:p>
        </w:tc>
        <w:tc>
          <w:tcPr>
            <w:tcW w:w="366" w:type="pct"/>
            <w:shd w:val="clear" w:color="auto" w:fill="auto"/>
          </w:tcPr>
          <w:p w:rsidR="00D51F6E" w:rsidRPr="00CB6B7D" w:rsidRDefault="00D51F6E" w:rsidP="00E45CF2">
            <w:pPr>
              <w:jc w:val="center"/>
              <w:rPr>
                <w:rFonts w:ascii="Arial" w:hAnsi="Arial" w:cs="Arial"/>
              </w:rPr>
            </w:pPr>
            <w:r w:rsidRPr="00CB6B7D">
              <w:rPr>
                <w:rFonts w:ascii="Arial" w:hAnsi="Arial" w:cs="Arial"/>
              </w:rPr>
              <w:t>12.0</w:t>
            </w:r>
          </w:p>
        </w:tc>
        <w:tc>
          <w:tcPr>
            <w:tcW w:w="1112" w:type="pct"/>
            <w:shd w:val="clear" w:color="auto" w:fill="auto"/>
          </w:tcPr>
          <w:p w:rsidR="00D51F6E" w:rsidRPr="00CB6B7D" w:rsidRDefault="00D51F6E" w:rsidP="00E45CF2">
            <w:pPr>
              <w:rPr>
                <w:rFonts w:ascii="Arial" w:hAnsi="Arial" w:cs="Arial"/>
              </w:rPr>
            </w:pPr>
            <w:r w:rsidRPr="00CB6B7D">
              <w:rPr>
                <w:rFonts w:ascii="Arial" w:hAnsi="Arial" w:cs="Arial"/>
              </w:rPr>
              <w:t>Земельные участки (территории) общего пользования</w:t>
            </w:r>
          </w:p>
        </w:tc>
        <w:tc>
          <w:tcPr>
            <w:tcW w:w="1473" w:type="pct"/>
            <w:shd w:val="clear" w:color="auto" w:fill="auto"/>
            <w:vAlign w:val="center"/>
          </w:tcPr>
          <w:p w:rsidR="00D51F6E" w:rsidRPr="00CB6B7D" w:rsidRDefault="00D51F6E" w:rsidP="00E45CF2">
            <w:pPr>
              <w:pStyle w:val="45"/>
              <w:shd w:val="clear" w:color="auto" w:fill="auto"/>
              <w:spacing w:line="240" w:lineRule="auto"/>
              <w:ind w:firstLine="142"/>
              <w:contextualSpacing/>
              <w:rPr>
                <w:rFonts w:ascii="Arial" w:hAnsi="Arial" w:cs="Arial"/>
                <w:i w:val="0"/>
                <w:sz w:val="20"/>
                <w:szCs w:val="20"/>
              </w:rPr>
            </w:pPr>
            <w:r w:rsidRPr="00CB6B7D">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48" w:type="pct"/>
            <w:shd w:val="clear" w:color="auto" w:fill="auto"/>
            <w:vAlign w:val="center"/>
          </w:tcPr>
          <w:p w:rsidR="00D51F6E" w:rsidRPr="00CB6B7D" w:rsidRDefault="00D51F6E" w:rsidP="00E45CF2">
            <w:pPr>
              <w:widowControl w:val="0"/>
              <w:ind w:firstLine="142"/>
              <w:contextualSpacing/>
              <w:jc w:val="both"/>
              <w:rPr>
                <w:rFonts w:ascii="Arial" w:hAnsi="Arial" w:cs="Arial"/>
              </w:rPr>
            </w:pPr>
            <w:r w:rsidRPr="00CB6B7D">
              <w:rPr>
                <w:rFonts w:ascii="Arial" w:hAnsi="Arial" w:cs="Arial"/>
              </w:rPr>
              <w:t>Использование ЗУ в соответствии с федеральными законами.</w:t>
            </w:r>
          </w:p>
        </w:tc>
      </w:tr>
      <w:tr w:rsidR="00D51F6E" w:rsidRPr="00CB6B7D" w:rsidTr="00B06A7C">
        <w:trPr>
          <w:jc w:val="center"/>
        </w:trPr>
        <w:tc>
          <w:tcPr>
            <w:tcW w:w="1001" w:type="pct"/>
            <w:vMerge/>
            <w:shd w:val="clear" w:color="auto" w:fill="auto"/>
            <w:vAlign w:val="center"/>
          </w:tcPr>
          <w:p w:rsidR="00D51F6E" w:rsidRPr="00CB6B7D" w:rsidRDefault="00D51F6E" w:rsidP="00E45CF2">
            <w:pPr>
              <w:pStyle w:val="45"/>
              <w:shd w:val="clear" w:color="auto" w:fill="auto"/>
              <w:spacing w:line="240" w:lineRule="auto"/>
              <w:rPr>
                <w:rFonts w:ascii="Arial" w:hAnsi="Arial" w:cs="Arial"/>
                <w:i w:val="0"/>
                <w:sz w:val="20"/>
                <w:szCs w:val="20"/>
              </w:rPr>
            </w:pPr>
          </w:p>
        </w:tc>
        <w:tc>
          <w:tcPr>
            <w:tcW w:w="1478" w:type="pct"/>
            <w:gridSpan w:val="2"/>
            <w:shd w:val="clear" w:color="auto" w:fill="auto"/>
            <w:vAlign w:val="center"/>
          </w:tcPr>
          <w:p w:rsidR="00D51F6E" w:rsidRPr="00CB6B7D" w:rsidRDefault="00D51F6E" w:rsidP="00E45CF2">
            <w:pPr>
              <w:pStyle w:val="aff4"/>
              <w:jc w:val="left"/>
              <w:rPr>
                <w:rFonts w:ascii="Arial" w:hAnsi="Arial" w:cs="Arial"/>
                <w:b w:val="0"/>
                <w:bCs w:val="0"/>
                <w:sz w:val="20"/>
                <w:szCs w:val="20"/>
              </w:rPr>
            </w:pPr>
            <w:r w:rsidRPr="00CB6B7D">
              <w:rPr>
                <w:rFonts w:ascii="Arial" w:hAnsi="Arial" w:cs="Arial"/>
                <w:b w:val="0"/>
                <w:bCs w:val="0"/>
                <w:sz w:val="20"/>
                <w:szCs w:val="20"/>
              </w:rPr>
              <w:t>- гаражи, автостоянки для постоянного хранения автомобилей;</w:t>
            </w:r>
          </w:p>
          <w:p w:rsidR="00D51F6E" w:rsidRPr="00CB6B7D" w:rsidRDefault="00D51F6E" w:rsidP="00E45CF2">
            <w:pPr>
              <w:overflowPunct w:val="0"/>
              <w:autoSpaceDE w:val="0"/>
              <w:autoSpaceDN w:val="0"/>
              <w:adjustRightInd w:val="0"/>
              <w:rPr>
                <w:rFonts w:ascii="Arial" w:hAnsi="Arial" w:cs="Arial"/>
                <w:color w:val="000000"/>
              </w:rPr>
            </w:pPr>
            <w:r w:rsidRPr="00CB6B7D">
              <w:rPr>
                <w:rFonts w:ascii="Arial" w:hAnsi="Arial" w:cs="Arial"/>
                <w:color w:val="000000"/>
              </w:rPr>
              <w:t>- парковки для легковых автомобилей;</w:t>
            </w:r>
          </w:p>
          <w:p w:rsidR="00D51F6E" w:rsidRPr="00CB6B7D" w:rsidRDefault="00D51F6E" w:rsidP="00E45CF2">
            <w:pPr>
              <w:pStyle w:val="aff4"/>
              <w:jc w:val="left"/>
              <w:rPr>
                <w:rFonts w:ascii="Arial" w:hAnsi="Arial" w:cs="Arial"/>
                <w:b w:val="0"/>
                <w:bCs w:val="0"/>
                <w:sz w:val="20"/>
                <w:szCs w:val="20"/>
              </w:rPr>
            </w:pPr>
            <w:r w:rsidRPr="00CB6B7D">
              <w:rPr>
                <w:rFonts w:ascii="Arial" w:hAnsi="Arial" w:cs="Arial"/>
                <w:b w:val="0"/>
                <w:bCs w:val="0"/>
                <w:sz w:val="20"/>
                <w:szCs w:val="20"/>
              </w:rPr>
              <w:t>- объекты складского назначения различного профиля;</w:t>
            </w:r>
          </w:p>
          <w:p w:rsidR="00D51F6E" w:rsidRPr="00CB6B7D" w:rsidRDefault="00D51F6E" w:rsidP="00E45CF2">
            <w:pPr>
              <w:pStyle w:val="aff4"/>
              <w:jc w:val="left"/>
              <w:rPr>
                <w:rFonts w:ascii="Arial" w:hAnsi="Arial" w:cs="Arial"/>
                <w:b w:val="0"/>
                <w:bCs w:val="0"/>
                <w:sz w:val="20"/>
                <w:szCs w:val="20"/>
              </w:rPr>
            </w:pPr>
            <w:r w:rsidRPr="00CB6B7D">
              <w:rPr>
                <w:rFonts w:ascii="Arial" w:hAnsi="Arial" w:cs="Arial"/>
                <w:b w:val="0"/>
                <w:bCs w:val="0"/>
                <w:sz w:val="20"/>
                <w:szCs w:val="20"/>
              </w:rPr>
              <w:t>-проектные, научно-исследовательские, конструкторские  и изыскательские организации, связанные с деятельностью предприятий;</w:t>
            </w:r>
          </w:p>
          <w:p w:rsidR="00D51F6E" w:rsidRPr="00CB6B7D" w:rsidRDefault="00D51F6E" w:rsidP="00E45CF2">
            <w:pPr>
              <w:pStyle w:val="aff4"/>
              <w:jc w:val="left"/>
              <w:rPr>
                <w:rFonts w:ascii="Arial" w:hAnsi="Arial" w:cs="Arial"/>
                <w:b w:val="0"/>
                <w:bCs w:val="0"/>
                <w:sz w:val="20"/>
                <w:szCs w:val="20"/>
              </w:rPr>
            </w:pPr>
            <w:r w:rsidRPr="00CB6B7D">
              <w:rPr>
                <w:rFonts w:ascii="Arial" w:hAnsi="Arial" w:cs="Arial"/>
                <w:b w:val="0"/>
                <w:bCs w:val="0"/>
                <w:sz w:val="20"/>
                <w:szCs w:val="20"/>
              </w:rPr>
              <w:t>- офисы, конторы, административные службы;</w:t>
            </w:r>
          </w:p>
          <w:p w:rsidR="00D51F6E" w:rsidRPr="00CB6B7D" w:rsidRDefault="00D51F6E" w:rsidP="00E45CF2">
            <w:pPr>
              <w:pStyle w:val="aff4"/>
              <w:jc w:val="left"/>
              <w:rPr>
                <w:rFonts w:ascii="Arial" w:hAnsi="Arial" w:cs="Arial"/>
                <w:b w:val="0"/>
                <w:bCs w:val="0"/>
                <w:sz w:val="20"/>
                <w:szCs w:val="20"/>
              </w:rPr>
            </w:pPr>
            <w:r w:rsidRPr="00CB6B7D">
              <w:rPr>
                <w:rFonts w:ascii="Arial" w:hAnsi="Arial" w:cs="Arial"/>
                <w:b w:val="0"/>
                <w:bCs w:val="0"/>
                <w:sz w:val="20"/>
                <w:szCs w:val="20"/>
              </w:rPr>
              <w:t>- санитарно-технические сооружения;</w:t>
            </w:r>
          </w:p>
          <w:p w:rsidR="00D51F6E" w:rsidRPr="00CB6B7D" w:rsidRDefault="00D51F6E" w:rsidP="00E45CF2">
            <w:pPr>
              <w:pStyle w:val="aff4"/>
              <w:jc w:val="left"/>
              <w:rPr>
                <w:rFonts w:ascii="Arial" w:hAnsi="Arial" w:cs="Arial"/>
                <w:b w:val="0"/>
                <w:bCs w:val="0"/>
                <w:sz w:val="20"/>
                <w:szCs w:val="20"/>
              </w:rPr>
            </w:pPr>
            <w:r w:rsidRPr="00CB6B7D">
              <w:rPr>
                <w:rFonts w:ascii="Arial" w:hAnsi="Arial" w:cs="Arial"/>
                <w:b w:val="0"/>
                <w:bCs w:val="0"/>
                <w:sz w:val="20"/>
                <w:szCs w:val="20"/>
              </w:rPr>
              <w:t>- объекты коммунального назначения;</w:t>
            </w:r>
          </w:p>
          <w:p w:rsidR="00D51F6E" w:rsidRPr="00CB6B7D" w:rsidRDefault="00D51F6E" w:rsidP="00E45CF2">
            <w:pPr>
              <w:pStyle w:val="aff4"/>
              <w:jc w:val="left"/>
              <w:rPr>
                <w:rFonts w:ascii="Arial" w:hAnsi="Arial" w:cs="Arial"/>
                <w:b w:val="0"/>
                <w:bCs w:val="0"/>
                <w:sz w:val="20"/>
                <w:szCs w:val="20"/>
              </w:rPr>
            </w:pPr>
            <w:r w:rsidRPr="00CB6B7D">
              <w:rPr>
                <w:rFonts w:ascii="Arial" w:hAnsi="Arial" w:cs="Arial"/>
                <w:b w:val="0"/>
                <w:bCs w:val="0"/>
                <w:sz w:val="20"/>
                <w:szCs w:val="20"/>
              </w:rPr>
              <w:t>- предприятия оптовой, мелкооптовой торговли и магазины розничной торговли по продаже товаров собственного производства предприятий;</w:t>
            </w:r>
          </w:p>
          <w:p w:rsidR="00D51F6E" w:rsidRPr="00CB6B7D" w:rsidRDefault="00D51F6E" w:rsidP="00E45CF2">
            <w:pPr>
              <w:pStyle w:val="aff4"/>
              <w:jc w:val="left"/>
              <w:rPr>
                <w:rFonts w:ascii="Arial" w:hAnsi="Arial" w:cs="Arial"/>
                <w:b w:val="0"/>
                <w:bCs w:val="0"/>
                <w:sz w:val="20"/>
                <w:szCs w:val="20"/>
              </w:rPr>
            </w:pPr>
            <w:r w:rsidRPr="00CB6B7D">
              <w:rPr>
                <w:rFonts w:ascii="Arial" w:hAnsi="Arial" w:cs="Arial"/>
                <w:b w:val="0"/>
                <w:bCs w:val="0"/>
                <w:sz w:val="20"/>
                <w:szCs w:val="20"/>
              </w:rPr>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D51F6E" w:rsidRPr="00CB6B7D" w:rsidRDefault="00D51F6E" w:rsidP="00E45CF2">
            <w:pPr>
              <w:overflowPunct w:val="0"/>
              <w:autoSpaceDE w:val="0"/>
              <w:autoSpaceDN w:val="0"/>
              <w:adjustRightInd w:val="0"/>
              <w:rPr>
                <w:rFonts w:ascii="Arial" w:hAnsi="Arial" w:cs="Arial"/>
                <w:color w:val="000000"/>
              </w:rPr>
            </w:pPr>
            <w:r w:rsidRPr="00CB6B7D">
              <w:rPr>
                <w:rFonts w:ascii="Arial" w:hAnsi="Arial" w:cs="Arial"/>
                <w:color w:val="000000"/>
              </w:rPr>
              <w:t>- здания, сооружения пожарной охраны;</w:t>
            </w:r>
          </w:p>
          <w:p w:rsidR="00D51F6E" w:rsidRPr="00CB6B7D" w:rsidRDefault="00D51F6E" w:rsidP="00E45CF2">
            <w:pPr>
              <w:jc w:val="both"/>
              <w:rPr>
                <w:rFonts w:ascii="Arial" w:hAnsi="Arial" w:cs="Arial"/>
                <w:highlight w:val="yellow"/>
              </w:rPr>
            </w:pPr>
            <w:r w:rsidRPr="00CB6B7D">
              <w:rPr>
                <w:rFonts w:ascii="Arial" w:hAnsi="Arial" w:cs="Arial"/>
              </w:rPr>
              <w:t>- инженерно - технические объекты, сооружения и коммуникации, обеспечивающие реализацию разрешенного использования (электр</w:t>
            </w:r>
            <w:proofErr w:type="gramStart"/>
            <w:r w:rsidRPr="00CB6B7D">
              <w:rPr>
                <w:rFonts w:ascii="Arial" w:hAnsi="Arial" w:cs="Arial"/>
              </w:rPr>
              <w:t>о-</w:t>
            </w:r>
            <w:proofErr w:type="gramEnd"/>
            <w:r w:rsidRPr="00CB6B7D">
              <w:rPr>
                <w:rFonts w:ascii="Arial" w:hAnsi="Arial" w:cs="Arial"/>
              </w:rPr>
              <w:t xml:space="preserve">, водо-, </w:t>
            </w:r>
            <w:proofErr w:type="spellStart"/>
            <w:r w:rsidRPr="00CB6B7D">
              <w:rPr>
                <w:rFonts w:ascii="Arial" w:hAnsi="Arial" w:cs="Arial"/>
              </w:rPr>
              <w:t>газообеспечение</w:t>
            </w:r>
            <w:proofErr w:type="spellEnd"/>
            <w:r w:rsidRPr="00CB6B7D">
              <w:rPr>
                <w:rFonts w:ascii="Arial" w:hAnsi="Arial" w:cs="Arial"/>
              </w:rPr>
              <w:t xml:space="preserve">, канализация, телефонизация и </w:t>
            </w:r>
            <w:proofErr w:type="spellStart"/>
            <w:r w:rsidRPr="00CB6B7D">
              <w:rPr>
                <w:rFonts w:ascii="Arial" w:hAnsi="Arial" w:cs="Arial"/>
              </w:rPr>
              <w:t>т.д</w:t>
            </w:r>
            <w:proofErr w:type="spellEnd"/>
            <w:r w:rsidRPr="00CB6B7D">
              <w:rPr>
                <w:rFonts w:ascii="Arial" w:hAnsi="Arial" w:cs="Arial"/>
              </w:rPr>
              <w:t>).</w:t>
            </w:r>
          </w:p>
        </w:tc>
        <w:tc>
          <w:tcPr>
            <w:tcW w:w="1473" w:type="pct"/>
            <w:shd w:val="clear" w:color="auto" w:fill="auto"/>
            <w:vAlign w:val="center"/>
          </w:tcPr>
          <w:p w:rsidR="00D51F6E" w:rsidRPr="00CB6B7D" w:rsidRDefault="00D51F6E" w:rsidP="00E45CF2">
            <w:pPr>
              <w:pStyle w:val="45"/>
              <w:shd w:val="clear" w:color="auto" w:fill="auto"/>
              <w:spacing w:line="240" w:lineRule="auto"/>
              <w:ind w:firstLine="142"/>
              <w:contextualSpacing/>
              <w:rPr>
                <w:rFonts w:ascii="Arial" w:hAnsi="Arial" w:cs="Arial"/>
                <w:i w:val="0"/>
                <w:sz w:val="20"/>
                <w:szCs w:val="20"/>
                <w:highlight w:val="yellow"/>
              </w:rPr>
            </w:pPr>
          </w:p>
        </w:tc>
        <w:tc>
          <w:tcPr>
            <w:tcW w:w="1048" w:type="pct"/>
            <w:shd w:val="clear" w:color="auto" w:fill="auto"/>
            <w:vAlign w:val="center"/>
          </w:tcPr>
          <w:p w:rsidR="00D51F6E" w:rsidRPr="00CB6B7D" w:rsidRDefault="00D51F6E" w:rsidP="00E45CF2">
            <w:pPr>
              <w:widowControl w:val="0"/>
              <w:ind w:firstLine="142"/>
              <w:contextualSpacing/>
              <w:jc w:val="both"/>
              <w:rPr>
                <w:rFonts w:ascii="Arial" w:hAnsi="Arial" w:cs="Arial"/>
                <w:highlight w:val="yellow"/>
              </w:rPr>
            </w:pPr>
          </w:p>
        </w:tc>
      </w:tr>
      <w:tr w:rsidR="00D51F6E" w:rsidRPr="00CB6B7D" w:rsidTr="00B06A7C">
        <w:trPr>
          <w:trHeight w:val="477"/>
          <w:jc w:val="center"/>
        </w:trPr>
        <w:tc>
          <w:tcPr>
            <w:tcW w:w="1001" w:type="pct"/>
            <w:vMerge w:val="restart"/>
            <w:shd w:val="clear" w:color="auto" w:fill="auto"/>
            <w:vAlign w:val="center"/>
          </w:tcPr>
          <w:p w:rsidR="00D51F6E" w:rsidRPr="00CB6B7D" w:rsidRDefault="00D51F6E" w:rsidP="00E45CF2">
            <w:pPr>
              <w:pStyle w:val="45"/>
              <w:spacing w:line="240" w:lineRule="auto"/>
              <w:rPr>
                <w:rFonts w:ascii="Arial" w:hAnsi="Arial" w:cs="Arial"/>
                <w:i w:val="0"/>
                <w:sz w:val="20"/>
                <w:szCs w:val="20"/>
              </w:rPr>
            </w:pPr>
            <w:r w:rsidRPr="00CB6B7D">
              <w:rPr>
                <w:rFonts w:ascii="Arial" w:hAnsi="Arial" w:cs="Arial"/>
                <w:i w:val="0"/>
                <w:sz w:val="20"/>
                <w:szCs w:val="20"/>
              </w:rPr>
              <w:t>Условно разрешенный</w:t>
            </w:r>
          </w:p>
        </w:tc>
        <w:tc>
          <w:tcPr>
            <w:tcW w:w="366" w:type="pct"/>
            <w:shd w:val="clear" w:color="auto" w:fill="auto"/>
            <w:vAlign w:val="center"/>
          </w:tcPr>
          <w:p w:rsidR="00D51F6E" w:rsidRPr="00CB6B7D" w:rsidRDefault="00D51F6E" w:rsidP="00E45CF2">
            <w:pPr>
              <w:widowControl w:val="0"/>
              <w:jc w:val="center"/>
              <w:rPr>
                <w:rFonts w:ascii="Arial" w:hAnsi="Arial" w:cs="Arial"/>
              </w:rPr>
            </w:pPr>
            <w:r w:rsidRPr="00CB6B7D">
              <w:rPr>
                <w:rFonts w:ascii="Arial" w:hAnsi="Arial" w:cs="Arial"/>
              </w:rPr>
              <w:t>2.7.1</w:t>
            </w:r>
          </w:p>
        </w:tc>
        <w:tc>
          <w:tcPr>
            <w:tcW w:w="1112" w:type="pct"/>
            <w:shd w:val="clear" w:color="auto" w:fill="auto"/>
            <w:vAlign w:val="center"/>
          </w:tcPr>
          <w:p w:rsidR="00D51F6E" w:rsidRPr="00CB6B7D" w:rsidRDefault="00D51F6E" w:rsidP="00E45CF2">
            <w:pPr>
              <w:widowControl w:val="0"/>
              <w:rPr>
                <w:rFonts w:ascii="Arial" w:hAnsi="Arial" w:cs="Arial"/>
              </w:rPr>
            </w:pPr>
            <w:r w:rsidRPr="00CB6B7D">
              <w:rPr>
                <w:rFonts w:ascii="Arial" w:hAnsi="Arial" w:cs="Arial"/>
              </w:rPr>
              <w:t>Объекты гаражного назначения</w:t>
            </w:r>
          </w:p>
        </w:tc>
        <w:tc>
          <w:tcPr>
            <w:tcW w:w="1473" w:type="pct"/>
            <w:shd w:val="clear" w:color="auto" w:fill="auto"/>
            <w:vAlign w:val="center"/>
          </w:tcPr>
          <w:p w:rsidR="00D51F6E" w:rsidRPr="00CB6B7D" w:rsidRDefault="00D51F6E" w:rsidP="00E45CF2">
            <w:pPr>
              <w:pStyle w:val="29"/>
              <w:rPr>
                <w:rFonts w:ascii="Arial" w:hAnsi="Arial" w:cs="Arial"/>
                <w:sz w:val="20"/>
                <w:szCs w:val="20"/>
              </w:rPr>
            </w:pPr>
            <w:r w:rsidRPr="00CB6B7D">
              <w:rPr>
                <w:rFonts w:ascii="Arial" w:hAnsi="Arial" w:cs="Arial"/>
                <w:sz w:val="20"/>
                <w:szCs w:val="20"/>
              </w:rPr>
              <w:t xml:space="preserve">Предельные (максимальные и минимальные) размеры земельных участков не </w:t>
            </w:r>
            <w:r w:rsidRPr="00CB6B7D">
              <w:rPr>
                <w:rFonts w:ascii="Arial" w:hAnsi="Arial" w:cs="Arial"/>
                <w:sz w:val="20"/>
                <w:szCs w:val="20"/>
              </w:rPr>
              <w:lastRenderedPageBreak/>
              <w:t>подлежат установлению.</w:t>
            </w:r>
          </w:p>
          <w:p w:rsidR="00D51F6E" w:rsidRPr="00CB6B7D" w:rsidRDefault="00D51F6E" w:rsidP="00E45CF2">
            <w:pPr>
              <w:pStyle w:val="45"/>
              <w:shd w:val="clear" w:color="auto" w:fill="auto"/>
              <w:spacing w:line="240" w:lineRule="auto"/>
              <w:ind w:firstLine="142"/>
              <w:contextualSpacing/>
              <w:jc w:val="left"/>
              <w:rPr>
                <w:rFonts w:ascii="Arial" w:hAnsi="Arial" w:cs="Arial"/>
                <w:i w:val="0"/>
                <w:sz w:val="20"/>
                <w:szCs w:val="20"/>
              </w:rPr>
            </w:pPr>
            <w:r w:rsidRPr="00CB6B7D">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D51F6E" w:rsidRPr="00CB6B7D" w:rsidRDefault="00D51F6E" w:rsidP="00E45CF2">
            <w:pPr>
              <w:pStyle w:val="29"/>
              <w:rPr>
                <w:rFonts w:ascii="Arial" w:hAnsi="Arial" w:cs="Arial"/>
                <w:sz w:val="20"/>
                <w:szCs w:val="20"/>
              </w:rPr>
            </w:pPr>
            <w:r w:rsidRPr="00CB6B7D">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D51F6E" w:rsidRPr="00CB6B7D" w:rsidRDefault="00D51F6E" w:rsidP="00E45CF2">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E45CF2">
            <w:pPr>
              <w:pStyle w:val="45"/>
              <w:shd w:val="clear" w:color="auto" w:fill="auto"/>
              <w:spacing w:line="240" w:lineRule="auto"/>
              <w:ind w:firstLine="142"/>
              <w:contextualSpacing/>
              <w:jc w:val="left"/>
              <w:rPr>
                <w:rFonts w:ascii="Arial" w:hAnsi="Arial" w:cs="Arial"/>
                <w:i w:val="0"/>
                <w:sz w:val="20"/>
                <w:szCs w:val="20"/>
              </w:rPr>
            </w:pPr>
            <w:r w:rsidRPr="00CB6B7D">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D51F6E" w:rsidRPr="00CB6B7D" w:rsidRDefault="00D51F6E" w:rsidP="00E45CF2">
            <w:pPr>
              <w:pStyle w:val="af0"/>
              <w:widowControl w:val="0"/>
              <w:ind w:firstLine="142"/>
              <w:contextualSpacing/>
              <w:rPr>
                <w:rFonts w:ascii="Arial" w:eastAsia="SimSun" w:hAnsi="Arial" w:cs="Arial"/>
                <w:color w:val="000000"/>
                <w:sz w:val="20"/>
                <w:szCs w:val="20"/>
                <w:lang w:eastAsia="zh-CN"/>
              </w:rPr>
            </w:pPr>
            <w:r w:rsidRPr="00CB6B7D">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tc>
        <w:tc>
          <w:tcPr>
            <w:tcW w:w="1048" w:type="pct"/>
            <w:shd w:val="clear" w:color="auto" w:fill="auto"/>
            <w:vAlign w:val="center"/>
          </w:tcPr>
          <w:p w:rsidR="00D51F6E" w:rsidRPr="00CB6B7D" w:rsidRDefault="00D51F6E" w:rsidP="00E45CF2">
            <w:pPr>
              <w:widowControl w:val="0"/>
              <w:ind w:firstLine="142"/>
              <w:jc w:val="both"/>
              <w:rPr>
                <w:rFonts w:ascii="Arial" w:hAnsi="Arial" w:cs="Arial"/>
              </w:rPr>
            </w:pPr>
            <w:r w:rsidRPr="00CB6B7D">
              <w:rPr>
                <w:rFonts w:ascii="Arial" w:hAnsi="Arial" w:cs="Arial"/>
              </w:rPr>
              <w:lastRenderedPageBreak/>
              <w:t>Использование ЗУ в соответствии с федеральными законами.</w:t>
            </w:r>
          </w:p>
        </w:tc>
      </w:tr>
      <w:tr w:rsidR="00D51F6E" w:rsidRPr="00CB6B7D" w:rsidTr="00B06A7C">
        <w:trPr>
          <w:trHeight w:val="477"/>
          <w:jc w:val="center"/>
        </w:trPr>
        <w:tc>
          <w:tcPr>
            <w:tcW w:w="1001" w:type="pct"/>
            <w:vMerge/>
            <w:shd w:val="clear" w:color="auto" w:fill="auto"/>
            <w:vAlign w:val="center"/>
          </w:tcPr>
          <w:p w:rsidR="00D51F6E" w:rsidRPr="00CB6B7D" w:rsidRDefault="00D51F6E" w:rsidP="00E45CF2">
            <w:pPr>
              <w:pStyle w:val="45"/>
              <w:spacing w:line="240" w:lineRule="auto"/>
              <w:rPr>
                <w:rFonts w:ascii="Arial" w:hAnsi="Arial" w:cs="Arial"/>
                <w:i w:val="0"/>
                <w:sz w:val="20"/>
                <w:szCs w:val="20"/>
              </w:rPr>
            </w:pPr>
          </w:p>
        </w:tc>
        <w:tc>
          <w:tcPr>
            <w:tcW w:w="366" w:type="pct"/>
            <w:shd w:val="clear" w:color="auto" w:fill="auto"/>
            <w:vAlign w:val="center"/>
          </w:tcPr>
          <w:p w:rsidR="00D51F6E" w:rsidRPr="00CB6B7D" w:rsidRDefault="00D51F6E" w:rsidP="00E45CF2">
            <w:pPr>
              <w:widowControl w:val="0"/>
              <w:jc w:val="center"/>
              <w:rPr>
                <w:rFonts w:ascii="Arial" w:hAnsi="Arial" w:cs="Arial"/>
                <w:highlight w:val="yellow"/>
              </w:rPr>
            </w:pPr>
            <w:r w:rsidRPr="00CB6B7D">
              <w:rPr>
                <w:rFonts w:ascii="Arial" w:hAnsi="Arial" w:cs="Arial"/>
              </w:rPr>
              <w:t>4.4</w:t>
            </w:r>
          </w:p>
        </w:tc>
        <w:tc>
          <w:tcPr>
            <w:tcW w:w="1112" w:type="pct"/>
            <w:shd w:val="clear" w:color="auto" w:fill="auto"/>
            <w:vAlign w:val="center"/>
          </w:tcPr>
          <w:p w:rsidR="00D51F6E" w:rsidRPr="00CB6B7D" w:rsidRDefault="00D51F6E" w:rsidP="00E45CF2">
            <w:pPr>
              <w:widowControl w:val="0"/>
              <w:rPr>
                <w:rFonts w:ascii="Arial" w:hAnsi="Arial" w:cs="Arial"/>
                <w:highlight w:val="yellow"/>
              </w:rPr>
            </w:pPr>
            <w:r w:rsidRPr="00CB6B7D">
              <w:rPr>
                <w:rFonts w:ascii="Arial" w:hAnsi="Arial" w:cs="Arial"/>
              </w:rPr>
              <w:t>Магазины</w:t>
            </w:r>
          </w:p>
        </w:tc>
        <w:tc>
          <w:tcPr>
            <w:tcW w:w="1473" w:type="pct"/>
            <w:vMerge w:val="restart"/>
            <w:shd w:val="clear" w:color="auto" w:fill="auto"/>
            <w:vAlign w:val="center"/>
          </w:tcPr>
          <w:p w:rsidR="00D51F6E" w:rsidRPr="00CB6B7D" w:rsidRDefault="00D51F6E" w:rsidP="00E45CF2">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E45CF2">
            <w:pPr>
              <w:pStyle w:val="45"/>
              <w:shd w:val="clear" w:color="auto" w:fill="auto"/>
              <w:spacing w:line="240" w:lineRule="auto"/>
              <w:ind w:firstLine="142"/>
              <w:contextualSpacing/>
              <w:jc w:val="left"/>
              <w:rPr>
                <w:rFonts w:ascii="Arial" w:hAnsi="Arial" w:cs="Arial"/>
                <w:i w:val="0"/>
                <w:sz w:val="20"/>
                <w:szCs w:val="20"/>
              </w:rPr>
            </w:pPr>
            <w:r w:rsidRPr="00CB6B7D">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D51F6E" w:rsidRPr="00CB6B7D" w:rsidRDefault="00D51F6E" w:rsidP="00E45CF2">
            <w:pPr>
              <w:pStyle w:val="29"/>
              <w:rPr>
                <w:rFonts w:ascii="Arial" w:hAnsi="Arial" w:cs="Arial"/>
                <w:sz w:val="20"/>
                <w:szCs w:val="20"/>
              </w:rPr>
            </w:pPr>
            <w:r w:rsidRPr="00CB6B7D">
              <w:rPr>
                <w:rFonts w:ascii="Arial" w:hAnsi="Arial" w:cs="Arial"/>
                <w:sz w:val="20"/>
                <w:szCs w:val="20"/>
              </w:rPr>
              <w:t xml:space="preserve">Минимальные отступы от границ  земельного участка в целях определения места допустимого размещения объекта не подлежат установлению, </w:t>
            </w:r>
            <w:r w:rsidRPr="00CB6B7D">
              <w:rPr>
                <w:rFonts w:ascii="Arial" w:hAnsi="Arial" w:cs="Arial"/>
                <w:sz w:val="20"/>
                <w:szCs w:val="20"/>
              </w:rPr>
              <w:lastRenderedPageBreak/>
              <w:t>определяется в соответствии с техническими регламентами по заданию на проектирование.</w:t>
            </w:r>
          </w:p>
          <w:p w:rsidR="00D51F6E" w:rsidRPr="00CB6B7D" w:rsidRDefault="00D51F6E" w:rsidP="00E45CF2">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E45CF2">
            <w:pPr>
              <w:pStyle w:val="45"/>
              <w:shd w:val="clear" w:color="auto" w:fill="auto"/>
              <w:spacing w:line="240" w:lineRule="auto"/>
              <w:ind w:firstLine="142"/>
              <w:contextualSpacing/>
              <w:jc w:val="left"/>
              <w:rPr>
                <w:rFonts w:ascii="Arial" w:hAnsi="Arial" w:cs="Arial"/>
                <w:i w:val="0"/>
                <w:sz w:val="20"/>
                <w:szCs w:val="20"/>
              </w:rPr>
            </w:pPr>
            <w:r w:rsidRPr="00CB6B7D">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D51F6E" w:rsidRPr="00CB6B7D" w:rsidRDefault="00D51F6E" w:rsidP="00E45CF2">
            <w:pPr>
              <w:pStyle w:val="45"/>
              <w:shd w:val="clear" w:color="auto" w:fill="auto"/>
              <w:spacing w:line="240" w:lineRule="auto"/>
              <w:contextualSpacing/>
              <w:jc w:val="left"/>
              <w:rPr>
                <w:rFonts w:ascii="Arial" w:hAnsi="Arial" w:cs="Arial"/>
                <w:i w:val="0"/>
                <w:sz w:val="20"/>
                <w:szCs w:val="20"/>
                <w:highlight w:val="yellow"/>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r w:rsidRPr="00CB6B7D">
              <w:rPr>
                <w:rFonts w:ascii="Arial" w:hAnsi="Arial" w:cs="Arial"/>
                <w:sz w:val="20"/>
                <w:szCs w:val="20"/>
              </w:rPr>
              <w:t xml:space="preserve"> </w:t>
            </w:r>
            <w:r w:rsidRPr="00CB6B7D">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Критовского сельсовета.</w:t>
            </w:r>
          </w:p>
        </w:tc>
        <w:tc>
          <w:tcPr>
            <w:tcW w:w="1048" w:type="pct"/>
            <w:vMerge w:val="restart"/>
            <w:shd w:val="clear" w:color="auto" w:fill="auto"/>
            <w:vAlign w:val="center"/>
          </w:tcPr>
          <w:p w:rsidR="00D51F6E" w:rsidRPr="00CB6B7D" w:rsidRDefault="00D51F6E" w:rsidP="00E45CF2">
            <w:pPr>
              <w:widowControl w:val="0"/>
              <w:ind w:firstLine="142"/>
              <w:jc w:val="both"/>
              <w:rPr>
                <w:rFonts w:ascii="Arial" w:hAnsi="Arial" w:cs="Arial"/>
              </w:rPr>
            </w:pPr>
            <w:r w:rsidRPr="00CB6B7D">
              <w:rPr>
                <w:rFonts w:ascii="Arial" w:hAnsi="Arial" w:cs="Arial"/>
              </w:rPr>
              <w:lastRenderedPageBreak/>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D51F6E" w:rsidRPr="00CB6B7D" w:rsidTr="00B06A7C">
        <w:trPr>
          <w:trHeight w:val="477"/>
          <w:jc w:val="center"/>
        </w:trPr>
        <w:tc>
          <w:tcPr>
            <w:tcW w:w="1001" w:type="pct"/>
            <w:vMerge/>
            <w:shd w:val="clear" w:color="auto" w:fill="auto"/>
            <w:vAlign w:val="center"/>
          </w:tcPr>
          <w:p w:rsidR="00D51F6E" w:rsidRPr="00CB6B7D" w:rsidRDefault="00D51F6E" w:rsidP="00E45CF2">
            <w:pPr>
              <w:pStyle w:val="45"/>
              <w:spacing w:line="240" w:lineRule="auto"/>
              <w:rPr>
                <w:rFonts w:ascii="Arial" w:hAnsi="Arial" w:cs="Arial"/>
                <w:i w:val="0"/>
                <w:sz w:val="20"/>
                <w:szCs w:val="20"/>
              </w:rPr>
            </w:pPr>
          </w:p>
        </w:tc>
        <w:tc>
          <w:tcPr>
            <w:tcW w:w="366" w:type="pct"/>
            <w:shd w:val="clear" w:color="auto" w:fill="auto"/>
            <w:vAlign w:val="center"/>
          </w:tcPr>
          <w:p w:rsidR="00D51F6E" w:rsidRPr="00CB6B7D" w:rsidRDefault="00D51F6E" w:rsidP="00E45CF2">
            <w:pPr>
              <w:widowControl w:val="0"/>
              <w:jc w:val="center"/>
              <w:rPr>
                <w:rFonts w:ascii="Arial" w:hAnsi="Arial" w:cs="Arial"/>
                <w:highlight w:val="yellow"/>
              </w:rPr>
            </w:pPr>
            <w:r w:rsidRPr="00CB6B7D">
              <w:rPr>
                <w:rFonts w:ascii="Arial" w:hAnsi="Arial" w:cs="Arial"/>
              </w:rPr>
              <w:t>4.6</w:t>
            </w:r>
          </w:p>
        </w:tc>
        <w:tc>
          <w:tcPr>
            <w:tcW w:w="1112" w:type="pct"/>
            <w:shd w:val="clear" w:color="auto" w:fill="auto"/>
            <w:vAlign w:val="center"/>
          </w:tcPr>
          <w:p w:rsidR="00D51F6E" w:rsidRPr="00CB6B7D" w:rsidRDefault="00D51F6E" w:rsidP="00E45CF2">
            <w:pPr>
              <w:widowControl w:val="0"/>
              <w:rPr>
                <w:rFonts w:ascii="Arial" w:hAnsi="Arial" w:cs="Arial"/>
                <w:highlight w:val="yellow"/>
              </w:rPr>
            </w:pPr>
            <w:r w:rsidRPr="00CB6B7D">
              <w:rPr>
                <w:rFonts w:ascii="Arial" w:hAnsi="Arial" w:cs="Arial"/>
              </w:rPr>
              <w:t>Общественное питание</w:t>
            </w:r>
          </w:p>
        </w:tc>
        <w:tc>
          <w:tcPr>
            <w:tcW w:w="1473" w:type="pct"/>
            <w:vMerge/>
            <w:shd w:val="clear" w:color="auto" w:fill="auto"/>
            <w:vAlign w:val="center"/>
          </w:tcPr>
          <w:p w:rsidR="00D51F6E" w:rsidRPr="00CB6B7D" w:rsidRDefault="00D51F6E" w:rsidP="00E45CF2">
            <w:pPr>
              <w:pStyle w:val="45"/>
              <w:shd w:val="clear" w:color="auto" w:fill="auto"/>
              <w:spacing w:line="240" w:lineRule="auto"/>
              <w:contextualSpacing/>
              <w:jc w:val="left"/>
              <w:rPr>
                <w:rFonts w:ascii="Arial" w:hAnsi="Arial" w:cs="Arial"/>
                <w:i w:val="0"/>
                <w:sz w:val="20"/>
                <w:szCs w:val="20"/>
                <w:highlight w:val="yellow"/>
              </w:rPr>
            </w:pPr>
          </w:p>
        </w:tc>
        <w:tc>
          <w:tcPr>
            <w:tcW w:w="1048" w:type="pct"/>
            <w:vMerge/>
            <w:shd w:val="clear" w:color="auto" w:fill="auto"/>
            <w:vAlign w:val="center"/>
          </w:tcPr>
          <w:p w:rsidR="00D51F6E" w:rsidRPr="00CB6B7D" w:rsidRDefault="00D51F6E" w:rsidP="00E45CF2">
            <w:pPr>
              <w:widowControl w:val="0"/>
              <w:ind w:firstLine="142"/>
              <w:jc w:val="both"/>
              <w:rPr>
                <w:rFonts w:ascii="Arial" w:hAnsi="Arial" w:cs="Arial"/>
              </w:rPr>
            </w:pPr>
          </w:p>
        </w:tc>
      </w:tr>
      <w:tr w:rsidR="00D51F6E" w:rsidRPr="00CB6B7D" w:rsidTr="00B06A7C">
        <w:trPr>
          <w:trHeight w:val="477"/>
          <w:jc w:val="center"/>
        </w:trPr>
        <w:tc>
          <w:tcPr>
            <w:tcW w:w="1001" w:type="pct"/>
            <w:vMerge/>
            <w:shd w:val="clear" w:color="auto" w:fill="auto"/>
            <w:vAlign w:val="center"/>
          </w:tcPr>
          <w:p w:rsidR="00D51F6E" w:rsidRPr="00CB6B7D" w:rsidRDefault="00D51F6E" w:rsidP="00E45CF2">
            <w:pPr>
              <w:pStyle w:val="45"/>
              <w:spacing w:line="240" w:lineRule="auto"/>
              <w:rPr>
                <w:rFonts w:ascii="Arial" w:hAnsi="Arial" w:cs="Arial"/>
                <w:i w:val="0"/>
                <w:sz w:val="20"/>
                <w:szCs w:val="20"/>
              </w:rPr>
            </w:pPr>
          </w:p>
        </w:tc>
        <w:tc>
          <w:tcPr>
            <w:tcW w:w="366" w:type="pct"/>
            <w:shd w:val="clear" w:color="auto" w:fill="auto"/>
            <w:vAlign w:val="center"/>
          </w:tcPr>
          <w:p w:rsidR="00D51F6E" w:rsidRPr="00CB6B7D" w:rsidRDefault="00D51F6E" w:rsidP="00E45CF2">
            <w:pPr>
              <w:widowControl w:val="0"/>
              <w:jc w:val="center"/>
              <w:rPr>
                <w:rFonts w:ascii="Arial" w:hAnsi="Arial" w:cs="Arial"/>
                <w:highlight w:val="yellow"/>
              </w:rPr>
            </w:pPr>
            <w:r w:rsidRPr="00CB6B7D">
              <w:rPr>
                <w:rFonts w:ascii="Arial" w:hAnsi="Arial" w:cs="Arial"/>
              </w:rPr>
              <w:t>4.9</w:t>
            </w:r>
          </w:p>
        </w:tc>
        <w:tc>
          <w:tcPr>
            <w:tcW w:w="1112" w:type="pct"/>
            <w:shd w:val="clear" w:color="auto" w:fill="auto"/>
            <w:vAlign w:val="center"/>
          </w:tcPr>
          <w:p w:rsidR="00D51F6E" w:rsidRPr="00CB6B7D" w:rsidRDefault="00D51F6E" w:rsidP="00E45CF2">
            <w:pPr>
              <w:widowControl w:val="0"/>
              <w:rPr>
                <w:rFonts w:ascii="Arial" w:hAnsi="Arial" w:cs="Arial"/>
                <w:highlight w:val="yellow"/>
              </w:rPr>
            </w:pPr>
            <w:r w:rsidRPr="00CB6B7D">
              <w:rPr>
                <w:rFonts w:ascii="Arial" w:hAnsi="Arial" w:cs="Arial"/>
              </w:rPr>
              <w:t>Обслуживание автотранспорта</w:t>
            </w:r>
          </w:p>
        </w:tc>
        <w:tc>
          <w:tcPr>
            <w:tcW w:w="1473" w:type="pct"/>
            <w:vMerge/>
            <w:shd w:val="clear" w:color="auto" w:fill="auto"/>
            <w:vAlign w:val="center"/>
          </w:tcPr>
          <w:p w:rsidR="00D51F6E" w:rsidRPr="00CB6B7D" w:rsidRDefault="00D51F6E" w:rsidP="00E45CF2">
            <w:pPr>
              <w:pStyle w:val="45"/>
              <w:shd w:val="clear" w:color="auto" w:fill="auto"/>
              <w:spacing w:line="240" w:lineRule="auto"/>
              <w:contextualSpacing/>
              <w:jc w:val="left"/>
              <w:rPr>
                <w:rFonts w:ascii="Arial" w:hAnsi="Arial" w:cs="Arial"/>
                <w:i w:val="0"/>
                <w:sz w:val="20"/>
                <w:szCs w:val="20"/>
                <w:highlight w:val="yellow"/>
              </w:rPr>
            </w:pPr>
          </w:p>
        </w:tc>
        <w:tc>
          <w:tcPr>
            <w:tcW w:w="1048" w:type="pct"/>
            <w:shd w:val="clear" w:color="auto" w:fill="auto"/>
            <w:vAlign w:val="center"/>
          </w:tcPr>
          <w:p w:rsidR="00D51F6E" w:rsidRPr="00CB6B7D" w:rsidRDefault="00D51F6E" w:rsidP="00E45CF2">
            <w:pPr>
              <w:widowControl w:val="0"/>
              <w:ind w:firstLine="142"/>
              <w:jc w:val="both"/>
              <w:rPr>
                <w:rFonts w:ascii="Arial" w:hAnsi="Arial" w:cs="Arial"/>
              </w:rPr>
            </w:pPr>
            <w:r w:rsidRPr="00CB6B7D">
              <w:rPr>
                <w:rFonts w:ascii="Arial" w:hAnsi="Arial" w:cs="Arial"/>
              </w:rPr>
              <w:t>Использование ЗУ в соответствии с федеральными законами.</w:t>
            </w:r>
          </w:p>
          <w:p w:rsidR="00D51F6E" w:rsidRPr="00CB6B7D" w:rsidRDefault="00D51F6E" w:rsidP="00E45CF2">
            <w:pPr>
              <w:widowControl w:val="0"/>
              <w:ind w:firstLine="142"/>
              <w:jc w:val="both"/>
              <w:rPr>
                <w:rFonts w:ascii="Arial" w:hAnsi="Arial" w:cs="Arial"/>
              </w:rPr>
            </w:pPr>
          </w:p>
          <w:p w:rsidR="00D51F6E" w:rsidRPr="00CB6B7D" w:rsidRDefault="00D51F6E" w:rsidP="00E45CF2">
            <w:pPr>
              <w:widowControl w:val="0"/>
              <w:ind w:firstLine="142"/>
              <w:jc w:val="both"/>
              <w:rPr>
                <w:rFonts w:ascii="Arial" w:hAnsi="Arial" w:cs="Arial"/>
              </w:rPr>
            </w:pPr>
          </w:p>
        </w:tc>
      </w:tr>
      <w:tr w:rsidR="00D51F6E" w:rsidRPr="00CB6B7D" w:rsidTr="00B06A7C">
        <w:trPr>
          <w:trHeight w:val="477"/>
          <w:jc w:val="center"/>
        </w:trPr>
        <w:tc>
          <w:tcPr>
            <w:tcW w:w="1001" w:type="pct"/>
            <w:vMerge/>
            <w:shd w:val="clear" w:color="auto" w:fill="auto"/>
            <w:vAlign w:val="center"/>
          </w:tcPr>
          <w:p w:rsidR="00D51F6E" w:rsidRPr="00CB6B7D" w:rsidRDefault="00D51F6E" w:rsidP="00E45CF2">
            <w:pPr>
              <w:pStyle w:val="45"/>
              <w:spacing w:line="240" w:lineRule="auto"/>
              <w:rPr>
                <w:rFonts w:ascii="Arial" w:hAnsi="Arial" w:cs="Arial"/>
                <w:i w:val="0"/>
                <w:sz w:val="20"/>
                <w:szCs w:val="20"/>
              </w:rPr>
            </w:pPr>
          </w:p>
        </w:tc>
        <w:tc>
          <w:tcPr>
            <w:tcW w:w="366" w:type="pct"/>
            <w:shd w:val="clear" w:color="auto" w:fill="auto"/>
            <w:vAlign w:val="center"/>
          </w:tcPr>
          <w:p w:rsidR="00D51F6E" w:rsidRPr="00CB6B7D" w:rsidRDefault="00D51F6E" w:rsidP="00E45CF2">
            <w:pPr>
              <w:widowControl w:val="0"/>
              <w:jc w:val="center"/>
              <w:rPr>
                <w:rFonts w:ascii="Arial" w:hAnsi="Arial" w:cs="Arial"/>
                <w:highlight w:val="yellow"/>
              </w:rPr>
            </w:pPr>
            <w:r w:rsidRPr="00CB6B7D">
              <w:rPr>
                <w:rFonts w:ascii="Arial" w:hAnsi="Arial" w:cs="Arial"/>
              </w:rPr>
              <w:t>6.8</w:t>
            </w:r>
          </w:p>
        </w:tc>
        <w:tc>
          <w:tcPr>
            <w:tcW w:w="1112" w:type="pct"/>
            <w:shd w:val="clear" w:color="auto" w:fill="auto"/>
            <w:vAlign w:val="center"/>
          </w:tcPr>
          <w:p w:rsidR="00D51F6E" w:rsidRPr="00CB6B7D" w:rsidRDefault="00D51F6E" w:rsidP="00E45CF2">
            <w:pPr>
              <w:widowControl w:val="0"/>
              <w:rPr>
                <w:rFonts w:ascii="Arial" w:hAnsi="Arial" w:cs="Arial"/>
                <w:highlight w:val="yellow"/>
              </w:rPr>
            </w:pPr>
            <w:r w:rsidRPr="00CB6B7D">
              <w:rPr>
                <w:rFonts w:ascii="Arial" w:hAnsi="Arial" w:cs="Arial"/>
              </w:rPr>
              <w:t>Связь</w:t>
            </w:r>
          </w:p>
        </w:tc>
        <w:tc>
          <w:tcPr>
            <w:tcW w:w="1473" w:type="pct"/>
            <w:vMerge/>
            <w:shd w:val="clear" w:color="auto" w:fill="auto"/>
            <w:vAlign w:val="center"/>
          </w:tcPr>
          <w:p w:rsidR="00D51F6E" w:rsidRPr="00CB6B7D" w:rsidRDefault="00D51F6E" w:rsidP="00E45CF2">
            <w:pPr>
              <w:pStyle w:val="45"/>
              <w:shd w:val="clear" w:color="auto" w:fill="auto"/>
              <w:spacing w:line="240" w:lineRule="auto"/>
              <w:contextualSpacing/>
              <w:jc w:val="left"/>
              <w:rPr>
                <w:rFonts w:ascii="Arial" w:hAnsi="Arial" w:cs="Arial"/>
                <w:i w:val="0"/>
                <w:sz w:val="20"/>
                <w:szCs w:val="20"/>
                <w:highlight w:val="yellow"/>
              </w:rPr>
            </w:pPr>
          </w:p>
        </w:tc>
        <w:tc>
          <w:tcPr>
            <w:tcW w:w="1048" w:type="pct"/>
            <w:shd w:val="clear" w:color="auto" w:fill="auto"/>
            <w:vAlign w:val="center"/>
          </w:tcPr>
          <w:p w:rsidR="00D51F6E" w:rsidRPr="00CB6B7D" w:rsidRDefault="00D51F6E" w:rsidP="00E45CF2">
            <w:pPr>
              <w:widowControl w:val="0"/>
              <w:ind w:firstLine="142"/>
              <w:jc w:val="both"/>
              <w:rPr>
                <w:rFonts w:ascii="Arial" w:hAnsi="Arial" w:cs="Arial"/>
              </w:rPr>
            </w:pPr>
            <w:r w:rsidRPr="00CB6B7D">
              <w:rPr>
                <w:rFonts w:ascii="Arial" w:hAnsi="Arial" w:cs="Arial"/>
              </w:rPr>
              <w:t xml:space="preserve">Требуется соблюдение режима ограничения в пределах ЗСО источников и сетей питьевого </w:t>
            </w:r>
            <w:r w:rsidRPr="00CB6B7D">
              <w:rPr>
                <w:rFonts w:ascii="Arial" w:hAnsi="Arial" w:cs="Arial"/>
              </w:rPr>
              <w:lastRenderedPageBreak/>
              <w:t>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tc>
      </w:tr>
    </w:tbl>
    <w:p w:rsidR="00D51F6E" w:rsidRPr="00E45CF2" w:rsidRDefault="00D51F6E" w:rsidP="00E45CF2">
      <w:pPr>
        <w:keepNext/>
        <w:keepLines/>
        <w:spacing w:line="276" w:lineRule="auto"/>
        <w:rPr>
          <w:rFonts w:ascii="Arial" w:hAnsi="Arial" w:cs="Arial"/>
          <w:spacing w:val="-13"/>
          <w:sz w:val="24"/>
          <w:szCs w:val="24"/>
        </w:rPr>
      </w:pPr>
    </w:p>
    <w:p w:rsidR="004603C1" w:rsidRPr="00E45CF2" w:rsidRDefault="00030A19" w:rsidP="00E45CF2">
      <w:pPr>
        <w:pStyle w:val="af0"/>
        <w:tabs>
          <w:tab w:val="left" w:pos="720"/>
        </w:tabs>
        <w:spacing w:line="276" w:lineRule="auto"/>
        <w:ind w:firstLine="709"/>
        <w:rPr>
          <w:rFonts w:ascii="Arial" w:hAnsi="Arial" w:cs="Arial"/>
          <w:sz w:val="24"/>
          <w:szCs w:val="24"/>
        </w:rPr>
      </w:pPr>
      <w:r w:rsidRPr="00E45CF2">
        <w:rPr>
          <w:rFonts w:ascii="Arial" w:hAnsi="Arial" w:cs="Arial"/>
          <w:sz w:val="24"/>
          <w:szCs w:val="24"/>
        </w:rPr>
        <w:t xml:space="preserve">3. </w:t>
      </w:r>
      <w:r w:rsidR="004603C1" w:rsidRPr="00E45CF2">
        <w:rPr>
          <w:rFonts w:ascii="Arial" w:hAnsi="Arial" w:cs="Arial"/>
          <w:sz w:val="24"/>
          <w:szCs w:val="24"/>
        </w:rPr>
        <w:t>Правовой режим земельных участков, расположенных в производственной зоне, определяется в соответствии Местными нормативами градостроительного проектирования Критовского сельсовета Боготольского района Красноярского края.</w:t>
      </w:r>
    </w:p>
    <w:p w:rsidR="004603C1" w:rsidRPr="00E45CF2" w:rsidRDefault="004603C1" w:rsidP="00E45CF2">
      <w:pPr>
        <w:spacing w:line="276" w:lineRule="auto"/>
        <w:ind w:firstLine="709"/>
        <w:jc w:val="both"/>
        <w:rPr>
          <w:rFonts w:ascii="Arial" w:hAnsi="Arial" w:cs="Arial"/>
          <w:sz w:val="24"/>
          <w:szCs w:val="24"/>
        </w:rPr>
      </w:pPr>
      <w:r w:rsidRPr="00E45CF2">
        <w:rPr>
          <w:rFonts w:ascii="Arial" w:hAnsi="Arial" w:cs="Arial"/>
          <w:sz w:val="24"/>
          <w:szCs w:val="24"/>
        </w:rPr>
        <w:t>Нормы расчета стоянок автомобилей принимаются в соответствии с «СП 42.13330.201</w:t>
      </w:r>
      <w:r w:rsidR="008705C4">
        <w:rPr>
          <w:rFonts w:ascii="Arial" w:hAnsi="Arial" w:cs="Arial"/>
          <w:sz w:val="24"/>
          <w:szCs w:val="24"/>
        </w:rPr>
        <w:t>6</w:t>
      </w:r>
      <w:r w:rsidRPr="00E45CF2">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4603C1" w:rsidRPr="007E4CCE" w:rsidRDefault="004603C1" w:rsidP="00E45CF2">
      <w:pPr>
        <w:spacing w:line="276" w:lineRule="auto"/>
        <w:ind w:firstLine="709"/>
        <w:jc w:val="both"/>
        <w:rPr>
          <w:rFonts w:ascii="Arial" w:hAnsi="Arial" w:cs="Arial"/>
          <w:sz w:val="24"/>
          <w:szCs w:val="24"/>
        </w:rPr>
      </w:pPr>
      <w:r w:rsidRPr="00E45CF2">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70 настоящих Правил. При этом при совпадении ограничений, относящихся к одной и той же территории, действуют минимальные предельные </w:t>
      </w:r>
      <w:r w:rsidRPr="007E4CCE">
        <w:rPr>
          <w:rFonts w:ascii="Arial" w:hAnsi="Arial" w:cs="Arial"/>
          <w:sz w:val="24"/>
          <w:szCs w:val="24"/>
        </w:rPr>
        <w:t>параметры.</w:t>
      </w:r>
    </w:p>
    <w:p w:rsidR="004603C1" w:rsidRPr="00E45CF2" w:rsidRDefault="008705C4" w:rsidP="00E45CF2">
      <w:pPr>
        <w:widowControl w:val="0"/>
        <w:spacing w:line="276" w:lineRule="auto"/>
        <w:ind w:firstLine="567"/>
        <w:jc w:val="both"/>
        <w:rPr>
          <w:rFonts w:ascii="Arial" w:hAnsi="Arial" w:cs="Arial"/>
          <w:sz w:val="24"/>
          <w:szCs w:val="24"/>
        </w:rPr>
      </w:pPr>
      <w:r w:rsidRPr="007E4CCE">
        <w:rPr>
          <w:rFonts w:ascii="Arial" w:hAnsi="Arial" w:cs="Arial"/>
          <w:sz w:val="24"/>
          <w:szCs w:val="24"/>
        </w:rPr>
        <w:t xml:space="preserve">*- код в соответствии с Приказом </w:t>
      </w:r>
      <w:proofErr w:type="spellStart"/>
      <w:r w:rsidRPr="007E4CCE">
        <w:rPr>
          <w:rFonts w:ascii="Arial" w:hAnsi="Arial" w:cs="Arial"/>
          <w:sz w:val="24"/>
          <w:szCs w:val="24"/>
        </w:rPr>
        <w:t>Росреестра</w:t>
      </w:r>
      <w:proofErr w:type="spellEnd"/>
      <w:r w:rsidRPr="007E4CCE">
        <w:rPr>
          <w:rFonts w:ascii="Arial" w:hAnsi="Arial" w:cs="Arial"/>
          <w:sz w:val="24"/>
          <w:szCs w:val="24"/>
        </w:rPr>
        <w:t xml:space="preserve"> от 10.11.2020 N </w:t>
      </w:r>
      <w:proofErr w:type="gramStart"/>
      <w:r w:rsidRPr="007E4CCE">
        <w:rPr>
          <w:rFonts w:ascii="Arial" w:hAnsi="Arial" w:cs="Arial"/>
          <w:sz w:val="24"/>
          <w:szCs w:val="24"/>
        </w:rPr>
        <w:t>П</w:t>
      </w:r>
      <w:proofErr w:type="gramEnd"/>
      <w:r w:rsidRPr="007E4CCE">
        <w:rPr>
          <w:rFonts w:ascii="Arial" w:hAnsi="Arial" w:cs="Arial"/>
          <w:sz w:val="24"/>
          <w:szCs w:val="24"/>
        </w:rPr>
        <w:t>/0412  "Об утверждении классификатора видов разрешенного использования земельных участков".</w:t>
      </w:r>
    </w:p>
    <w:p w:rsidR="00282018" w:rsidRPr="00E45CF2" w:rsidRDefault="00282018" w:rsidP="00E45CF2">
      <w:pPr>
        <w:pStyle w:val="210"/>
        <w:shd w:val="clear" w:color="auto" w:fill="auto"/>
        <w:tabs>
          <w:tab w:val="left" w:pos="1080"/>
        </w:tabs>
        <w:spacing w:line="240" w:lineRule="auto"/>
        <w:ind w:firstLine="709"/>
        <w:jc w:val="both"/>
        <w:outlineLvl w:val="9"/>
        <w:rPr>
          <w:rFonts w:ascii="Arial" w:hAnsi="Arial" w:cs="Arial"/>
          <w:b w:val="0"/>
          <w:i/>
          <w:sz w:val="24"/>
          <w:szCs w:val="24"/>
        </w:rPr>
      </w:pPr>
    </w:p>
    <w:p w:rsidR="00282018" w:rsidRDefault="00282018" w:rsidP="00E45CF2">
      <w:pPr>
        <w:pStyle w:val="2"/>
        <w:spacing w:before="0" w:line="276" w:lineRule="auto"/>
        <w:jc w:val="both"/>
        <w:rPr>
          <w:rFonts w:ascii="Arial" w:eastAsia="Calibri" w:hAnsi="Arial" w:cs="Arial"/>
          <w:b w:val="0"/>
          <w:color w:val="auto"/>
          <w:sz w:val="24"/>
          <w:szCs w:val="24"/>
        </w:rPr>
      </w:pPr>
      <w:bookmarkStart w:id="196" w:name="_Toc321748131"/>
      <w:bookmarkStart w:id="197" w:name="_Toc459893858"/>
      <w:bookmarkStart w:id="198" w:name="_Toc491436244"/>
      <w:bookmarkStart w:id="199" w:name="_Toc448849850"/>
      <w:bookmarkStart w:id="200" w:name="_Toc448780632"/>
      <w:bookmarkStart w:id="201" w:name="_Toc448774983"/>
      <w:bookmarkStart w:id="202" w:name="_Toc437587921"/>
      <w:bookmarkStart w:id="203" w:name="_Toc437287543"/>
      <w:bookmarkStart w:id="204" w:name="_Toc436510708"/>
      <w:r w:rsidRPr="00E45CF2">
        <w:rPr>
          <w:rFonts w:ascii="Arial" w:eastAsia="Calibri" w:hAnsi="Arial" w:cs="Arial"/>
          <w:b w:val="0"/>
          <w:color w:val="auto"/>
          <w:sz w:val="24"/>
          <w:szCs w:val="24"/>
        </w:rPr>
        <w:lastRenderedPageBreak/>
        <w:t xml:space="preserve">Статья </w:t>
      </w:r>
      <w:r w:rsidR="00243B00" w:rsidRPr="00E45CF2">
        <w:rPr>
          <w:rFonts w:ascii="Arial" w:eastAsia="Calibri" w:hAnsi="Arial" w:cs="Arial"/>
          <w:b w:val="0"/>
          <w:color w:val="auto"/>
          <w:sz w:val="24"/>
          <w:szCs w:val="24"/>
        </w:rPr>
        <w:t>64</w:t>
      </w:r>
      <w:r w:rsidRPr="00E45CF2">
        <w:rPr>
          <w:rFonts w:ascii="Arial" w:eastAsia="Calibri" w:hAnsi="Arial" w:cs="Arial"/>
          <w:b w:val="0"/>
          <w:color w:val="auto"/>
          <w:sz w:val="24"/>
          <w:szCs w:val="24"/>
        </w:rPr>
        <w:t xml:space="preserve">. </w:t>
      </w:r>
      <w:bookmarkEnd w:id="196"/>
      <w:r w:rsidRPr="00E45CF2">
        <w:rPr>
          <w:rFonts w:ascii="Arial" w:eastAsia="Calibri" w:hAnsi="Arial" w:cs="Arial"/>
          <w:b w:val="0"/>
          <w:color w:val="auto"/>
          <w:sz w:val="24"/>
          <w:szCs w:val="24"/>
        </w:rPr>
        <w:t>Градостроительные регламенты на территориях зоны транспортной инфраструктуры</w:t>
      </w:r>
      <w:bookmarkEnd w:id="197"/>
      <w:bookmarkEnd w:id="198"/>
    </w:p>
    <w:p w:rsidR="00CD2AE8" w:rsidRPr="00CD2AE8" w:rsidRDefault="00CD2AE8" w:rsidP="00CD2AE8">
      <w:pPr>
        <w:rPr>
          <w:rFonts w:ascii="Arial" w:eastAsia="Calibri" w:hAnsi="Arial" w:cs="Arial"/>
        </w:rPr>
      </w:pPr>
      <w:proofErr w:type="spellStart"/>
      <w:r w:rsidRPr="00CD2AE8">
        <w:rPr>
          <w:rFonts w:ascii="Arial" w:eastAsia="Calibri" w:hAnsi="Arial" w:cs="Arial"/>
          <w:sz w:val="24"/>
          <w:szCs w:val="24"/>
        </w:rPr>
        <w:t>с</w:t>
      </w:r>
      <w:proofErr w:type="gramStart"/>
      <w:r w:rsidRPr="00CD2AE8">
        <w:rPr>
          <w:rFonts w:ascii="Arial" w:eastAsia="Calibri" w:hAnsi="Arial" w:cs="Arial"/>
          <w:sz w:val="24"/>
          <w:szCs w:val="24"/>
        </w:rPr>
        <w:t>.К</w:t>
      </w:r>
      <w:proofErr w:type="gramEnd"/>
      <w:r w:rsidRPr="00CD2AE8">
        <w:rPr>
          <w:rFonts w:ascii="Arial" w:eastAsia="Calibri" w:hAnsi="Arial" w:cs="Arial"/>
          <w:sz w:val="24"/>
          <w:szCs w:val="24"/>
        </w:rPr>
        <w:t>ритово</w:t>
      </w:r>
      <w:proofErr w:type="spellEnd"/>
      <w:r w:rsidRPr="00CD2AE8">
        <w:rPr>
          <w:rFonts w:ascii="Arial" w:eastAsia="Calibri" w:hAnsi="Arial" w:cs="Arial"/>
          <w:sz w:val="24"/>
          <w:szCs w:val="24"/>
        </w:rPr>
        <w:t xml:space="preserve">, д. </w:t>
      </w:r>
      <w:proofErr w:type="spellStart"/>
      <w:r w:rsidRPr="00CD2AE8">
        <w:rPr>
          <w:rFonts w:ascii="Arial" w:eastAsia="Calibri" w:hAnsi="Arial" w:cs="Arial"/>
          <w:sz w:val="24"/>
          <w:szCs w:val="24"/>
        </w:rPr>
        <w:t>Разгуляевка</w:t>
      </w:r>
      <w:proofErr w:type="spellEnd"/>
      <w:r w:rsidRPr="00CD2AE8">
        <w:rPr>
          <w:rFonts w:ascii="Arial" w:eastAsia="Calibri" w:hAnsi="Arial" w:cs="Arial"/>
          <w:sz w:val="24"/>
          <w:szCs w:val="24"/>
        </w:rPr>
        <w:t>,</w:t>
      </w:r>
      <w:r w:rsidRPr="00CD2AE8">
        <w:rPr>
          <w:rFonts w:ascii="Arial" w:hAnsi="Arial" w:cs="Arial"/>
          <w:sz w:val="24"/>
          <w:szCs w:val="24"/>
        </w:rPr>
        <w:t xml:space="preserve"> Территория муниципального образования (вне границ населенных пунктов)</w:t>
      </w:r>
    </w:p>
    <w:bookmarkEnd w:id="199"/>
    <w:bookmarkEnd w:id="200"/>
    <w:bookmarkEnd w:id="201"/>
    <w:bookmarkEnd w:id="202"/>
    <w:bookmarkEnd w:id="203"/>
    <w:bookmarkEnd w:id="204"/>
    <w:p w:rsidR="00282018" w:rsidRPr="00E45CF2" w:rsidRDefault="00282018" w:rsidP="00E45CF2">
      <w:pPr>
        <w:pStyle w:val="aff4"/>
        <w:widowControl w:val="0"/>
        <w:tabs>
          <w:tab w:val="left" w:pos="1586"/>
        </w:tabs>
        <w:spacing w:line="276" w:lineRule="auto"/>
        <w:ind w:right="20" w:firstLine="567"/>
        <w:jc w:val="both"/>
        <w:rPr>
          <w:rFonts w:ascii="Arial" w:hAnsi="Arial" w:cs="Arial"/>
          <w:b w:val="0"/>
        </w:rPr>
      </w:pPr>
      <w:r w:rsidRPr="00E45CF2">
        <w:rPr>
          <w:rFonts w:ascii="Arial" w:hAnsi="Arial" w:cs="Arial"/>
          <w:b w:val="0"/>
        </w:rPr>
        <w:t xml:space="preserve">1. </w:t>
      </w:r>
      <w:r w:rsidR="00CE1A53" w:rsidRPr="00E45CF2">
        <w:rPr>
          <w:rFonts w:ascii="Arial" w:hAnsi="Arial" w:cs="Arial"/>
          <w:b w:val="0"/>
          <w:iCs/>
        </w:rPr>
        <w:t xml:space="preserve">Зона </w:t>
      </w:r>
      <w:r w:rsidR="00CE1A53" w:rsidRPr="00E45CF2">
        <w:rPr>
          <w:rFonts w:ascii="Arial" w:hAnsi="Arial" w:cs="Arial"/>
          <w:b w:val="0"/>
        </w:rPr>
        <w:t>транспортной инфраструктуры</w:t>
      </w:r>
      <w:r w:rsidR="00CE1A53" w:rsidRPr="00E45CF2">
        <w:rPr>
          <w:rFonts w:ascii="Arial" w:hAnsi="Arial" w:cs="Arial"/>
          <w:b w:val="0"/>
          <w:iCs/>
        </w:rPr>
        <w:t xml:space="preserve"> (код зоны – Т) </w:t>
      </w:r>
      <w:r w:rsidR="00CE1A53" w:rsidRPr="00E45CF2">
        <w:rPr>
          <w:rFonts w:ascii="Arial" w:hAnsi="Arial" w:cs="Arial"/>
          <w:b w:val="0"/>
        </w:rPr>
        <w:t>предназначена для размещения объектов транспортной инфраструктуры.</w:t>
      </w:r>
    </w:p>
    <w:p w:rsidR="00282018" w:rsidRPr="00E45CF2" w:rsidRDefault="00282018" w:rsidP="00E45CF2">
      <w:pPr>
        <w:pStyle w:val="aff4"/>
        <w:widowControl w:val="0"/>
        <w:tabs>
          <w:tab w:val="left" w:pos="1586"/>
        </w:tabs>
        <w:spacing w:line="276" w:lineRule="auto"/>
        <w:ind w:right="20" w:firstLine="567"/>
        <w:jc w:val="both"/>
        <w:rPr>
          <w:rFonts w:ascii="Arial" w:hAnsi="Arial" w:cs="Arial"/>
          <w:b w:val="0"/>
        </w:rPr>
      </w:pPr>
      <w:r w:rsidRPr="00E45CF2">
        <w:rPr>
          <w:rFonts w:ascii="Arial" w:hAnsi="Arial" w:cs="Arial"/>
          <w:b w:val="0"/>
        </w:rPr>
        <w:t xml:space="preserve">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переведены в установленном порядке на основании проектов планировки (установление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D51F6E" w:rsidRPr="00E45CF2" w:rsidRDefault="00D51F6E" w:rsidP="00E45CF2">
      <w:pPr>
        <w:pStyle w:val="af6"/>
        <w:keepNext/>
        <w:keepLines/>
        <w:spacing w:line="276" w:lineRule="auto"/>
        <w:ind w:left="930"/>
        <w:jc w:val="right"/>
        <w:rPr>
          <w:rFonts w:ascii="Arial" w:hAnsi="Arial" w:cs="Arial"/>
          <w:spacing w:val="-13"/>
          <w:sz w:val="24"/>
          <w:szCs w:val="24"/>
        </w:rPr>
      </w:pPr>
      <w:bookmarkStart w:id="205" w:name="_Toc321748132"/>
      <w:bookmarkStart w:id="206" w:name="_Toc459893859"/>
      <w:bookmarkStart w:id="207" w:name="_Toc448849851"/>
      <w:bookmarkStart w:id="208" w:name="_Toc448780633"/>
      <w:bookmarkStart w:id="209" w:name="_Toc448774984"/>
      <w:bookmarkStart w:id="210" w:name="_Toc437587922"/>
      <w:r w:rsidRPr="00E45CF2">
        <w:rPr>
          <w:rFonts w:ascii="Arial" w:hAnsi="Arial" w:cs="Arial"/>
          <w:spacing w:val="-13"/>
          <w:sz w:val="24"/>
          <w:szCs w:val="24"/>
        </w:rPr>
        <w:t>Таблица 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19"/>
        <w:gridCol w:w="2042"/>
        <w:gridCol w:w="2608"/>
        <w:gridCol w:w="2159"/>
      </w:tblGrid>
      <w:tr w:rsidR="00D51F6E" w:rsidRPr="00E45CF2" w:rsidTr="00B06A7C">
        <w:trPr>
          <w:jc w:val="center"/>
        </w:trPr>
        <w:tc>
          <w:tcPr>
            <w:tcW w:w="1060"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ВИД РАЗРЕШЕННОГО ИСПОЛЬЗОВАНИЯ</w:t>
            </w:r>
          </w:p>
        </w:tc>
        <w:tc>
          <w:tcPr>
            <w:tcW w:w="38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*КОД</w:t>
            </w:r>
          </w:p>
        </w:tc>
        <w:tc>
          <w:tcPr>
            <w:tcW w:w="105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*НАИМЕНОВАНИЕ ВИДА РАЗРЕШЕННОГО ИСПОЛЬЗОВАНИЯ ЗЕМЕЛЬНОГО УЧАСТКА</w:t>
            </w:r>
          </w:p>
        </w:tc>
        <w:tc>
          <w:tcPr>
            <w:tcW w:w="1369"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ПАРАМЕТРЫ РАЗРЕШЕННОГО ИСПОЛЬЗОВАНИЯ</w:t>
            </w:r>
          </w:p>
        </w:tc>
        <w:tc>
          <w:tcPr>
            <w:tcW w:w="113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center"/>
              <w:rPr>
                <w:rFonts w:ascii="Arial" w:hAnsi="Arial" w:cs="Arial"/>
                <w:i/>
                <w:lang w:eastAsia="en-US"/>
              </w:rPr>
            </w:pPr>
            <w:r w:rsidRPr="00CB6B7D">
              <w:rPr>
                <w:rFonts w:ascii="Arial" w:hAnsi="Arial" w:cs="Arial"/>
              </w:rPr>
              <w:t>ОГРАНИЧЕНИЯ ИСПОЛЬЗОВАНИЯ ЗЕМЕЛЬНЫХ УЧАСТКОВ  И ОБЪЕКТОВ КАПИТАЛЬНОГО СТРОИТЕЛЬСТВА</w:t>
            </w:r>
          </w:p>
        </w:tc>
      </w:tr>
      <w:tr w:rsidR="00D51F6E" w:rsidRPr="00E45CF2" w:rsidTr="00B06A7C">
        <w:trPr>
          <w:jc w:val="center"/>
        </w:trPr>
        <w:tc>
          <w:tcPr>
            <w:tcW w:w="1060" w:type="pct"/>
            <w:vMerge w:val="restart"/>
            <w:tcBorders>
              <w:top w:val="single" w:sz="4" w:space="0" w:color="auto"/>
              <w:left w:val="single" w:sz="4" w:space="0" w:color="auto"/>
              <w:right w:val="single" w:sz="4" w:space="0" w:color="auto"/>
            </w:tcBorders>
            <w:vAlign w:val="center"/>
          </w:tcPr>
          <w:p w:rsidR="00D51F6E" w:rsidRPr="00CB6B7D" w:rsidRDefault="00D51F6E" w:rsidP="00E45CF2">
            <w:pPr>
              <w:pStyle w:val="45"/>
              <w:spacing w:line="240" w:lineRule="auto"/>
              <w:rPr>
                <w:rFonts w:ascii="Arial" w:hAnsi="Arial" w:cs="Arial"/>
                <w:i w:val="0"/>
                <w:sz w:val="20"/>
                <w:szCs w:val="20"/>
              </w:rPr>
            </w:pPr>
            <w:r w:rsidRPr="00CB6B7D">
              <w:rPr>
                <w:rFonts w:ascii="Arial" w:hAnsi="Arial" w:cs="Arial"/>
                <w:i w:val="0"/>
                <w:sz w:val="20"/>
                <w:szCs w:val="20"/>
              </w:rPr>
              <w:t>Основной</w:t>
            </w:r>
          </w:p>
        </w:tc>
        <w:tc>
          <w:tcPr>
            <w:tcW w:w="382"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jc w:val="center"/>
              <w:rPr>
                <w:rFonts w:ascii="Arial" w:hAnsi="Arial" w:cs="Arial"/>
                <w:lang w:eastAsia="en-US"/>
              </w:rPr>
            </w:pPr>
            <w:r w:rsidRPr="00CB6B7D">
              <w:rPr>
                <w:rFonts w:ascii="Arial" w:hAnsi="Arial" w:cs="Arial"/>
              </w:rPr>
              <w:t>7.1</w:t>
            </w:r>
          </w:p>
        </w:tc>
        <w:tc>
          <w:tcPr>
            <w:tcW w:w="1055"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rPr>
                <w:rFonts w:ascii="Arial" w:hAnsi="Arial" w:cs="Arial"/>
                <w:lang w:eastAsia="en-US"/>
              </w:rPr>
            </w:pPr>
            <w:r w:rsidRPr="00CB6B7D">
              <w:rPr>
                <w:rFonts w:ascii="Arial" w:hAnsi="Arial" w:cs="Arial"/>
              </w:rPr>
              <w:t>Железнодорожный транспорт</w:t>
            </w:r>
          </w:p>
        </w:tc>
        <w:tc>
          <w:tcPr>
            <w:tcW w:w="1369" w:type="pct"/>
            <w:vMerge w:val="restart"/>
            <w:tcBorders>
              <w:top w:val="single" w:sz="4" w:space="0" w:color="auto"/>
              <w:left w:val="single" w:sz="4" w:space="0" w:color="auto"/>
              <w:right w:val="single" w:sz="4" w:space="0" w:color="auto"/>
            </w:tcBorders>
            <w:vAlign w:val="center"/>
          </w:tcPr>
          <w:p w:rsidR="00D51F6E" w:rsidRPr="00CB6B7D" w:rsidRDefault="00D51F6E" w:rsidP="00E45CF2">
            <w:pPr>
              <w:tabs>
                <w:tab w:val="left" w:pos="0"/>
              </w:tabs>
              <w:snapToGrid w:val="0"/>
              <w:ind w:firstLine="132"/>
              <w:rPr>
                <w:rFonts w:ascii="Arial" w:hAnsi="Arial" w:cs="Arial"/>
              </w:rPr>
            </w:pPr>
            <w:r w:rsidRPr="00CB6B7D">
              <w:rPr>
                <w:rFonts w:ascii="Arial" w:hAnsi="Arial" w:cs="Arial"/>
              </w:rPr>
              <w:t>Предельные (максимальные и минимальные) размеры земельных участков не подлежат установлению Минимальные отступы от границ земельного участка в целях определения места допустимого размещения объекта – 3м</w:t>
            </w:r>
          </w:p>
          <w:p w:rsidR="00D51F6E" w:rsidRPr="00CB6B7D" w:rsidRDefault="00D51F6E" w:rsidP="00E45CF2">
            <w:pPr>
              <w:tabs>
                <w:tab w:val="left" w:pos="0"/>
              </w:tabs>
              <w:snapToGrid w:val="0"/>
              <w:ind w:firstLine="132"/>
              <w:rPr>
                <w:rFonts w:ascii="Arial" w:hAnsi="Arial" w:cs="Arial"/>
              </w:rPr>
            </w:pPr>
            <w:r w:rsidRPr="00CB6B7D">
              <w:rPr>
                <w:rFonts w:ascii="Arial" w:hAnsi="Arial" w:cs="Arial"/>
              </w:rPr>
              <w:t xml:space="preserve">Предельное количество этажей –3 </w:t>
            </w:r>
          </w:p>
          <w:p w:rsidR="00D51F6E" w:rsidRPr="00CB6B7D" w:rsidRDefault="00D51F6E" w:rsidP="00E45CF2">
            <w:pPr>
              <w:pStyle w:val="af0"/>
              <w:widowControl w:val="0"/>
              <w:ind w:firstLine="142"/>
              <w:jc w:val="left"/>
              <w:rPr>
                <w:rFonts w:ascii="Arial" w:eastAsia="SimSun" w:hAnsi="Arial" w:cs="Arial"/>
                <w:color w:val="000000"/>
                <w:sz w:val="20"/>
                <w:szCs w:val="20"/>
                <w:lang w:eastAsia="zh-CN"/>
              </w:rPr>
            </w:pPr>
            <w:r w:rsidRPr="00CB6B7D">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D51F6E" w:rsidRPr="00CB6B7D" w:rsidRDefault="00D51F6E" w:rsidP="00E45CF2">
            <w:pPr>
              <w:pStyle w:val="af0"/>
              <w:widowControl w:val="0"/>
              <w:ind w:firstLine="142"/>
              <w:jc w:val="left"/>
              <w:rPr>
                <w:rFonts w:ascii="Arial" w:hAnsi="Arial" w:cs="Arial"/>
                <w:sz w:val="20"/>
                <w:szCs w:val="20"/>
                <w:lang w:eastAsia="en-US"/>
              </w:rPr>
            </w:pPr>
            <w:r w:rsidRPr="00CB6B7D">
              <w:rPr>
                <w:rFonts w:ascii="Arial" w:hAnsi="Arial" w:cs="Arial"/>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Критовского сельсовета.</w:t>
            </w:r>
          </w:p>
          <w:p w:rsidR="00D51F6E" w:rsidRPr="00CB6B7D" w:rsidRDefault="00D51F6E" w:rsidP="00E45CF2">
            <w:pPr>
              <w:pStyle w:val="af0"/>
              <w:widowControl w:val="0"/>
              <w:ind w:firstLine="142"/>
              <w:rPr>
                <w:rFonts w:ascii="Arial" w:hAnsi="Arial" w:cs="Arial"/>
                <w:sz w:val="20"/>
                <w:szCs w:val="20"/>
                <w:lang w:eastAsia="en-US"/>
              </w:rPr>
            </w:pPr>
          </w:p>
        </w:tc>
        <w:tc>
          <w:tcPr>
            <w:tcW w:w="1135" w:type="pct"/>
            <w:tcBorders>
              <w:top w:val="single" w:sz="4" w:space="0" w:color="auto"/>
              <w:left w:val="single" w:sz="4" w:space="0" w:color="auto"/>
              <w:right w:val="single" w:sz="4" w:space="0" w:color="auto"/>
            </w:tcBorders>
            <w:vAlign w:val="center"/>
          </w:tcPr>
          <w:p w:rsidR="00D51F6E" w:rsidRPr="00CB6B7D" w:rsidRDefault="00D51F6E" w:rsidP="00E45CF2">
            <w:pPr>
              <w:ind w:firstLine="142"/>
              <w:jc w:val="both"/>
              <w:rPr>
                <w:rFonts w:ascii="Arial" w:hAnsi="Arial" w:cs="Arial"/>
                <w:lang w:eastAsia="en-US"/>
              </w:rPr>
            </w:pPr>
            <w:r w:rsidRPr="00CB6B7D">
              <w:rPr>
                <w:rFonts w:ascii="Arial" w:hAnsi="Arial" w:cs="Arial"/>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D51F6E" w:rsidRPr="00E45CF2" w:rsidTr="00B06A7C">
        <w:trPr>
          <w:jc w:val="center"/>
        </w:trPr>
        <w:tc>
          <w:tcPr>
            <w:tcW w:w="1060" w:type="pct"/>
            <w:vMerge/>
            <w:tcBorders>
              <w:left w:val="single" w:sz="4" w:space="0" w:color="auto"/>
              <w:right w:val="single" w:sz="4" w:space="0" w:color="auto"/>
            </w:tcBorders>
            <w:vAlign w:val="center"/>
            <w:hideMark/>
          </w:tcPr>
          <w:p w:rsidR="00D51F6E" w:rsidRPr="00CB6B7D" w:rsidRDefault="00D51F6E" w:rsidP="00E45CF2">
            <w:pPr>
              <w:pStyle w:val="45"/>
              <w:spacing w:line="240" w:lineRule="auto"/>
              <w:rPr>
                <w:rFonts w:ascii="Arial" w:hAnsi="Arial" w:cs="Arial"/>
                <w:i w:val="0"/>
                <w:sz w:val="20"/>
                <w:szCs w:val="20"/>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r w:rsidRPr="00CB6B7D">
              <w:rPr>
                <w:rFonts w:ascii="Arial" w:hAnsi="Arial" w:cs="Arial"/>
                <w:lang w:eastAsia="en-US"/>
              </w:rPr>
              <w:t>7.2</w:t>
            </w:r>
          </w:p>
        </w:tc>
        <w:tc>
          <w:tcPr>
            <w:tcW w:w="105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r w:rsidRPr="00CB6B7D">
              <w:rPr>
                <w:rFonts w:ascii="Arial" w:hAnsi="Arial" w:cs="Arial"/>
                <w:lang w:eastAsia="en-US"/>
              </w:rPr>
              <w:t>Автомобильный транспорт</w:t>
            </w:r>
          </w:p>
        </w:tc>
        <w:tc>
          <w:tcPr>
            <w:tcW w:w="1369" w:type="pct"/>
            <w:vMerge/>
            <w:tcBorders>
              <w:left w:val="single" w:sz="4" w:space="0" w:color="auto"/>
              <w:right w:val="single" w:sz="4" w:space="0" w:color="auto"/>
            </w:tcBorders>
            <w:vAlign w:val="center"/>
          </w:tcPr>
          <w:p w:rsidR="00D51F6E" w:rsidRPr="00CB6B7D" w:rsidRDefault="00D51F6E" w:rsidP="00E45CF2">
            <w:pPr>
              <w:pStyle w:val="af0"/>
              <w:widowControl w:val="0"/>
              <w:ind w:firstLine="142"/>
              <w:rPr>
                <w:rFonts w:ascii="Arial" w:hAnsi="Arial" w:cs="Arial"/>
                <w:sz w:val="20"/>
                <w:szCs w:val="20"/>
                <w:lang w:eastAsia="en-US"/>
              </w:rPr>
            </w:pPr>
          </w:p>
        </w:tc>
        <w:tc>
          <w:tcPr>
            <w:tcW w:w="1135" w:type="pct"/>
            <w:vMerge w:val="restart"/>
            <w:tcBorders>
              <w:left w:val="single" w:sz="4" w:space="0" w:color="auto"/>
              <w:right w:val="single" w:sz="4" w:space="0" w:color="auto"/>
            </w:tcBorders>
            <w:vAlign w:val="center"/>
            <w:hideMark/>
          </w:tcPr>
          <w:p w:rsidR="00D51F6E" w:rsidRPr="00CB6B7D" w:rsidRDefault="00D51F6E" w:rsidP="00E45CF2">
            <w:pPr>
              <w:ind w:firstLine="142"/>
              <w:jc w:val="both"/>
              <w:rPr>
                <w:rFonts w:ascii="Arial" w:hAnsi="Arial" w:cs="Arial"/>
                <w:bCs/>
                <w:lang w:eastAsia="en-US"/>
              </w:rPr>
            </w:pPr>
            <w:r w:rsidRPr="00CB6B7D">
              <w:rPr>
                <w:rFonts w:ascii="Arial" w:hAnsi="Arial" w:cs="Arial"/>
                <w:lang w:eastAsia="en-US"/>
              </w:rPr>
              <w:t>Особенности использования полос отвода автомобильных дорог отражены</w:t>
            </w:r>
            <w:r w:rsidRPr="00CB6B7D">
              <w:rPr>
                <w:rFonts w:ascii="Arial" w:hAnsi="Arial" w:cs="Arial"/>
                <w:bCs/>
                <w:lang w:eastAsia="en-US"/>
              </w:rPr>
              <w:t xml:space="preserve">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1F6E" w:rsidRPr="00CB6B7D" w:rsidRDefault="00D51F6E" w:rsidP="00E45CF2">
            <w:pPr>
              <w:ind w:firstLine="142"/>
              <w:jc w:val="both"/>
              <w:rPr>
                <w:rFonts w:ascii="Arial" w:hAnsi="Arial" w:cs="Arial"/>
                <w:lang w:eastAsia="en-US"/>
              </w:rPr>
            </w:pPr>
            <w:r w:rsidRPr="00CB6B7D">
              <w:rPr>
                <w:rFonts w:ascii="Arial" w:hAnsi="Arial" w:cs="Arial"/>
                <w:lang w:eastAsia="en-US"/>
              </w:rPr>
              <w:t xml:space="preserve">Запрещается выполнение работ, не связанных со строительством, реконструкцией, капитальным ремонтом, а также с размещением дорожного сервиса (за исключением некоторых случаев, например прокладки и переустройства инженерных </w:t>
            </w:r>
            <w:r w:rsidRPr="00CB6B7D">
              <w:rPr>
                <w:rFonts w:ascii="Arial" w:hAnsi="Arial" w:cs="Arial"/>
                <w:lang w:eastAsia="en-US"/>
              </w:rPr>
              <w:lastRenderedPageBreak/>
              <w:t>коммуникаций, по договору с владельцем дороги).</w:t>
            </w:r>
          </w:p>
          <w:p w:rsidR="00D51F6E" w:rsidRPr="00CB6B7D" w:rsidRDefault="00D51F6E" w:rsidP="00E45CF2">
            <w:pPr>
              <w:ind w:firstLine="142"/>
              <w:jc w:val="both"/>
              <w:rPr>
                <w:rFonts w:ascii="Arial" w:hAnsi="Arial" w:cs="Arial"/>
                <w:lang w:eastAsia="en-US"/>
              </w:rPr>
            </w:pPr>
            <w:r w:rsidRPr="00CB6B7D">
              <w:rPr>
                <w:rFonts w:ascii="Arial" w:hAnsi="Arial" w:cs="Arial"/>
                <w:lang w:eastAsia="en-US"/>
              </w:rPr>
              <w:t>Запрещается размещение зданий, строений, сооружений и др. объектов, не предназначенных для обслуживания автомобильной дороги, ее строительства, реконструкции, капитального ремонта, ремонта и содержания, не относящегося к объектам дорожного сервиса.</w:t>
            </w:r>
          </w:p>
          <w:p w:rsidR="00D51F6E" w:rsidRPr="00CB6B7D" w:rsidRDefault="00D51F6E" w:rsidP="00E45CF2">
            <w:pPr>
              <w:ind w:firstLine="142"/>
              <w:jc w:val="both"/>
              <w:rPr>
                <w:rFonts w:ascii="Arial" w:hAnsi="Arial" w:cs="Arial"/>
                <w:lang w:eastAsia="en-US"/>
              </w:rPr>
            </w:pPr>
            <w:r w:rsidRPr="00CB6B7D">
              <w:rPr>
                <w:rFonts w:ascii="Arial" w:hAnsi="Arial" w:cs="Arial"/>
                <w:lang w:eastAsia="en-US"/>
              </w:rPr>
              <w:t>Размещение придорожного сервиса с учетом требований нормальной эксплуатации автомобильных дорог, их сохранности, обеспечения требований безопасности дорожного движения и безопасности населения.</w:t>
            </w:r>
          </w:p>
          <w:p w:rsidR="00D51F6E" w:rsidRPr="00CB6B7D" w:rsidRDefault="00D51F6E" w:rsidP="00E45CF2">
            <w:pPr>
              <w:ind w:firstLine="142"/>
              <w:jc w:val="both"/>
              <w:rPr>
                <w:rFonts w:ascii="Arial" w:hAnsi="Arial" w:cs="Arial"/>
                <w:bCs/>
                <w:lang w:eastAsia="en-US"/>
              </w:rPr>
            </w:pPr>
            <w:r w:rsidRPr="00CB6B7D">
              <w:rPr>
                <w:rFonts w:ascii="Arial" w:hAnsi="Arial" w:cs="Arial"/>
                <w:lang w:eastAsia="en-US"/>
              </w:rPr>
              <w:t>Допускается установление частного сервитута при  размещении объектов дорожного сервиса, рекламных конструкций, установление публичного сервитута</w:t>
            </w:r>
            <w:r w:rsidRPr="00CB6B7D">
              <w:rPr>
                <w:rFonts w:ascii="Arial" w:hAnsi="Arial" w:cs="Arial"/>
                <w:bCs/>
                <w:lang w:eastAsia="en-US"/>
              </w:rPr>
              <w:t xml:space="preserve"> </w:t>
            </w:r>
          </w:p>
          <w:p w:rsidR="00D51F6E" w:rsidRPr="00CB6B7D" w:rsidRDefault="00D51F6E" w:rsidP="00E45CF2">
            <w:pPr>
              <w:ind w:firstLine="142"/>
              <w:jc w:val="both"/>
              <w:rPr>
                <w:rFonts w:ascii="Arial" w:hAnsi="Arial" w:cs="Arial"/>
                <w:lang w:eastAsia="en-US"/>
              </w:rPr>
            </w:pPr>
            <w:r w:rsidRPr="00CB6B7D">
              <w:rPr>
                <w:rFonts w:ascii="Arial" w:hAnsi="Arial" w:cs="Arial"/>
                <w:bCs/>
                <w:lang w:eastAsia="en-US"/>
              </w:rPr>
              <w:t xml:space="preserve">Допускается использование гражданами или юридическими лицами земельных участков в границах полос отвода автомобильных дорог (за исключением частных автомобильных дорог) в целях прокладки, переноса, переустройства инженерных коммуникаций, их </w:t>
            </w:r>
            <w:r w:rsidRPr="00CB6B7D">
              <w:rPr>
                <w:rFonts w:ascii="Arial" w:hAnsi="Arial" w:cs="Arial"/>
                <w:bCs/>
                <w:lang w:eastAsia="en-US"/>
              </w:rPr>
              <w:lastRenderedPageBreak/>
              <w:t>эксплуатации на условиях публичного сервитута.</w:t>
            </w:r>
            <w:r w:rsidRPr="00CB6B7D">
              <w:rPr>
                <w:rFonts w:ascii="Arial" w:hAnsi="Arial" w:cs="Arial"/>
                <w:lang w:eastAsia="en-US"/>
              </w:rPr>
              <w:t xml:space="preserve"> </w:t>
            </w:r>
          </w:p>
        </w:tc>
      </w:tr>
      <w:tr w:rsidR="00D51F6E" w:rsidRPr="00E45CF2" w:rsidTr="00B06A7C">
        <w:trPr>
          <w:jc w:val="center"/>
        </w:trPr>
        <w:tc>
          <w:tcPr>
            <w:tcW w:w="1060" w:type="pct"/>
            <w:vMerge/>
            <w:tcBorders>
              <w:left w:val="single" w:sz="4" w:space="0" w:color="auto"/>
              <w:right w:val="single" w:sz="4" w:space="0" w:color="auto"/>
            </w:tcBorders>
            <w:vAlign w:val="center"/>
            <w:hideMark/>
          </w:tcPr>
          <w:p w:rsidR="00D51F6E" w:rsidRPr="00CB6B7D" w:rsidRDefault="00D51F6E" w:rsidP="00E45CF2">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center"/>
              <w:rPr>
                <w:rFonts w:ascii="Arial" w:hAnsi="Arial" w:cs="Arial"/>
                <w:lang w:eastAsia="en-US"/>
              </w:rPr>
            </w:pPr>
            <w:r w:rsidRPr="00CB6B7D">
              <w:rPr>
                <w:rFonts w:ascii="Arial" w:hAnsi="Arial" w:cs="Arial"/>
                <w:lang w:eastAsia="en-US"/>
              </w:rPr>
              <w:t>4.9</w:t>
            </w:r>
          </w:p>
        </w:tc>
        <w:tc>
          <w:tcPr>
            <w:tcW w:w="105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both"/>
              <w:rPr>
                <w:rStyle w:val="53"/>
                <w:rFonts w:ascii="Arial" w:hAnsi="Arial" w:cs="Arial"/>
                <w:b w:val="0"/>
                <w:i w:val="0"/>
                <w:sz w:val="20"/>
                <w:szCs w:val="20"/>
              </w:rPr>
            </w:pPr>
            <w:r w:rsidRPr="00CB6B7D">
              <w:rPr>
                <w:rFonts w:ascii="Arial" w:hAnsi="Arial" w:cs="Arial"/>
                <w:lang w:eastAsia="en-US"/>
              </w:rPr>
              <w:t>Обслуживание автотранспорта</w:t>
            </w:r>
          </w:p>
        </w:tc>
        <w:tc>
          <w:tcPr>
            <w:tcW w:w="1369" w:type="pct"/>
            <w:vMerge/>
            <w:tcBorders>
              <w:left w:val="single" w:sz="4" w:space="0" w:color="auto"/>
              <w:right w:val="single" w:sz="4" w:space="0" w:color="auto"/>
            </w:tcBorders>
            <w:vAlign w:val="center"/>
            <w:hideMark/>
          </w:tcPr>
          <w:p w:rsidR="00D51F6E" w:rsidRPr="00CB6B7D" w:rsidRDefault="00D51F6E" w:rsidP="00E45CF2">
            <w:pPr>
              <w:rPr>
                <w:rFonts w:ascii="Arial" w:hAnsi="Arial" w:cs="Arial"/>
                <w:lang w:eastAsia="en-US"/>
              </w:rPr>
            </w:pPr>
          </w:p>
        </w:tc>
        <w:tc>
          <w:tcPr>
            <w:tcW w:w="1135" w:type="pct"/>
            <w:vMerge/>
            <w:tcBorders>
              <w:left w:val="single" w:sz="4" w:space="0" w:color="auto"/>
              <w:right w:val="single" w:sz="4" w:space="0" w:color="auto"/>
            </w:tcBorders>
            <w:vAlign w:val="center"/>
            <w:hideMark/>
          </w:tcPr>
          <w:p w:rsidR="00D51F6E" w:rsidRPr="00CB6B7D" w:rsidRDefault="00D51F6E" w:rsidP="00E45CF2">
            <w:pPr>
              <w:rPr>
                <w:rFonts w:ascii="Arial" w:hAnsi="Arial" w:cs="Arial"/>
                <w:highlight w:val="yellow"/>
                <w:lang w:eastAsia="en-US"/>
              </w:rPr>
            </w:pPr>
          </w:p>
        </w:tc>
      </w:tr>
      <w:tr w:rsidR="00D51F6E" w:rsidRPr="00E45CF2" w:rsidTr="00B06A7C">
        <w:trPr>
          <w:trHeight w:val="60"/>
          <w:jc w:val="center"/>
        </w:trPr>
        <w:tc>
          <w:tcPr>
            <w:tcW w:w="1060" w:type="pct"/>
            <w:vMerge/>
            <w:tcBorders>
              <w:left w:val="single" w:sz="4" w:space="0" w:color="auto"/>
              <w:right w:val="single" w:sz="4" w:space="0" w:color="auto"/>
            </w:tcBorders>
            <w:vAlign w:val="center"/>
            <w:hideMark/>
          </w:tcPr>
          <w:p w:rsidR="00D51F6E" w:rsidRPr="00CB6B7D" w:rsidRDefault="00D51F6E" w:rsidP="00E45CF2">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center"/>
              <w:rPr>
                <w:rFonts w:ascii="Arial" w:hAnsi="Arial" w:cs="Arial"/>
                <w:lang w:eastAsia="en-US"/>
              </w:rPr>
            </w:pPr>
            <w:r w:rsidRPr="00CB6B7D">
              <w:rPr>
                <w:rFonts w:ascii="Arial" w:hAnsi="Arial" w:cs="Arial"/>
                <w:lang w:eastAsia="en-US"/>
              </w:rPr>
              <w:t>4.9.1</w:t>
            </w:r>
          </w:p>
        </w:tc>
        <w:tc>
          <w:tcPr>
            <w:tcW w:w="105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both"/>
              <w:rPr>
                <w:rFonts w:ascii="Arial" w:hAnsi="Arial" w:cs="Arial"/>
                <w:lang w:eastAsia="en-US"/>
              </w:rPr>
            </w:pPr>
            <w:r w:rsidRPr="00CB6B7D">
              <w:rPr>
                <w:rFonts w:ascii="Arial" w:hAnsi="Arial" w:cs="Arial"/>
                <w:lang w:eastAsia="en-US"/>
              </w:rPr>
              <w:t>Объекты придорожного сервиса</w:t>
            </w:r>
          </w:p>
        </w:tc>
        <w:tc>
          <w:tcPr>
            <w:tcW w:w="1369" w:type="pct"/>
            <w:vMerge/>
            <w:tcBorders>
              <w:left w:val="single" w:sz="4" w:space="0" w:color="auto"/>
              <w:right w:val="single" w:sz="4" w:space="0" w:color="auto"/>
            </w:tcBorders>
            <w:vAlign w:val="center"/>
            <w:hideMark/>
          </w:tcPr>
          <w:p w:rsidR="00D51F6E" w:rsidRPr="00CB6B7D" w:rsidRDefault="00D51F6E" w:rsidP="00E45CF2">
            <w:pPr>
              <w:rPr>
                <w:rFonts w:ascii="Arial" w:hAnsi="Arial" w:cs="Arial"/>
                <w:lang w:eastAsia="en-US"/>
              </w:rPr>
            </w:pPr>
          </w:p>
        </w:tc>
        <w:tc>
          <w:tcPr>
            <w:tcW w:w="1135" w:type="pct"/>
            <w:vMerge/>
            <w:tcBorders>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highlight w:val="yellow"/>
                <w:lang w:eastAsia="en-US"/>
              </w:rPr>
            </w:pPr>
          </w:p>
        </w:tc>
      </w:tr>
      <w:tr w:rsidR="00D51F6E" w:rsidRPr="00E45CF2" w:rsidTr="00B06A7C">
        <w:trPr>
          <w:jc w:val="center"/>
        </w:trPr>
        <w:tc>
          <w:tcPr>
            <w:tcW w:w="1060" w:type="pct"/>
            <w:vMerge/>
            <w:tcBorders>
              <w:left w:val="single" w:sz="4" w:space="0" w:color="auto"/>
              <w:right w:val="single" w:sz="4" w:space="0" w:color="auto"/>
            </w:tcBorders>
            <w:vAlign w:val="center"/>
            <w:hideMark/>
          </w:tcPr>
          <w:p w:rsidR="00D51F6E" w:rsidRPr="00CB6B7D" w:rsidRDefault="00D51F6E" w:rsidP="00E45CF2">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r w:rsidRPr="00CB6B7D">
              <w:rPr>
                <w:rFonts w:ascii="Arial" w:hAnsi="Arial" w:cs="Arial"/>
                <w:lang w:eastAsia="en-US"/>
              </w:rPr>
              <w:t>7.5</w:t>
            </w:r>
          </w:p>
        </w:tc>
        <w:tc>
          <w:tcPr>
            <w:tcW w:w="105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r w:rsidRPr="00CB6B7D">
              <w:rPr>
                <w:rFonts w:ascii="Arial" w:hAnsi="Arial" w:cs="Arial"/>
                <w:lang w:eastAsia="en-US"/>
              </w:rPr>
              <w:t>Трубопроводный транспорт</w:t>
            </w:r>
          </w:p>
        </w:tc>
        <w:tc>
          <w:tcPr>
            <w:tcW w:w="1369" w:type="pct"/>
            <w:vMerge/>
            <w:tcBorders>
              <w:left w:val="single" w:sz="4" w:space="0" w:color="auto"/>
              <w:bottom w:val="single" w:sz="4" w:space="0" w:color="auto"/>
              <w:right w:val="single" w:sz="4" w:space="0" w:color="auto"/>
            </w:tcBorders>
            <w:vAlign w:val="center"/>
          </w:tcPr>
          <w:p w:rsidR="00D51F6E" w:rsidRPr="00CB6B7D" w:rsidRDefault="00D51F6E" w:rsidP="00E45CF2">
            <w:pPr>
              <w:rPr>
                <w:rFonts w:ascii="Arial" w:hAnsi="Arial" w:cs="Arial"/>
                <w:i/>
              </w:rPr>
            </w:pPr>
          </w:p>
        </w:tc>
        <w:tc>
          <w:tcPr>
            <w:tcW w:w="113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ind w:firstLine="142"/>
              <w:jc w:val="both"/>
              <w:rPr>
                <w:rFonts w:ascii="Arial" w:hAnsi="Arial" w:cs="Arial"/>
                <w:lang w:eastAsia="en-US"/>
              </w:rPr>
            </w:pPr>
            <w:r w:rsidRPr="00CB6B7D">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D51F6E" w:rsidRPr="00CB6B7D" w:rsidRDefault="00D51F6E" w:rsidP="00E45CF2">
            <w:pPr>
              <w:widowControl w:val="0"/>
              <w:ind w:firstLine="142"/>
              <w:jc w:val="both"/>
              <w:rPr>
                <w:rFonts w:ascii="Arial" w:hAnsi="Arial" w:cs="Arial"/>
                <w:lang w:eastAsia="en-US"/>
              </w:rPr>
            </w:pPr>
            <w:r w:rsidRPr="00CB6B7D">
              <w:rPr>
                <w:rFonts w:ascii="Arial" w:hAnsi="Arial" w:cs="Arial"/>
                <w:lang w:eastAsia="en-US"/>
              </w:rPr>
              <w:t>Требуется соблюдение ограничений пользование ЗУ и ОКС при осуществлении публичного сервитута.</w:t>
            </w:r>
          </w:p>
        </w:tc>
      </w:tr>
      <w:tr w:rsidR="00D51F6E" w:rsidRPr="00E45CF2" w:rsidTr="00B06A7C">
        <w:trPr>
          <w:jc w:val="center"/>
        </w:trPr>
        <w:tc>
          <w:tcPr>
            <w:tcW w:w="1060" w:type="pct"/>
            <w:vMerge/>
            <w:tcBorders>
              <w:left w:val="single" w:sz="4" w:space="0" w:color="auto"/>
              <w:right w:val="single" w:sz="4" w:space="0" w:color="auto"/>
            </w:tcBorders>
            <w:vAlign w:val="center"/>
          </w:tcPr>
          <w:p w:rsidR="00D51F6E" w:rsidRPr="00CB6B7D" w:rsidRDefault="00D51F6E" w:rsidP="00E45CF2">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jc w:val="center"/>
              <w:rPr>
                <w:rFonts w:ascii="Arial" w:hAnsi="Arial" w:cs="Arial"/>
                <w:lang w:eastAsia="en-US"/>
              </w:rPr>
            </w:pPr>
            <w:r w:rsidRPr="00CB6B7D">
              <w:rPr>
                <w:rFonts w:ascii="Arial" w:hAnsi="Arial" w:cs="Arial"/>
              </w:rPr>
              <w:t>3.1</w:t>
            </w:r>
          </w:p>
        </w:tc>
        <w:tc>
          <w:tcPr>
            <w:tcW w:w="1055"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rPr>
                <w:rFonts w:ascii="Arial" w:hAnsi="Arial" w:cs="Arial"/>
                <w:i/>
                <w:lang w:eastAsia="en-US"/>
              </w:rPr>
            </w:pPr>
            <w:r w:rsidRPr="00CB6B7D">
              <w:rPr>
                <w:rStyle w:val="53"/>
                <w:rFonts w:ascii="Arial" w:hAnsi="Arial" w:cs="Arial"/>
                <w:b w:val="0"/>
                <w:i w:val="0"/>
                <w:sz w:val="20"/>
                <w:szCs w:val="20"/>
                <w:u w:val="none"/>
              </w:rPr>
              <w:t>Коммунальное обслуживание</w:t>
            </w:r>
          </w:p>
        </w:tc>
        <w:tc>
          <w:tcPr>
            <w:tcW w:w="1369" w:type="pct"/>
            <w:tcBorders>
              <w:left w:val="single" w:sz="4" w:space="0" w:color="auto"/>
              <w:bottom w:val="single" w:sz="4" w:space="0" w:color="auto"/>
              <w:right w:val="single" w:sz="4" w:space="0" w:color="auto"/>
            </w:tcBorders>
            <w:vAlign w:val="center"/>
          </w:tcPr>
          <w:p w:rsidR="00D51F6E" w:rsidRPr="00CB6B7D" w:rsidRDefault="00D51F6E" w:rsidP="00E45CF2">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E45CF2">
            <w:pPr>
              <w:pStyle w:val="29"/>
              <w:rPr>
                <w:rFonts w:ascii="Arial" w:hAnsi="Arial" w:cs="Arial"/>
                <w:sz w:val="20"/>
                <w:szCs w:val="20"/>
              </w:rPr>
            </w:pPr>
            <w:r w:rsidRPr="00CB6B7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B6B7D">
              <w:rPr>
                <w:rFonts w:ascii="Arial" w:hAnsi="Arial" w:cs="Arial"/>
                <w:sz w:val="20"/>
                <w:szCs w:val="20"/>
              </w:rPr>
              <w:t>не подлежат установлению.</w:t>
            </w:r>
          </w:p>
          <w:p w:rsidR="00D51F6E" w:rsidRPr="00CB6B7D" w:rsidRDefault="00D51F6E" w:rsidP="00E45CF2">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E45CF2">
            <w:pPr>
              <w:pStyle w:val="45"/>
              <w:shd w:val="clear" w:color="auto" w:fill="auto"/>
              <w:spacing w:line="240" w:lineRule="auto"/>
              <w:rPr>
                <w:rFonts w:ascii="Arial" w:eastAsia="SimSun" w:hAnsi="Arial" w:cs="Arial"/>
                <w:i w:val="0"/>
                <w:color w:val="000000"/>
                <w:sz w:val="20"/>
                <w:szCs w:val="20"/>
                <w:lang w:eastAsia="zh-CN"/>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D51F6E" w:rsidRPr="00CB6B7D" w:rsidRDefault="00D51F6E" w:rsidP="00E45CF2">
            <w:pPr>
              <w:rPr>
                <w:rFonts w:ascii="Arial" w:hAnsi="Arial" w:cs="Arial"/>
                <w:i/>
              </w:rPr>
            </w:pPr>
            <w:r w:rsidRPr="00CB6B7D">
              <w:rPr>
                <w:rFonts w:ascii="Arial" w:eastAsia="SimSun" w:hAnsi="Arial" w:cs="Arial"/>
                <w:color w:val="000000"/>
                <w:lang w:eastAsia="zh-CN"/>
              </w:rPr>
              <w:t>Основные расчетные показатели в соответствии с техническими регламентами</w:t>
            </w:r>
            <w:proofErr w:type="gramStart"/>
            <w:r w:rsidRPr="00CB6B7D">
              <w:rPr>
                <w:rFonts w:ascii="Arial" w:eastAsia="SimSun" w:hAnsi="Arial" w:cs="Arial"/>
                <w:color w:val="000000"/>
                <w:lang w:eastAsia="zh-CN"/>
              </w:rPr>
              <w:t>.</w:t>
            </w:r>
            <w:r w:rsidRPr="00CB6B7D">
              <w:rPr>
                <w:rFonts w:ascii="Arial" w:hAnsi="Arial" w:cs="Arial"/>
              </w:rPr>
              <w:t>.</w:t>
            </w:r>
            <w:proofErr w:type="gramEnd"/>
          </w:p>
        </w:tc>
        <w:tc>
          <w:tcPr>
            <w:tcW w:w="1135"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ind w:firstLine="142"/>
              <w:jc w:val="both"/>
              <w:rPr>
                <w:rFonts w:ascii="Arial" w:hAnsi="Arial" w:cs="Arial"/>
                <w:lang w:eastAsia="en-US"/>
              </w:rPr>
            </w:pPr>
            <w:r w:rsidRPr="00CB6B7D">
              <w:rPr>
                <w:rFonts w:ascii="Arial" w:hAnsi="Arial" w:cs="Arial"/>
              </w:rPr>
              <w:t>Не допускается размещение объектов, причиняющих вред окружающей среде и санитарному благополучию.</w:t>
            </w:r>
          </w:p>
        </w:tc>
      </w:tr>
      <w:tr w:rsidR="00D51F6E" w:rsidRPr="00E45CF2" w:rsidTr="00B06A7C">
        <w:trPr>
          <w:jc w:val="center"/>
        </w:trPr>
        <w:tc>
          <w:tcPr>
            <w:tcW w:w="1060" w:type="pct"/>
            <w:vMerge/>
            <w:tcBorders>
              <w:left w:val="single" w:sz="4" w:space="0" w:color="auto"/>
              <w:bottom w:val="single" w:sz="4" w:space="0" w:color="auto"/>
              <w:right w:val="single" w:sz="4" w:space="0" w:color="auto"/>
            </w:tcBorders>
            <w:vAlign w:val="center"/>
          </w:tcPr>
          <w:p w:rsidR="00D51F6E" w:rsidRPr="00CB6B7D" w:rsidRDefault="00D51F6E" w:rsidP="00E45CF2">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jc w:val="center"/>
              <w:rPr>
                <w:rFonts w:ascii="Arial" w:hAnsi="Arial" w:cs="Arial"/>
                <w:lang w:eastAsia="en-US"/>
              </w:rPr>
            </w:pPr>
            <w:r w:rsidRPr="00CB6B7D">
              <w:rPr>
                <w:rFonts w:ascii="Arial" w:hAnsi="Arial" w:cs="Arial"/>
              </w:rPr>
              <w:t>12.0</w:t>
            </w:r>
          </w:p>
        </w:tc>
        <w:tc>
          <w:tcPr>
            <w:tcW w:w="1055"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rPr>
                <w:rFonts w:ascii="Arial" w:hAnsi="Arial" w:cs="Arial"/>
                <w:lang w:eastAsia="en-US"/>
              </w:rPr>
            </w:pPr>
            <w:r w:rsidRPr="00CB6B7D">
              <w:rPr>
                <w:rFonts w:ascii="Arial" w:hAnsi="Arial" w:cs="Arial"/>
              </w:rPr>
              <w:t>Земельные участки (территории) общего пользования</w:t>
            </w:r>
          </w:p>
        </w:tc>
        <w:tc>
          <w:tcPr>
            <w:tcW w:w="1369" w:type="pct"/>
            <w:tcBorders>
              <w:left w:val="single" w:sz="4" w:space="0" w:color="auto"/>
              <w:bottom w:val="single" w:sz="4" w:space="0" w:color="auto"/>
              <w:right w:val="single" w:sz="4" w:space="0" w:color="auto"/>
            </w:tcBorders>
            <w:vAlign w:val="center"/>
          </w:tcPr>
          <w:p w:rsidR="00D51F6E" w:rsidRPr="00CB6B7D" w:rsidRDefault="00D51F6E" w:rsidP="00E45CF2">
            <w:pPr>
              <w:rPr>
                <w:rFonts w:ascii="Arial" w:hAnsi="Arial" w:cs="Arial"/>
                <w:i/>
              </w:rPr>
            </w:pPr>
            <w:r w:rsidRPr="00CB6B7D">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35"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ind w:firstLine="142"/>
              <w:jc w:val="both"/>
              <w:rPr>
                <w:rFonts w:ascii="Arial" w:hAnsi="Arial" w:cs="Arial"/>
                <w:lang w:eastAsia="en-US"/>
              </w:rPr>
            </w:pPr>
            <w:r w:rsidRPr="00CB6B7D">
              <w:rPr>
                <w:rFonts w:ascii="Arial" w:hAnsi="Arial" w:cs="Arial"/>
              </w:rPr>
              <w:t>Использование ЗУ в соответствии с федеральными законами.</w:t>
            </w:r>
          </w:p>
        </w:tc>
      </w:tr>
      <w:tr w:rsidR="00D51F6E" w:rsidRPr="00E45CF2" w:rsidTr="00B06A7C">
        <w:trPr>
          <w:trHeight w:val="470"/>
          <w:jc w:val="center"/>
        </w:trPr>
        <w:tc>
          <w:tcPr>
            <w:tcW w:w="1060" w:type="pct"/>
            <w:vMerge w:val="restart"/>
            <w:tcBorders>
              <w:top w:val="single" w:sz="4" w:space="0" w:color="auto"/>
              <w:left w:val="single" w:sz="4" w:space="0" w:color="auto"/>
              <w:right w:val="single" w:sz="4" w:space="0" w:color="auto"/>
            </w:tcBorders>
            <w:vAlign w:val="center"/>
            <w:hideMark/>
          </w:tcPr>
          <w:p w:rsidR="00D51F6E" w:rsidRPr="00CB6B7D" w:rsidRDefault="00D51F6E" w:rsidP="00E45CF2">
            <w:pPr>
              <w:pStyle w:val="45"/>
              <w:shd w:val="clear" w:color="auto" w:fill="auto"/>
              <w:spacing w:line="240" w:lineRule="auto"/>
              <w:rPr>
                <w:rFonts w:ascii="Arial" w:hAnsi="Arial" w:cs="Arial"/>
                <w:i w:val="0"/>
                <w:sz w:val="20"/>
                <w:szCs w:val="20"/>
              </w:rPr>
            </w:pPr>
            <w:r w:rsidRPr="00CB6B7D">
              <w:rPr>
                <w:rFonts w:ascii="Arial" w:hAnsi="Arial" w:cs="Arial"/>
                <w:i w:val="0"/>
                <w:sz w:val="20"/>
                <w:szCs w:val="20"/>
              </w:rPr>
              <w:t>Вспомогательный</w:t>
            </w:r>
          </w:p>
        </w:tc>
        <w:tc>
          <w:tcPr>
            <w:tcW w:w="38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r w:rsidRPr="00CB6B7D">
              <w:rPr>
                <w:rFonts w:ascii="Arial" w:hAnsi="Arial" w:cs="Arial"/>
              </w:rPr>
              <w:t>3.1</w:t>
            </w:r>
          </w:p>
        </w:tc>
        <w:tc>
          <w:tcPr>
            <w:tcW w:w="105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both"/>
              <w:rPr>
                <w:rFonts w:ascii="Arial" w:hAnsi="Arial" w:cs="Arial"/>
                <w:i/>
                <w:lang w:eastAsia="en-US"/>
              </w:rPr>
            </w:pPr>
            <w:r w:rsidRPr="00CB6B7D">
              <w:rPr>
                <w:rStyle w:val="53"/>
                <w:rFonts w:ascii="Arial" w:hAnsi="Arial" w:cs="Arial"/>
                <w:b w:val="0"/>
                <w:i w:val="0"/>
                <w:sz w:val="20"/>
                <w:szCs w:val="20"/>
                <w:u w:val="none"/>
              </w:rPr>
              <w:t>Коммунальное обслуживание</w:t>
            </w:r>
          </w:p>
        </w:tc>
        <w:tc>
          <w:tcPr>
            <w:tcW w:w="1369"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29"/>
              <w:rPr>
                <w:rFonts w:ascii="Arial" w:hAnsi="Arial" w:cs="Arial"/>
                <w:sz w:val="20"/>
                <w:szCs w:val="20"/>
              </w:rPr>
            </w:pPr>
            <w:r w:rsidRPr="00CB6B7D">
              <w:rPr>
                <w:rFonts w:ascii="Arial" w:hAnsi="Arial" w:cs="Arial"/>
                <w:sz w:val="20"/>
                <w:szCs w:val="20"/>
              </w:rPr>
              <w:t xml:space="preserve">Предельные (максимальные и минимальные) размеры земельных участков не </w:t>
            </w:r>
            <w:r w:rsidRPr="00CB6B7D">
              <w:rPr>
                <w:rFonts w:ascii="Arial" w:hAnsi="Arial" w:cs="Arial"/>
                <w:sz w:val="20"/>
                <w:szCs w:val="20"/>
              </w:rPr>
              <w:lastRenderedPageBreak/>
              <w:t>подлежат установлению.</w:t>
            </w:r>
          </w:p>
          <w:p w:rsidR="00D51F6E" w:rsidRPr="00CB6B7D" w:rsidRDefault="00D51F6E" w:rsidP="00E45CF2">
            <w:pPr>
              <w:pStyle w:val="29"/>
              <w:rPr>
                <w:rFonts w:ascii="Arial" w:hAnsi="Arial" w:cs="Arial"/>
                <w:sz w:val="20"/>
                <w:szCs w:val="20"/>
              </w:rPr>
            </w:pPr>
            <w:r w:rsidRPr="00CB6B7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B6B7D">
              <w:rPr>
                <w:rFonts w:ascii="Arial" w:hAnsi="Arial" w:cs="Arial"/>
                <w:sz w:val="20"/>
                <w:szCs w:val="20"/>
              </w:rPr>
              <w:t>не подлежат установлению.</w:t>
            </w:r>
          </w:p>
          <w:p w:rsidR="00D51F6E" w:rsidRPr="00CB6B7D" w:rsidRDefault="00D51F6E" w:rsidP="00E45CF2">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E45CF2">
            <w:pPr>
              <w:pStyle w:val="45"/>
              <w:shd w:val="clear" w:color="auto" w:fill="auto"/>
              <w:spacing w:line="240" w:lineRule="auto"/>
              <w:rPr>
                <w:rFonts w:ascii="Arial" w:eastAsia="SimSun" w:hAnsi="Arial" w:cs="Arial"/>
                <w:i w:val="0"/>
                <w:color w:val="000000"/>
                <w:sz w:val="20"/>
                <w:szCs w:val="20"/>
                <w:lang w:eastAsia="zh-CN"/>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D51F6E" w:rsidRPr="00CB6B7D" w:rsidRDefault="00D51F6E" w:rsidP="00E45CF2">
            <w:pPr>
              <w:tabs>
                <w:tab w:val="left" w:pos="-15"/>
              </w:tabs>
              <w:snapToGrid w:val="0"/>
              <w:jc w:val="both"/>
              <w:rPr>
                <w:rFonts w:ascii="Arial" w:hAnsi="Arial" w:cs="Arial"/>
                <w:lang w:eastAsia="en-US"/>
              </w:rPr>
            </w:pPr>
            <w:r w:rsidRPr="00CB6B7D">
              <w:rPr>
                <w:rFonts w:ascii="Arial" w:eastAsia="SimSun" w:hAnsi="Arial" w:cs="Arial"/>
                <w:color w:val="000000"/>
                <w:lang w:eastAsia="zh-CN"/>
              </w:rPr>
              <w:t>Основные расчетные показатели в соответствии с техническими регламентами.</w:t>
            </w:r>
          </w:p>
        </w:tc>
        <w:tc>
          <w:tcPr>
            <w:tcW w:w="113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both"/>
              <w:rPr>
                <w:rFonts w:ascii="Arial" w:hAnsi="Arial" w:cs="Arial"/>
                <w:i/>
                <w:lang w:eastAsia="en-US"/>
              </w:rPr>
            </w:pPr>
            <w:r w:rsidRPr="00CB6B7D">
              <w:rPr>
                <w:rFonts w:ascii="Arial" w:hAnsi="Arial" w:cs="Arial"/>
              </w:rPr>
              <w:lastRenderedPageBreak/>
              <w:t xml:space="preserve">Не допускается размещение объектов, причиняющих вред </w:t>
            </w:r>
            <w:r w:rsidRPr="00CB6B7D">
              <w:rPr>
                <w:rFonts w:ascii="Arial" w:hAnsi="Arial" w:cs="Arial"/>
              </w:rPr>
              <w:lastRenderedPageBreak/>
              <w:t>окружающей среде и санитарному благополучию.</w:t>
            </w:r>
          </w:p>
        </w:tc>
      </w:tr>
      <w:tr w:rsidR="00D51F6E" w:rsidRPr="00E45CF2" w:rsidTr="00B06A7C">
        <w:trPr>
          <w:trHeight w:val="470"/>
          <w:jc w:val="center"/>
        </w:trPr>
        <w:tc>
          <w:tcPr>
            <w:tcW w:w="1060" w:type="pct"/>
            <w:vMerge/>
            <w:tcBorders>
              <w:left w:val="single" w:sz="4" w:space="0" w:color="auto"/>
              <w:bottom w:val="single" w:sz="4" w:space="0" w:color="auto"/>
              <w:right w:val="single" w:sz="4" w:space="0" w:color="auto"/>
            </w:tcBorders>
            <w:vAlign w:val="center"/>
          </w:tcPr>
          <w:p w:rsidR="00D51F6E" w:rsidRPr="00CB6B7D" w:rsidRDefault="00D51F6E" w:rsidP="00E45CF2">
            <w:pPr>
              <w:pStyle w:val="45"/>
              <w:shd w:val="clear" w:color="auto" w:fill="auto"/>
              <w:spacing w:line="240" w:lineRule="auto"/>
              <w:rPr>
                <w:rFonts w:ascii="Arial" w:hAnsi="Arial" w:cs="Arial"/>
                <w:i w:val="0"/>
                <w:sz w:val="20"/>
                <w:szCs w:val="20"/>
              </w:rPr>
            </w:pPr>
          </w:p>
        </w:tc>
        <w:tc>
          <w:tcPr>
            <w:tcW w:w="382"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jc w:val="center"/>
              <w:rPr>
                <w:rFonts w:ascii="Arial" w:hAnsi="Arial" w:cs="Arial"/>
              </w:rPr>
            </w:pPr>
            <w:r w:rsidRPr="00CB6B7D">
              <w:rPr>
                <w:rFonts w:ascii="Arial" w:hAnsi="Arial" w:cs="Arial"/>
              </w:rPr>
              <w:t>12.0</w:t>
            </w:r>
          </w:p>
        </w:tc>
        <w:tc>
          <w:tcPr>
            <w:tcW w:w="1055"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jc w:val="both"/>
              <w:rPr>
                <w:rStyle w:val="53"/>
                <w:rFonts w:ascii="Arial" w:hAnsi="Arial" w:cs="Arial"/>
                <w:b w:val="0"/>
                <w:i w:val="0"/>
                <w:sz w:val="20"/>
                <w:szCs w:val="20"/>
                <w:u w:val="none"/>
              </w:rPr>
            </w:pPr>
            <w:r w:rsidRPr="00CB6B7D">
              <w:rPr>
                <w:rFonts w:ascii="Arial" w:hAnsi="Arial" w:cs="Arial"/>
              </w:rPr>
              <w:t>Земельные участки (территории) общего пользования</w:t>
            </w:r>
          </w:p>
        </w:tc>
        <w:tc>
          <w:tcPr>
            <w:tcW w:w="1369"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pStyle w:val="45"/>
              <w:shd w:val="clear" w:color="auto" w:fill="auto"/>
              <w:spacing w:line="240" w:lineRule="auto"/>
              <w:ind w:firstLine="142"/>
              <w:contextualSpacing/>
              <w:jc w:val="left"/>
              <w:rPr>
                <w:rFonts w:ascii="Arial" w:hAnsi="Arial" w:cs="Arial"/>
                <w:i w:val="0"/>
                <w:sz w:val="20"/>
                <w:szCs w:val="20"/>
              </w:rPr>
            </w:pPr>
            <w:r w:rsidRPr="00CB6B7D">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35"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widowControl w:val="0"/>
              <w:jc w:val="both"/>
              <w:rPr>
                <w:rFonts w:ascii="Arial" w:hAnsi="Arial" w:cs="Arial"/>
              </w:rPr>
            </w:pPr>
            <w:r w:rsidRPr="00CB6B7D">
              <w:rPr>
                <w:rFonts w:ascii="Arial" w:hAnsi="Arial" w:cs="Arial"/>
              </w:rPr>
              <w:t>Использование ЗУ в соответствии с федеральными законами.</w:t>
            </w:r>
          </w:p>
        </w:tc>
      </w:tr>
      <w:tr w:rsidR="00D51F6E" w:rsidRPr="00E45CF2" w:rsidTr="00B06A7C">
        <w:trPr>
          <w:jc w:val="center"/>
        </w:trPr>
        <w:tc>
          <w:tcPr>
            <w:tcW w:w="1060"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pacing w:line="240" w:lineRule="auto"/>
              <w:rPr>
                <w:rFonts w:ascii="Arial" w:hAnsi="Arial" w:cs="Arial"/>
                <w:i w:val="0"/>
                <w:sz w:val="20"/>
                <w:szCs w:val="20"/>
              </w:rPr>
            </w:pPr>
            <w:r w:rsidRPr="00CB6B7D">
              <w:rPr>
                <w:rFonts w:ascii="Arial" w:hAnsi="Arial" w:cs="Arial"/>
                <w:i w:val="0"/>
                <w:sz w:val="20"/>
                <w:szCs w:val="20"/>
              </w:rPr>
              <w:t>Условно разрешенный</w:t>
            </w:r>
          </w:p>
        </w:tc>
        <w:tc>
          <w:tcPr>
            <w:tcW w:w="38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center"/>
              <w:rPr>
                <w:rFonts w:ascii="Arial" w:hAnsi="Arial" w:cs="Arial"/>
                <w:lang w:eastAsia="en-US"/>
              </w:rPr>
            </w:pPr>
            <w:r w:rsidRPr="00CB6B7D">
              <w:rPr>
                <w:rFonts w:ascii="Arial" w:hAnsi="Arial" w:cs="Arial"/>
              </w:rPr>
              <w:t>3.3</w:t>
            </w:r>
          </w:p>
        </w:tc>
        <w:tc>
          <w:tcPr>
            <w:tcW w:w="105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rPr>
                <w:rFonts w:ascii="Arial" w:hAnsi="Arial" w:cs="Arial"/>
                <w:i/>
                <w:lang w:eastAsia="en-US"/>
              </w:rPr>
            </w:pPr>
            <w:r w:rsidRPr="00CB6B7D">
              <w:rPr>
                <w:rStyle w:val="53"/>
                <w:rFonts w:ascii="Arial" w:hAnsi="Arial" w:cs="Arial"/>
                <w:b w:val="0"/>
                <w:i w:val="0"/>
                <w:sz w:val="20"/>
                <w:szCs w:val="20"/>
                <w:u w:val="none"/>
              </w:rPr>
              <w:t>Бытовое обслуживание</w:t>
            </w:r>
          </w:p>
        </w:tc>
        <w:tc>
          <w:tcPr>
            <w:tcW w:w="1369"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E45CF2">
            <w:pPr>
              <w:pStyle w:val="29"/>
              <w:rPr>
                <w:rFonts w:ascii="Arial" w:hAnsi="Arial" w:cs="Arial"/>
                <w:sz w:val="20"/>
                <w:szCs w:val="20"/>
              </w:rPr>
            </w:pPr>
            <w:r w:rsidRPr="00CB6B7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B6B7D">
              <w:rPr>
                <w:rFonts w:ascii="Arial" w:hAnsi="Arial" w:cs="Arial"/>
                <w:sz w:val="20"/>
                <w:szCs w:val="20"/>
              </w:rPr>
              <w:t>не подлежат установлению.</w:t>
            </w:r>
          </w:p>
          <w:p w:rsidR="00D51F6E" w:rsidRPr="00CB6B7D" w:rsidRDefault="00D51F6E" w:rsidP="00E45CF2">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E45CF2">
            <w:pPr>
              <w:pStyle w:val="45"/>
              <w:shd w:val="clear" w:color="auto" w:fill="auto"/>
              <w:spacing w:line="240" w:lineRule="auto"/>
              <w:rPr>
                <w:rFonts w:ascii="Arial" w:eastAsia="SimSun" w:hAnsi="Arial" w:cs="Arial"/>
                <w:i w:val="0"/>
                <w:color w:val="000000"/>
                <w:sz w:val="20"/>
                <w:szCs w:val="20"/>
                <w:lang w:eastAsia="zh-CN"/>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D51F6E" w:rsidRPr="00CB6B7D" w:rsidRDefault="00D51F6E" w:rsidP="00E45CF2">
            <w:pPr>
              <w:pStyle w:val="45"/>
              <w:spacing w:line="240" w:lineRule="auto"/>
              <w:ind w:firstLine="142"/>
              <w:jc w:val="left"/>
              <w:rPr>
                <w:rFonts w:ascii="Arial" w:hAnsi="Arial" w:cs="Arial"/>
                <w:i w:val="0"/>
                <w:sz w:val="20"/>
                <w:szCs w:val="20"/>
              </w:rPr>
            </w:pPr>
            <w:r w:rsidRPr="00CB6B7D">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13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both"/>
              <w:rPr>
                <w:rFonts w:ascii="Arial" w:hAnsi="Arial" w:cs="Arial"/>
                <w:lang w:eastAsia="en-US"/>
              </w:rPr>
            </w:pPr>
            <w:r w:rsidRPr="00CB6B7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p w:rsidR="00D51F6E" w:rsidRPr="00CB6B7D" w:rsidRDefault="00D51F6E" w:rsidP="00E45CF2">
            <w:pPr>
              <w:widowControl w:val="0"/>
              <w:ind w:firstLine="142"/>
              <w:jc w:val="both"/>
              <w:rPr>
                <w:rFonts w:ascii="Arial" w:hAnsi="Arial" w:cs="Arial"/>
                <w:lang w:eastAsia="en-US"/>
              </w:rPr>
            </w:pPr>
          </w:p>
        </w:tc>
      </w:tr>
    </w:tbl>
    <w:p w:rsidR="00D51F6E" w:rsidRPr="00E45CF2" w:rsidRDefault="00D51F6E" w:rsidP="00E45CF2">
      <w:pPr>
        <w:keepNext/>
        <w:keepLines/>
        <w:spacing w:line="276" w:lineRule="auto"/>
        <w:rPr>
          <w:rFonts w:ascii="Arial" w:hAnsi="Arial" w:cs="Arial"/>
          <w:spacing w:val="-13"/>
          <w:sz w:val="24"/>
          <w:szCs w:val="24"/>
        </w:rPr>
      </w:pPr>
    </w:p>
    <w:p w:rsidR="00D51F6E" w:rsidRDefault="00D51F6E" w:rsidP="00E45CF2">
      <w:pPr>
        <w:widowControl w:val="0"/>
        <w:spacing w:line="276" w:lineRule="auto"/>
        <w:ind w:firstLine="567"/>
        <w:jc w:val="both"/>
        <w:rPr>
          <w:rFonts w:ascii="Arial" w:hAnsi="Arial" w:cs="Arial"/>
          <w:bCs/>
          <w:iCs/>
          <w:sz w:val="24"/>
          <w:szCs w:val="24"/>
        </w:rPr>
      </w:pPr>
      <w:r w:rsidRPr="00E45CF2">
        <w:rPr>
          <w:rFonts w:ascii="Arial" w:hAnsi="Arial" w:cs="Arial"/>
          <w:sz w:val="24"/>
          <w:szCs w:val="24"/>
        </w:rPr>
        <w:t xml:space="preserve">2. </w:t>
      </w:r>
      <w:r w:rsidRPr="00E45CF2">
        <w:rPr>
          <w:rFonts w:ascii="Arial" w:hAnsi="Arial" w:cs="Arial"/>
          <w:bCs/>
          <w:iCs/>
          <w:sz w:val="24"/>
          <w:szCs w:val="24"/>
        </w:rPr>
        <w:t>Зона улично-дорожной сети (код зоны - УД)</w:t>
      </w:r>
    </w:p>
    <w:p w:rsidR="00CD2AE8" w:rsidRPr="00CD2AE8" w:rsidRDefault="00CD2AE8" w:rsidP="00CD2AE8">
      <w:pPr>
        <w:rPr>
          <w:rFonts w:ascii="Arial" w:eastAsia="Calibri" w:hAnsi="Arial" w:cs="Arial"/>
          <w:sz w:val="24"/>
          <w:szCs w:val="24"/>
        </w:rPr>
      </w:pPr>
      <w:proofErr w:type="spellStart"/>
      <w:r w:rsidRPr="00CD2AE8">
        <w:rPr>
          <w:rFonts w:ascii="Arial" w:eastAsia="Calibri" w:hAnsi="Arial" w:cs="Arial"/>
          <w:sz w:val="24"/>
          <w:szCs w:val="24"/>
        </w:rPr>
        <w:t>с</w:t>
      </w:r>
      <w:proofErr w:type="gramStart"/>
      <w:r w:rsidRPr="00CD2AE8">
        <w:rPr>
          <w:rFonts w:ascii="Arial" w:eastAsia="Calibri" w:hAnsi="Arial" w:cs="Arial"/>
          <w:sz w:val="24"/>
          <w:szCs w:val="24"/>
        </w:rPr>
        <w:t>.К</w:t>
      </w:r>
      <w:proofErr w:type="gramEnd"/>
      <w:r w:rsidRPr="00CD2AE8">
        <w:rPr>
          <w:rFonts w:ascii="Arial" w:eastAsia="Calibri" w:hAnsi="Arial" w:cs="Arial"/>
          <w:sz w:val="24"/>
          <w:szCs w:val="24"/>
        </w:rPr>
        <w:t>ритово</w:t>
      </w:r>
      <w:proofErr w:type="spellEnd"/>
      <w:r w:rsidRPr="00CD2AE8">
        <w:rPr>
          <w:rFonts w:ascii="Arial" w:eastAsia="Calibri" w:hAnsi="Arial" w:cs="Arial"/>
          <w:sz w:val="24"/>
          <w:szCs w:val="24"/>
        </w:rPr>
        <w:t xml:space="preserve">, п. </w:t>
      </w:r>
      <w:proofErr w:type="spellStart"/>
      <w:r w:rsidRPr="00CD2AE8">
        <w:rPr>
          <w:rFonts w:ascii="Arial" w:eastAsia="Calibri" w:hAnsi="Arial" w:cs="Arial"/>
          <w:sz w:val="24"/>
          <w:szCs w:val="24"/>
        </w:rPr>
        <w:t>Вагино</w:t>
      </w:r>
      <w:proofErr w:type="spellEnd"/>
      <w:r w:rsidRPr="00CD2AE8">
        <w:rPr>
          <w:rFonts w:ascii="Arial" w:eastAsia="Calibri" w:hAnsi="Arial" w:cs="Arial"/>
          <w:sz w:val="24"/>
          <w:szCs w:val="24"/>
        </w:rPr>
        <w:t xml:space="preserve">, </w:t>
      </w:r>
      <w:proofErr w:type="spellStart"/>
      <w:r w:rsidRPr="00CD2AE8">
        <w:rPr>
          <w:rFonts w:ascii="Arial" w:eastAsia="Calibri" w:hAnsi="Arial" w:cs="Arial"/>
          <w:sz w:val="24"/>
          <w:szCs w:val="24"/>
        </w:rPr>
        <w:t>д.Гнетово</w:t>
      </w:r>
      <w:proofErr w:type="spellEnd"/>
      <w:r w:rsidRPr="00CD2AE8">
        <w:rPr>
          <w:rFonts w:ascii="Arial" w:eastAsia="Calibri" w:hAnsi="Arial" w:cs="Arial"/>
          <w:sz w:val="24"/>
          <w:szCs w:val="24"/>
        </w:rPr>
        <w:t xml:space="preserve">, д. </w:t>
      </w:r>
      <w:proofErr w:type="spellStart"/>
      <w:r w:rsidRPr="00CD2AE8">
        <w:rPr>
          <w:rFonts w:ascii="Arial" w:eastAsia="Calibri" w:hAnsi="Arial" w:cs="Arial"/>
          <w:sz w:val="24"/>
          <w:szCs w:val="24"/>
        </w:rPr>
        <w:t>Разгуляевка</w:t>
      </w:r>
      <w:proofErr w:type="spellEnd"/>
    </w:p>
    <w:p w:rsidR="00CD2AE8" w:rsidRPr="00E45CF2" w:rsidRDefault="00CD2AE8" w:rsidP="00E45CF2">
      <w:pPr>
        <w:widowControl w:val="0"/>
        <w:spacing w:line="276" w:lineRule="auto"/>
        <w:ind w:firstLine="567"/>
        <w:jc w:val="both"/>
        <w:rPr>
          <w:rFonts w:ascii="Arial" w:hAnsi="Arial" w:cs="Arial"/>
          <w:sz w:val="24"/>
          <w:szCs w:val="24"/>
        </w:rPr>
      </w:pPr>
    </w:p>
    <w:p w:rsidR="00D51F6E" w:rsidRPr="00E45CF2" w:rsidRDefault="00D51F6E" w:rsidP="00E45CF2">
      <w:pPr>
        <w:pStyle w:val="af6"/>
        <w:keepNext/>
        <w:keepLines/>
        <w:spacing w:line="276" w:lineRule="auto"/>
        <w:ind w:left="930"/>
        <w:jc w:val="right"/>
        <w:rPr>
          <w:rFonts w:ascii="Arial" w:hAnsi="Arial" w:cs="Arial"/>
          <w:spacing w:val="-13"/>
          <w:sz w:val="24"/>
          <w:szCs w:val="24"/>
        </w:rPr>
      </w:pPr>
      <w:r w:rsidRPr="00E45CF2">
        <w:rPr>
          <w:rFonts w:ascii="Arial" w:hAnsi="Arial" w:cs="Arial"/>
          <w:spacing w:val="-13"/>
          <w:sz w:val="24"/>
          <w:szCs w:val="24"/>
        </w:rPr>
        <w:t>Таблица 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5"/>
        <w:gridCol w:w="850"/>
        <w:gridCol w:w="1985"/>
        <w:gridCol w:w="3118"/>
        <w:gridCol w:w="2232"/>
      </w:tblGrid>
      <w:tr w:rsidR="00D51F6E" w:rsidRPr="00E45CF2" w:rsidTr="00B06A7C">
        <w:trPr>
          <w:jc w:val="center"/>
        </w:trPr>
        <w:tc>
          <w:tcPr>
            <w:tcW w:w="724"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hd w:val="clear" w:color="auto" w:fill="auto"/>
              <w:jc w:val="center"/>
              <w:rPr>
                <w:rFonts w:ascii="Arial" w:hAnsi="Arial" w:cs="Arial"/>
                <w:i w:val="0"/>
                <w:sz w:val="20"/>
                <w:szCs w:val="20"/>
              </w:rPr>
            </w:pPr>
            <w:r w:rsidRPr="00CB6B7D">
              <w:rPr>
                <w:rFonts w:ascii="Arial" w:hAnsi="Arial" w:cs="Arial"/>
                <w:i w:val="0"/>
                <w:sz w:val="20"/>
                <w:szCs w:val="20"/>
              </w:rPr>
              <w:t>ВИД РАЗРЕШЕННОГО ИСПОЛЬЗО</w:t>
            </w:r>
            <w:r w:rsidRPr="00CB6B7D">
              <w:rPr>
                <w:rFonts w:ascii="Arial" w:hAnsi="Arial" w:cs="Arial"/>
                <w:i w:val="0"/>
                <w:sz w:val="20"/>
                <w:szCs w:val="20"/>
              </w:rPr>
              <w:lastRenderedPageBreak/>
              <w:t>ВАНИЯ</w:t>
            </w:r>
          </w:p>
        </w:tc>
        <w:tc>
          <w:tcPr>
            <w:tcW w:w="444"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hd w:val="clear" w:color="auto" w:fill="auto"/>
              <w:jc w:val="center"/>
              <w:rPr>
                <w:rFonts w:ascii="Arial" w:hAnsi="Arial" w:cs="Arial"/>
                <w:i w:val="0"/>
                <w:sz w:val="20"/>
                <w:szCs w:val="20"/>
              </w:rPr>
            </w:pPr>
            <w:r w:rsidRPr="00CB6B7D">
              <w:rPr>
                <w:rFonts w:ascii="Arial" w:hAnsi="Arial" w:cs="Arial"/>
                <w:i w:val="0"/>
                <w:sz w:val="20"/>
                <w:szCs w:val="20"/>
              </w:rPr>
              <w:lastRenderedPageBreak/>
              <w:t>*КОД</w:t>
            </w:r>
          </w:p>
        </w:tc>
        <w:tc>
          <w:tcPr>
            <w:tcW w:w="1037"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hd w:val="clear" w:color="auto" w:fill="auto"/>
              <w:jc w:val="center"/>
              <w:rPr>
                <w:rFonts w:ascii="Arial" w:hAnsi="Arial" w:cs="Arial"/>
                <w:i w:val="0"/>
                <w:sz w:val="20"/>
                <w:szCs w:val="20"/>
              </w:rPr>
            </w:pPr>
            <w:r w:rsidRPr="00CB6B7D">
              <w:rPr>
                <w:rFonts w:ascii="Arial" w:hAnsi="Arial" w:cs="Arial"/>
                <w:i w:val="0"/>
                <w:sz w:val="20"/>
                <w:szCs w:val="20"/>
              </w:rPr>
              <w:t>*НАИМЕНОВАНИЕ ВИДА РАЗРЕШЕННОГО ИСПОЛЬЗОВАНИ</w:t>
            </w:r>
            <w:r w:rsidRPr="00CB6B7D">
              <w:rPr>
                <w:rFonts w:ascii="Arial" w:hAnsi="Arial" w:cs="Arial"/>
                <w:i w:val="0"/>
                <w:sz w:val="20"/>
                <w:szCs w:val="20"/>
              </w:rPr>
              <w:lastRenderedPageBreak/>
              <w:t>Я ЗЕМЕЛЬНОГО УЧАСТКА</w:t>
            </w:r>
          </w:p>
        </w:tc>
        <w:tc>
          <w:tcPr>
            <w:tcW w:w="1629"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lastRenderedPageBreak/>
              <w:t>ПАРАМЕТРЫ РАЗРЕШЕННОГО ИСПОЛЬЗОВАНИЯ</w:t>
            </w:r>
          </w:p>
        </w:tc>
        <w:tc>
          <w:tcPr>
            <w:tcW w:w="116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spacing w:line="276" w:lineRule="auto"/>
              <w:jc w:val="center"/>
              <w:rPr>
                <w:rFonts w:ascii="Arial" w:hAnsi="Arial" w:cs="Arial"/>
                <w:i/>
                <w:lang w:eastAsia="en-US"/>
              </w:rPr>
            </w:pPr>
            <w:r w:rsidRPr="00CB6B7D">
              <w:rPr>
                <w:rFonts w:ascii="Arial" w:hAnsi="Arial" w:cs="Arial"/>
              </w:rPr>
              <w:t xml:space="preserve">ОГРАНИЧЕНИЯ ИСПОЛЬЗОВАНИЯ ЗЕМЕЛЬНЫХ УЧАСТКОВ  И ОБЪЕКТОВ </w:t>
            </w:r>
            <w:r w:rsidRPr="00CB6B7D">
              <w:rPr>
                <w:rFonts w:ascii="Arial" w:hAnsi="Arial" w:cs="Arial"/>
              </w:rPr>
              <w:lastRenderedPageBreak/>
              <w:t>КАПИТАЛЬНОГО СТРОИТЕЛЬСТВА</w:t>
            </w:r>
          </w:p>
        </w:tc>
      </w:tr>
      <w:tr w:rsidR="00D51F6E" w:rsidRPr="00E45CF2" w:rsidTr="00B06A7C">
        <w:trPr>
          <w:jc w:val="center"/>
        </w:trPr>
        <w:tc>
          <w:tcPr>
            <w:tcW w:w="724" w:type="pct"/>
            <w:vMerge w:val="restart"/>
            <w:tcBorders>
              <w:top w:val="single" w:sz="4" w:space="0" w:color="auto"/>
              <w:left w:val="single" w:sz="4" w:space="0" w:color="auto"/>
              <w:right w:val="single" w:sz="4" w:space="0" w:color="auto"/>
            </w:tcBorders>
            <w:vAlign w:val="center"/>
          </w:tcPr>
          <w:p w:rsidR="00D51F6E" w:rsidRPr="00CB6B7D" w:rsidRDefault="00D51F6E" w:rsidP="00E45CF2">
            <w:pPr>
              <w:pStyle w:val="45"/>
              <w:spacing w:line="240" w:lineRule="auto"/>
              <w:rPr>
                <w:rFonts w:ascii="Arial" w:hAnsi="Arial" w:cs="Arial"/>
                <w:i w:val="0"/>
                <w:sz w:val="20"/>
                <w:szCs w:val="20"/>
              </w:rPr>
            </w:pPr>
            <w:r w:rsidRPr="00CB6B7D">
              <w:rPr>
                <w:rFonts w:ascii="Arial" w:hAnsi="Arial" w:cs="Arial"/>
                <w:i w:val="0"/>
                <w:sz w:val="20"/>
                <w:szCs w:val="20"/>
              </w:rPr>
              <w:lastRenderedPageBreak/>
              <w:t>Основной</w:t>
            </w:r>
          </w:p>
        </w:tc>
        <w:tc>
          <w:tcPr>
            <w:tcW w:w="444" w:type="pct"/>
            <w:tcBorders>
              <w:top w:val="single" w:sz="4" w:space="0" w:color="auto"/>
              <w:left w:val="single" w:sz="4" w:space="0" w:color="auto"/>
              <w:bottom w:val="single" w:sz="4" w:space="0" w:color="auto"/>
              <w:right w:val="single" w:sz="4" w:space="0" w:color="auto"/>
            </w:tcBorders>
          </w:tcPr>
          <w:p w:rsidR="00D51F6E" w:rsidRPr="00CB6B7D" w:rsidRDefault="00D51F6E" w:rsidP="00E45CF2">
            <w:pPr>
              <w:jc w:val="both"/>
              <w:rPr>
                <w:rFonts w:ascii="Arial" w:eastAsiaTheme="minorHAnsi" w:hAnsi="Arial" w:cs="Arial"/>
                <w:iCs/>
                <w:lang w:eastAsia="en-US"/>
              </w:rPr>
            </w:pPr>
            <w:r w:rsidRPr="00CB6B7D">
              <w:rPr>
                <w:rFonts w:ascii="Arial" w:eastAsiaTheme="minorHAnsi" w:hAnsi="Arial" w:cs="Arial"/>
                <w:iCs/>
                <w:lang w:eastAsia="en-US"/>
              </w:rPr>
              <w:t xml:space="preserve">   </w:t>
            </w:r>
          </w:p>
          <w:p w:rsidR="00D51F6E" w:rsidRPr="00CB6B7D" w:rsidRDefault="00D51F6E" w:rsidP="00E45CF2">
            <w:pPr>
              <w:jc w:val="both"/>
              <w:rPr>
                <w:rFonts w:ascii="Arial" w:eastAsiaTheme="minorHAnsi" w:hAnsi="Arial" w:cs="Arial"/>
                <w:iCs/>
                <w:lang w:eastAsia="en-US"/>
              </w:rPr>
            </w:pPr>
          </w:p>
          <w:p w:rsidR="00D51F6E" w:rsidRPr="00CB6B7D" w:rsidRDefault="00D51F6E" w:rsidP="00E45CF2">
            <w:pPr>
              <w:jc w:val="both"/>
              <w:rPr>
                <w:rFonts w:ascii="Arial" w:eastAsiaTheme="minorHAnsi" w:hAnsi="Arial" w:cs="Arial"/>
                <w:iCs/>
                <w:lang w:eastAsia="en-US"/>
              </w:rPr>
            </w:pPr>
          </w:p>
          <w:p w:rsidR="00D51F6E" w:rsidRPr="00CB6B7D" w:rsidRDefault="00D51F6E" w:rsidP="00E45CF2">
            <w:pPr>
              <w:jc w:val="both"/>
              <w:rPr>
                <w:rFonts w:ascii="Arial" w:eastAsiaTheme="minorHAnsi" w:hAnsi="Arial" w:cs="Arial"/>
                <w:iCs/>
                <w:lang w:eastAsia="en-US"/>
              </w:rPr>
            </w:pPr>
          </w:p>
          <w:p w:rsidR="00D51F6E" w:rsidRPr="00CB6B7D" w:rsidRDefault="00D51F6E" w:rsidP="00E45CF2">
            <w:pPr>
              <w:jc w:val="both"/>
              <w:rPr>
                <w:rFonts w:ascii="Arial" w:eastAsiaTheme="minorHAnsi" w:hAnsi="Arial" w:cs="Arial"/>
                <w:iCs/>
                <w:lang w:eastAsia="en-US"/>
              </w:rPr>
            </w:pPr>
            <w:r w:rsidRPr="00CB6B7D">
              <w:rPr>
                <w:rFonts w:ascii="Arial" w:eastAsiaTheme="minorHAnsi" w:hAnsi="Arial" w:cs="Arial"/>
                <w:iCs/>
                <w:lang w:eastAsia="en-US"/>
              </w:rPr>
              <w:t xml:space="preserve">   7.2</w:t>
            </w:r>
          </w:p>
        </w:tc>
        <w:tc>
          <w:tcPr>
            <w:tcW w:w="1037" w:type="pct"/>
            <w:tcBorders>
              <w:top w:val="single" w:sz="4" w:space="0" w:color="auto"/>
              <w:left w:val="single" w:sz="4" w:space="0" w:color="auto"/>
              <w:bottom w:val="single" w:sz="4" w:space="0" w:color="auto"/>
              <w:right w:val="single" w:sz="4" w:space="0" w:color="auto"/>
            </w:tcBorders>
          </w:tcPr>
          <w:p w:rsidR="00D51F6E" w:rsidRPr="00CB6B7D" w:rsidRDefault="00D51F6E" w:rsidP="00E45CF2">
            <w:pPr>
              <w:jc w:val="both"/>
              <w:rPr>
                <w:rFonts w:ascii="Arial" w:eastAsiaTheme="minorHAnsi" w:hAnsi="Arial" w:cs="Arial"/>
                <w:iCs/>
                <w:lang w:eastAsia="en-US"/>
              </w:rPr>
            </w:pPr>
            <w:r w:rsidRPr="00CB6B7D">
              <w:rPr>
                <w:rFonts w:ascii="Arial" w:eastAsiaTheme="minorHAnsi" w:hAnsi="Arial" w:cs="Arial"/>
                <w:iCs/>
                <w:lang w:eastAsia="en-US"/>
              </w:rPr>
              <w:t>Автомобильный транспорт (в части размещения автомобильных дорог)</w:t>
            </w:r>
          </w:p>
        </w:tc>
        <w:tc>
          <w:tcPr>
            <w:tcW w:w="1629" w:type="pct"/>
            <w:tcBorders>
              <w:top w:val="single" w:sz="4" w:space="0" w:color="auto"/>
              <w:left w:val="single" w:sz="4" w:space="0" w:color="auto"/>
              <w:bottom w:val="single" w:sz="4" w:space="0" w:color="auto"/>
              <w:right w:val="single" w:sz="4" w:space="0" w:color="auto"/>
            </w:tcBorders>
          </w:tcPr>
          <w:p w:rsidR="00D51F6E" w:rsidRPr="00CB6B7D" w:rsidRDefault="00D51F6E" w:rsidP="00E45CF2">
            <w:pPr>
              <w:pStyle w:val="29"/>
              <w:rPr>
                <w:rFonts w:ascii="Arial" w:hAnsi="Arial" w:cs="Arial"/>
                <w:sz w:val="20"/>
                <w:szCs w:val="20"/>
              </w:rPr>
            </w:pPr>
            <w:r w:rsidRPr="00CB6B7D">
              <w:rPr>
                <w:rFonts w:ascii="Arial" w:eastAsiaTheme="minorHAnsi" w:hAnsi="Arial" w:cs="Arial"/>
                <w:iCs/>
                <w:sz w:val="20"/>
                <w:szCs w:val="20"/>
                <w:lang w:eastAsia="en-US"/>
              </w:rPr>
              <w:t xml:space="preserve"> </w:t>
            </w: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E45CF2">
            <w:pPr>
              <w:rPr>
                <w:rFonts w:ascii="Arial" w:eastAsia="SimSun" w:hAnsi="Arial" w:cs="Arial"/>
                <w:color w:val="000000"/>
                <w:lang w:eastAsia="zh-CN"/>
              </w:rPr>
            </w:pPr>
            <w:r w:rsidRPr="00CB6B7D">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 3 м.</w:t>
            </w:r>
          </w:p>
          <w:p w:rsidR="00D51F6E" w:rsidRPr="00CB6B7D" w:rsidRDefault="00D51F6E" w:rsidP="00E45CF2">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E45CF2">
            <w:pPr>
              <w:jc w:val="both"/>
              <w:rPr>
                <w:rFonts w:ascii="Arial" w:eastAsiaTheme="minorHAnsi" w:hAnsi="Arial" w:cs="Arial"/>
                <w:iCs/>
                <w:lang w:eastAsia="en-US"/>
              </w:rPr>
            </w:pPr>
            <w:r w:rsidRPr="00CB6B7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166"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widowControl w:val="0"/>
              <w:jc w:val="both"/>
              <w:rPr>
                <w:rFonts w:ascii="Arial" w:eastAsiaTheme="minorHAnsi" w:hAnsi="Arial" w:cs="Arial"/>
                <w:iCs/>
                <w:lang w:eastAsia="en-US"/>
              </w:rPr>
            </w:pPr>
            <w:r w:rsidRPr="00CB6B7D">
              <w:rPr>
                <w:rFonts w:ascii="Arial" w:eastAsiaTheme="minorHAnsi" w:hAnsi="Arial" w:cs="Arial"/>
                <w:iCs/>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D51F6E" w:rsidRPr="00E45CF2" w:rsidTr="00B06A7C">
        <w:trPr>
          <w:trHeight w:val="1035"/>
          <w:jc w:val="center"/>
        </w:trPr>
        <w:tc>
          <w:tcPr>
            <w:tcW w:w="724" w:type="pct"/>
            <w:vMerge/>
            <w:tcBorders>
              <w:left w:val="single" w:sz="4" w:space="0" w:color="auto"/>
              <w:right w:val="single" w:sz="4" w:space="0" w:color="auto"/>
            </w:tcBorders>
            <w:vAlign w:val="center"/>
            <w:hideMark/>
          </w:tcPr>
          <w:p w:rsidR="00D51F6E" w:rsidRPr="00CB6B7D" w:rsidRDefault="00D51F6E" w:rsidP="00E45CF2">
            <w:pPr>
              <w:pStyle w:val="45"/>
              <w:shd w:val="clear" w:color="auto" w:fill="auto"/>
              <w:spacing w:line="240" w:lineRule="auto"/>
              <w:rPr>
                <w:rFonts w:ascii="Arial" w:hAnsi="Arial" w:cs="Arial"/>
                <w:i w:val="0"/>
                <w:sz w:val="20"/>
                <w:szCs w:val="20"/>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center"/>
              <w:rPr>
                <w:rFonts w:ascii="Arial" w:eastAsiaTheme="minorHAnsi" w:hAnsi="Arial" w:cs="Arial"/>
                <w:iCs/>
                <w:lang w:eastAsia="en-US"/>
              </w:rPr>
            </w:pPr>
            <w:r w:rsidRPr="00CB6B7D">
              <w:rPr>
                <w:rFonts w:ascii="Arial" w:eastAsiaTheme="minorHAnsi" w:hAnsi="Arial" w:cs="Arial"/>
                <w:iCs/>
                <w:lang w:eastAsia="en-US"/>
              </w:rPr>
              <w:t>12.0</w:t>
            </w:r>
          </w:p>
        </w:tc>
        <w:tc>
          <w:tcPr>
            <w:tcW w:w="1037"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both"/>
              <w:rPr>
                <w:rFonts w:ascii="Arial" w:eastAsiaTheme="minorHAnsi" w:hAnsi="Arial" w:cs="Arial"/>
                <w:iCs/>
                <w:lang w:eastAsia="en-US"/>
              </w:rPr>
            </w:pPr>
            <w:r w:rsidRPr="00CB6B7D">
              <w:rPr>
                <w:rFonts w:ascii="Arial" w:eastAsiaTheme="minorHAnsi" w:hAnsi="Arial" w:cs="Arial"/>
                <w:iCs/>
                <w:lang w:eastAsia="en-US"/>
              </w:rPr>
              <w:t>Земельные участки (территории) общего пользования</w:t>
            </w:r>
          </w:p>
        </w:tc>
        <w:tc>
          <w:tcPr>
            <w:tcW w:w="1629"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pStyle w:val="45"/>
              <w:spacing w:line="240" w:lineRule="auto"/>
              <w:ind w:firstLine="142"/>
              <w:rPr>
                <w:rFonts w:ascii="Arial" w:hAnsi="Arial" w:cs="Arial"/>
                <w:i w:val="0"/>
                <w:sz w:val="20"/>
                <w:szCs w:val="20"/>
              </w:rPr>
            </w:pPr>
            <w:r w:rsidRPr="00CB6B7D">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6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ind w:firstLine="142"/>
              <w:jc w:val="both"/>
              <w:rPr>
                <w:rFonts w:ascii="Arial" w:eastAsiaTheme="minorHAnsi" w:hAnsi="Arial" w:cs="Arial"/>
                <w:iCs/>
                <w:lang w:eastAsia="en-US"/>
              </w:rPr>
            </w:pPr>
            <w:r w:rsidRPr="00CB6B7D">
              <w:rPr>
                <w:rFonts w:ascii="Arial" w:eastAsiaTheme="minorHAnsi" w:hAnsi="Arial" w:cs="Arial"/>
                <w:iCs/>
                <w:lang w:eastAsia="en-US"/>
              </w:rPr>
              <w:t>Использование ЗУ в соответствии с федеральными законами.</w:t>
            </w:r>
          </w:p>
        </w:tc>
      </w:tr>
      <w:tr w:rsidR="00D51F6E" w:rsidRPr="00E45CF2" w:rsidTr="00B06A7C">
        <w:trPr>
          <w:jc w:val="center"/>
        </w:trPr>
        <w:tc>
          <w:tcPr>
            <w:tcW w:w="724" w:type="pct"/>
            <w:vMerge/>
            <w:tcBorders>
              <w:left w:val="single" w:sz="4" w:space="0" w:color="auto"/>
              <w:bottom w:val="single" w:sz="4" w:space="0" w:color="auto"/>
              <w:right w:val="single" w:sz="4" w:space="0" w:color="auto"/>
            </w:tcBorders>
            <w:vAlign w:val="center"/>
            <w:hideMark/>
          </w:tcPr>
          <w:p w:rsidR="00D51F6E" w:rsidRPr="00CB6B7D" w:rsidRDefault="00D51F6E" w:rsidP="00E45CF2">
            <w:pPr>
              <w:rPr>
                <w:rFonts w:ascii="Arial" w:eastAsiaTheme="minorHAnsi" w:hAnsi="Arial" w:cs="Arial"/>
                <w:iCs/>
                <w:lang w:eastAsia="en-US"/>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center"/>
              <w:rPr>
                <w:rFonts w:ascii="Arial" w:eastAsiaTheme="minorHAnsi" w:hAnsi="Arial" w:cs="Arial"/>
                <w:iCs/>
                <w:lang w:eastAsia="en-US"/>
              </w:rPr>
            </w:pPr>
            <w:r w:rsidRPr="00CB6B7D">
              <w:rPr>
                <w:rFonts w:ascii="Arial" w:eastAsiaTheme="minorHAnsi" w:hAnsi="Arial" w:cs="Arial"/>
                <w:iCs/>
                <w:lang w:eastAsia="en-US"/>
              </w:rPr>
              <w:t>3.1</w:t>
            </w:r>
          </w:p>
        </w:tc>
        <w:tc>
          <w:tcPr>
            <w:tcW w:w="1037"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both"/>
              <w:rPr>
                <w:rFonts w:ascii="Arial" w:eastAsiaTheme="minorHAnsi" w:hAnsi="Arial" w:cs="Arial"/>
                <w:iCs/>
                <w:lang w:eastAsia="en-US"/>
              </w:rPr>
            </w:pPr>
            <w:r w:rsidRPr="00CB6B7D">
              <w:rPr>
                <w:rFonts w:ascii="Arial" w:eastAsiaTheme="minorHAnsi" w:hAnsi="Arial" w:cs="Arial"/>
                <w:iCs/>
                <w:lang w:eastAsia="en-US"/>
              </w:rPr>
              <w:t>Коммунальное обслуживание</w:t>
            </w:r>
          </w:p>
          <w:p w:rsidR="00D51F6E" w:rsidRPr="00CB6B7D" w:rsidRDefault="00D51F6E" w:rsidP="00E45CF2">
            <w:pPr>
              <w:widowControl w:val="0"/>
              <w:rPr>
                <w:rFonts w:ascii="Arial" w:eastAsiaTheme="minorHAnsi" w:hAnsi="Arial" w:cs="Arial"/>
                <w:iCs/>
                <w:lang w:eastAsia="en-US"/>
              </w:rPr>
            </w:pPr>
            <w:r w:rsidRPr="00CB6B7D">
              <w:rPr>
                <w:rFonts w:ascii="Arial" w:eastAsiaTheme="minorHAnsi" w:hAnsi="Arial" w:cs="Arial"/>
                <w:iCs/>
                <w:lang w:eastAsia="en-US"/>
              </w:rPr>
              <w:t>(в части размещения линейных объектов инженерной инфраструктуры)</w:t>
            </w:r>
          </w:p>
        </w:tc>
        <w:tc>
          <w:tcPr>
            <w:tcW w:w="1629"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29"/>
              <w:rPr>
                <w:rFonts w:ascii="Arial" w:hAnsi="Arial" w:cs="Arial"/>
                <w:sz w:val="20"/>
                <w:szCs w:val="20"/>
              </w:rPr>
            </w:pPr>
            <w:r w:rsidRPr="00CB6B7D">
              <w:rPr>
                <w:rFonts w:ascii="Arial" w:eastAsiaTheme="minorHAnsi" w:hAnsi="Arial" w:cs="Arial"/>
                <w:iCs/>
                <w:sz w:val="20"/>
                <w:szCs w:val="20"/>
                <w:lang w:eastAsia="en-US"/>
              </w:rPr>
              <w:t xml:space="preserve"> </w:t>
            </w: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E45CF2">
            <w:pPr>
              <w:pStyle w:val="29"/>
              <w:rPr>
                <w:rFonts w:ascii="Arial" w:hAnsi="Arial" w:cs="Arial"/>
                <w:sz w:val="20"/>
                <w:szCs w:val="20"/>
              </w:rPr>
            </w:pPr>
            <w:r w:rsidRPr="00CB6B7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B6B7D">
              <w:rPr>
                <w:rFonts w:ascii="Arial" w:hAnsi="Arial" w:cs="Arial"/>
                <w:sz w:val="20"/>
                <w:szCs w:val="20"/>
              </w:rPr>
              <w:t>не подлежат установлению.</w:t>
            </w:r>
          </w:p>
          <w:p w:rsidR="00D51F6E" w:rsidRPr="00CB6B7D" w:rsidRDefault="00D51F6E" w:rsidP="00E45CF2">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E45CF2">
            <w:pPr>
              <w:pStyle w:val="45"/>
              <w:shd w:val="clear" w:color="auto" w:fill="auto"/>
              <w:spacing w:line="240" w:lineRule="auto"/>
              <w:rPr>
                <w:rFonts w:ascii="Arial" w:eastAsia="SimSun" w:hAnsi="Arial" w:cs="Arial"/>
                <w:i w:val="0"/>
                <w:color w:val="000000"/>
                <w:sz w:val="20"/>
                <w:szCs w:val="20"/>
                <w:lang w:eastAsia="zh-CN"/>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D51F6E" w:rsidRPr="00CB6B7D" w:rsidRDefault="00D51F6E" w:rsidP="00E45CF2">
            <w:pPr>
              <w:widowControl w:val="0"/>
              <w:ind w:firstLine="142"/>
              <w:jc w:val="both"/>
              <w:rPr>
                <w:rFonts w:ascii="Arial" w:eastAsiaTheme="minorHAnsi" w:hAnsi="Arial" w:cs="Arial"/>
                <w:iCs/>
                <w:lang w:eastAsia="en-US"/>
              </w:rPr>
            </w:pPr>
            <w:r w:rsidRPr="00CB6B7D">
              <w:rPr>
                <w:rFonts w:ascii="Arial" w:eastAsia="SimSun" w:hAnsi="Arial" w:cs="Arial"/>
                <w:color w:val="000000"/>
                <w:lang w:eastAsia="zh-CN"/>
              </w:rPr>
              <w:t>Основные расчетные показатели в соответствии с техническими регламентами.</w:t>
            </w:r>
          </w:p>
        </w:tc>
        <w:tc>
          <w:tcPr>
            <w:tcW w:w="116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ind w:firstLine="142"/>
              <w:jc w:val="both"/>
              <w:rPr>
                <w:rFonts w:ascii="Arial" w:eastAsiaTheme="minorHAnsi" w:hAnsi="Arial" w:cs="Arial"/>
                <w:iCs/>
                <w:lang w:eastAsia="en-US"/>
              </w:rPr>
            </w:pPr>
          </w:p>
        </w:tc>
      </w:tr>
      <w:tr w:rsidR="00D51F6E" w:rsidRPr="00E45CF2" w:rsidTr="00B06A7C">
        <w:trPr>
          <w:jc w:val="center"/>
        </w:trPr>
        <w:tc>
          <w:tcPr>
            <w:tcW w:w="724"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pStyle w:val="45"/>
              <w:shd w:val="clear" w:color="auto" w:fill="auto"/>
              <w:spacing w:line="240" w:lineRule="auto"/>
              <w:rPr>
                <w:rFonts w:ascii="Arial" w:hAnsi="Arial" w:cs="Arial"/>
                <w:i w:val="0"/>
                <w:sz w:val="20"/>
                <w:szCs w:val="20"/>
              </w:rPr>
            </w:pPr>
            <w:r w:rsidRPr="00CB6B7D">
              <w:rPr>
                <w:rFonts w:ascii="Arial" w:hAnsi="Arial" w:cs="Arial"/>
                <w:i w:val="0"/>
                <w:sz w:val="20"/>
                <w:szCs w:val="20"/>
              </w:rPr>
              <w:t>Вспомогательный</w:t>
            </w:r>
          </w:p>
        </w:tc>
        <w:tc>
          <w:tcPr>
            <w:tcW w:w="444"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widowControl w:val="0"/>
              <w:jc w:val="center"/>
              <w:rPr>
                <w:rFonts w:ascii="Arial" w:eastAsiaTheme="minorHAnsi" w:hAnsi="Arial" w:cs="Arial"/>
                <w:iCs/>
                <w:lang w:eastAsia="en-US"/>
              </w:rPr>
            </w:pPr>
            <w:r w:rsidRPr="00CB6B7D">
              <w:rPr>
                <w:rFonts w:ascii="Arial" w:eastAsiaTheme="minorHAnsi" w:hAnsi="Arial" w:cs="Arial"/>
                <w:iCs/>
                <w:lang w:eastAsia="en-US"/>
              </w:rPr>
              <w:t>-</w:t>
            </w:r>
          </w:p>
        </w:tc>
        <w:tc>
          <w:tcPr>
            <w:tcW w:w="1037"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widowControl w:val="0"/>
              <w:rPr>
                <w:rFonts w:ascii="Arial" w:eastAsiaTheme="minorHAnsi" w:hAnsi="Arial" w:cs="Arial"/>
                <w:iCs/>
                <w:lang w:eastAsia="en-US"/>
              </w:rPr>
            </w:pPr>
            <w:r w:rsidRPr="00CB6B7D">
              <w:rPr>
                <w:rFonts w:ascii="Arial" w:eastAsiaTheme="minorHAnsi" w:hAnsi="Arial" w:cs="Arial"/>
                <w:iCs/>
                <w:lang w:eastAsia="en-US"/>
              </w:rPr>
              <w:t xml:space="preserve">Не </w:t>
            </w:r>
            <w:proofErr w:type="gramStart"/>
            <w:r w:rsidRPr="00CB6B7D">
              <w:rPr>
                <w:rFonts w:ascii="Arial" w:eastAsiaTheme="minorHAnsi" w:hAnsi="Arial" w:cs="Arial"/>
                <w:iCs/>
                <w:lang w:eastAsia="en-US"/>
              </w:rPr>
              <w:t>установлен</w:t>
            </w:r>
            <w:proofErr w:type="gramEnd"/>
          </w:p>
        </w:tc>
        <w:tc>
          <w:tcPr>
            <w:tcW w:w="1629"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pStyle w:val="45"/>
              <w:shd w:val="clear" w:color="auto" w:fill="auto"/>
              <w:spacing w:line="240" w:lineRule="auto"/>
              <w:ind w:firstLine="142"/>
              <w:jc w:val="center"/>
              <w:rPr>
                <w:rFonts w:ascii="Arial" w:hAnsi="Arial" w:cs="Arial"/>
                <w:i w:val="0"/>
                <w:sz w:val="20"/>
                <w:szCs w:val="20"/>
              </w:rPr>
            </w:pPr>
            <w:r w:rsidRPr="00CB6B7D">
              <w:rPr>
                <w:rFonts w:ascii="Arial" w:hAnsi="Arial" w:cs="Arial"/>
                <w:i w:val="0"/>
                <w:sz w:val="20"/>
                <w:szCs w:val="20"/>
              </w:rPr>
              <w:t>-</w:t>
            </w:r>
          </w:p>
        </w:tc>
        <w:tc>
          <w:tcPr>
            <w:tcW w:w="1166"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pStyle w:val="45"/>
              <w:shd w:val="clear" w:color="auto" w:fill="auto"/>
              <w:spacing w:line="240" w:lineRule="auto"/>
              <w:ind w:firstLine="142"/>
              <w:jc w:val="center"/>
              <w:rPr>
                <w:rFonts w:ascii="Arial" w:hAnsi="Arial" w:cs="Arial"/>
                <w:i w:val="0"/>
                <w:sz w:val="20"/>
                <w:szCs w:val="20"/>
              </w:rPr>
            </w:pPr>
            <w:r w:rsidRPr="00CB6B7D">
              <w:rPr>
                <w:rFonts w:ascii="Arial" w:hAnsi="Arial" w:cs="Arial"/>
                <w:i w:val="0"/>
                <w:sz w:val="20"/>
                <w:szCs w:val="20"/>
              </w:rPr>
              <w:t>-</w:t>
            </w:r>
          </w:p>
        </w:tc>
      </w:tr>
      <w:tr w:rsidR="00D51F6E" w:rsidRPr="00E45CF2" w:rsidTr="00B06A7C">
        <w:trPr>
          <w:jc w:val="center"/>
        </w:trPr>
        <w:tc>
          <w:tcPr>
            <w:tcW w:w="724"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pacing w:line="240" w:lineRule="auto"/>
              <w:jc w:val="left"/>
              <w:rPr>
                <w:rFonts w:ascii="Arial" w:hAnsi="Arial" w:cs="Arial"/>
                <w:i w:val="0"/>
                <w:sz w:val="20"/>
                <w:szCs w:val="20"/>
              </w:rPr>
            </w:pPr>
            <w:r w:rsidRPr="00CB6B7D">
              <w:rPr>
                <w:rFonts w:ascii="Arial" w:hAnsi="Arial" w:cs="Arial"/>
                <w:i w:val="0"/>
                <w:sz w:val="20"/>
                <w:szCs w:val="20"/>
              </w:rPr>
              <w:t>Условно разрешенный</w:t>
            </w:r>
          </w:p>
        </w:tc>
        <w:tc>
          <w:tcPr>
            <w:tcW w:w="444"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eastAsiaTheme="minorHAnsi" w:hAnsi="Arial" w:cs="Arial"/>
                <w:iCs/>
                <w:lang w:eastAsia="en-US"/>
              </w:rPr>
            </w:pPr>
            <w:r w:rsidRPr="00CB6B7D">
              <w:rPr>
                <w:rFonts w:ascii="Arial" w:eastAsiaTheme="minorHAnsi" w:hAnsi="Arial" w:cs="Arial"/>
                <w:iCs/>
                <w:lang w:eastAsia="en-US"/>
              </w:rPr>
              <w:t>-</w:t>
            </w:r>
          </w:p>
        </w:tc>
        <w:tc>
          <w:tcPr>
            <w:tcW w:w="1037"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eastAsiaTheme="minorHAnsi" w:hAnsi="Arial" w:cs="Arial"/>
                <w:iCs/>
                <w:lang w:eastAsia="en-US"/>
              </w:rPr>
            </w:pPr>
            <w:r w:rsidRPr="00CB6B7D">
              <w:rPr>
                <w:rFonts w:ascii="Arial" w:eastAsiaTheme="minorHAnsi" w:hAnsi="Arial" w:cs="Arial"/>
                <w:iCs/>
                <w:lang w:eastAsia="en-US"/>
              </w:rPr>
              <w:t xml:space="preserve">Не </w:t>
            </w:r>
            <w:proofErr w:type="gramStart"/>
            <w:r w:rsidRPr="00CB6B7D">
              <w:rPr>
                <w:rFonts w:ascii="Arial" w:eastAsiaTheme="minorHAnsi" w:hAnsi="Arial" w:cs="Arial"/>
                <w:iCs/>
                <w:lang w:eastAsia="en-US"/>
              </w:rPr>
              <w:t>установлен</w:t>
            </w:r>
            <w:proofErr w:type="gramEnd"/>
          </w:p>
        </w:tc>
        <w:tc>
          <w:tcPr>
            <w:tcW w:w="1629"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pacing w:line="240" w:lineRule="auto"/>
              <w:ind w:firstLine="142"/>
              <w:jc w:val="center"/>
              <w:rPr>
                <w:rFonts w:ascii="Arial" w:hAnsi="Arial" w:cs="Arial"/>
                <w:i w:val="0"/>
                <w:sz w:val="20"/>
                <w:szCs w:val="20"/>
              </w:rPr>
            </w:pPr>
            <w:r w:rsidRPr="00CB6B7D">
              <w:rPr>
                <w:rFonts w:ascii="Arial" w:hAnsi="Arial" w:cs="Arial"/>
                <w:i w:val="0"/>
                <w:sz w:val="20"/>
                <w:szCs w:val="20"/>
              </w:rPr>
              <w:t>-</w:t>
            </w:r>
          </w:p>
        </w:tc>
        <w:tc>
          <w:tcPr>
            <w:tcW w:w="116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ind w:firstLine="142"/>
              <w:jc w:val="center"/>
              <w:rPr>
                <w:rFonts w:ascii="Arial" w:eastAsiaTheme="minorHAnsi" w:hAnsi="Arial" w:cs="Arial"/>
                <w:iCs/>
                <w:lang w:eastAsia="en-US"/>
              </w:rPr>
            </w:pPr>
            <w:r w:rsidRPr="00CB6B7D">
              <w:rPr>
                <w:rFonts w:ascii="Arial" w:eastAsiaTheme="minorHAnsi" w:hAnsi="Arial" w:cs="Arial"/>
                <w:iCs/>
                <w:lang w:eastAsia="en-US"/>
              </w:rPr>
              <w:t>-</w:t>
            </w:r>
          </w:p>
        </w:tc>
      </w:tr>
    </w:tbl>
    <w:p w:rsidR="00D51F6E" w:rsidRPr="00E45CF2" w:rsidRDefault="00D51F6E" w:rsidP="00E45CF2">
      <w:pPr>
        <w:widowControl w:val="0"/>
        <w:spacing w:line="276" w:lineRule="auto"/>
        <w:ind w:firstLine="567"/>
        <w:jc w:val="both"/>
        <w:rPr>
          <w:rFonts w:ascii="Arial" w:hAnsi="Arial" w:cs="Arial"/>
          <w:sz w:val="24"/>
          <w:szCs w:val="24"/>
        </w:rPr>
      </w:pPr>
    </w:p>
    <w:p w:rsidR="001F6BFB" w:rsidRPr="00E45CF2" w:rsidRDefault="00311865" w:rsidP="00E45CF2">
      <w:pPr>
        <w:shd w:val="clear" w:color="auto" w:fill="FFFFFF"/>
        <w:tabs>
          <w:tab w:val="left" w:pos="0"/>
        </w:tabs>
        <w:spacing w:line="276" w:lineRule="auto"/>
        <w:ind w:firstLine="567"/>
        <w:jc w:val="both"/>
        <w:rPr>
          <w:rFonts w:ascii="Arial" w:hAnsi="Arial" w:cs="Arial"/>
          <w:sz w:val="24"/>
          <w:szCs w:val="24"/>
        </w:rPr>
      </w:pPr>
      <w:r w:rsidRPr="00E45CF2">
        <w:rPr>
          <w:rFonts w:ascii="Arial" w:hAnsi="Arial" w:cs="Arial"/>
          <w:iCs/>
          <w:sz w:val="24"/>
          <w:szCs w:val="24"/>
        </w:rPr>
        <w:t xml:space="preserve">3. </w:t>
      </w:r>
      <w:r w:rsidR="001F6BFB" w:rsidRPr="00E45CF2">
        <w:rPr>
          <w:rFonts w:ascii="Arial" w:hAnsi="Arial" w:cs="Arial"/>
          <w:sz w:val="24"/>
          <w:szCs w:val="24"/>
        </w:rPr>
        <w:t>Правовой режим земельных участков, расположенных в зоне транспортной инфраструктуры, определяется в соответствии с  Местными нормативами градостроительного проектирования Критовского сельсовета Боготольского района Красноярского края.</w:t>
      </w:r>
    </w:p>
    <w:p w:rsidR="001F6BFB" w:rsidRPr="00E45CF2" w:rsidRDefault="001F6BFB" w:rsidP="00E45CF2">
      <w:pPr>
        <w:spacing w:line="276" w:lineRule="auto"/>
        <w:ind w:firstLine="709"/>
        <w:jc w:val="both"/>
        <w:rPr>
          <w:rFonts w:ascii="Arial" w:hAnsi="Arial" w:cs="Arial"/>
          <w:sz w:val="24"/>
          <w:szCs w:val="24"/>
        </w:rPr>
      </w:pPr>
      <w:r w:rsidRPr="00E45CF2">
        <w:rPr>
          <w:rFonts w:ascii="Arial" w:hAnsi="Arial" w:cs="Arial"/>
          <w:sz w:val="24"/>
          <w:szCs w:val="24"/>
        </w:rPr>
        <w:t>Нормы расчета стоянок автомобилей принимаются в соответствии с «СП 42.13330.201</w:t>
      </w:r>
      <w:r w:rsidR="008705C4">
        <w:rPr>
          <w:rFonts w:ascii="Arial" w:hAnsi="Arial" w:cs="Arial"/>
          <w:sz w:val="24"/>
          <w:szCs w:val="24"/>
        </w:rPr>
        <w:t>6</w:t>
      </w:r>
      <w:r w:rsidRPr="00E45CF2">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1F6BFB" w:rsidRPr="007E4CCE" w:rsidRDefault="001F6BFB" w:rsidP="00E45CF2">
      <w:pPr>
        <w:spacing w:line="276" w:lineRule="auto"/>
        <w:ind w:firstLine="709"/>
        <w:jc w:val="both"/>
        <w:rPr>
          <w:rFonts w:ascii="Arial" w:hAnsi="Arial" w:cs="Arial"/>
          <w:sz w:val="24"/>
          <w:szCs w:val="24"/>
        </w:rPr>
      </w:pPr>
      <w:r w:rsidRPr="00E45CF2">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w:t>
      </w:r>
      <w:r w:rsidRPr="00E45CF2">
        <w:rPr>
          <w:rFonts w:ascii="Arial" w:hAnsi="Arial" w:cs="Arial"/>
          <w:sz w:val="24"/>
          <w:szCs w:val="24"/>
        </w:rPr>
        <w:lastRenderedPageBreak/>
        <w:t xml:space="preserve">застройки территории указанного земельного участка определяется совокупностью требований, указанных в настоящей статье, и ограничений, указанных в ст. 70 настоящих Правил. При этом при совпадении ограничений, </w:t>
      </w:r>
      <w:r w:rsidRPr="007E4CCE">
        <w:rPr>
          <w:rFonts w:ascii="Arial" w:hAnsi="Arial" w:cs="Arial"/>
          <w:sz w:val="24"/>
          <w:szCs w:val="24"/>
        </w:rPr>
        <w:t>относящихся к одной и той же территории, действуют минимальные предельные параметры.</w:t>
      </w:r>
    </w:p>
    <w:p w:rsidR="001F6BFB" w:rsidRPr="007E4CCE" w:rsidRDefault="008705C4" w:rsidP="00E45CF2">
      <w:pPr>
        <w:widowControl w:val="0"/>
        <w:spacing w:line="276" w:lineRule="auto"/>
        <w:ind w:firstLine="567"/>
        <w:jc w:val="both"/>
        <w:rPr>
          <w:rFonts w:ascii="Arial" w:hAnsi="Arial" w:cs="Arial"/>
          <w:sz w:val="24"/>
          <w:szCs w:val="24"/>
        </w:rPr>
      </w:pPr>
      <w:r w:rsidRPr="007E4CCE">
        <w:rPr>
          <w:rFonts w:ascii="Arial" w:hAnsi="Arial" w:cs="Arial"/>
          <w:sz w:val="24"/>
          <w:szCs w:val="24"/>
        </w:rPr>
        <w:t xml:space="preserve">*- код в соответствии с Приказом </w:t>
      </w:r>
      <w:proofErr w:type="spellStart"/>
      <w:r w:rsidRPr="007E4CCE">
        <w:rPr>
          <w:rFonts w:ascii="Arial" w:hAnsi="Arial" w:cs="Arial"/>
          <w:sz w:val="24"/>
          <w:szCs w:val="24"/>
        </w:rPr>
        <w:t>Росреестра</w:t>
      </w:r>
      <w:proofErr w:type="spellEnd"/>
      <w:r w:rsidRPr="007E4CCE">
        <w:rPr>
          <w:rFonts w:ascii="Arial" w:hAnsi="Arial" w:cs="Arial"/>
          <w:sz w:val="24"/>
          <w:szCs w:val="24"/>
        </w:rPr>
        <w:t xml:space="preserve"> от 10.11.2020 N </w:t>
      </w:r>
      <w:proofErr w:type="gramStart"/>
      <w:r w:rsidRPr="007E4CCE">
        <w:rPr>
          <w:rFonts w:ascii="Arial" w:hAnsi="Arial" w:cs="Arial"/>
          <w:sz w:val="24"/>
          <w:szCs w:val="24"/>
        </w:rPr>
        <w:t>П</w:t>
      </w:r>
      <w:proofErr w:type="gramEnd"/>
      <w:r w:rsidRPr="007E4CCE">
        <w:rPr>
          <w:rFonts w:ascii="Arial" w:hAnsi="Arial" w:cs="Arial"/>
          <w:sz w:val="24"/>
          <w:szCs w:val="24"/>
        </w:rPr>
        <w:t>/0412  "Об утверждении классификатора видов разрешенного использования земельных участков".</w:t>
      </w:r>
    </w:p>
    <w:p w:rsidR="001F6BFB" w:rsidRPr="007E4CCE" w:rsidRDefault="001F6BFB" w:rsidP="00E45CF2">
      <w:pPr>
        <w:widowControl w:val="0"/>
        <w:spacing w:line="276" w:lineRule="auto"/>
        <w:ind w:firstLine="567"/>
        <w:jc w:val="both"/>
        <w:rPr>
          <w:rFonts w:ascii="Arial" w:hAnsi="Arial" w:cs="Arial"/>
          <w:sz w:val="24"/>
          <w:szCs w:val="24"/>
        </w:rPr>
      </w:pPr>
    </w:p>
    <w:p w:rsidR="00282018" w:rsidRDefault="00282018" w:rsidP="00E45CF2">
      <w:pPr>
        <w:pStyle w:val="2"/>
        <w:spacing w:before="0" w:line="276" w:lineRule="auto"/>
        <w:jc w:val="both"/>
        <w:rPr>
          <w:rFonts w:ascii="Arial" w:eastAsia="Calibri" w:hAnsi="Arial" w:cs="Arial"/>
          <w:b w:val="0"/>
          <w:color w:val="auto"/>
          <w:sz w:val="24"/>
          <w:szCs w:val="24"/>
        </w:rPr>
      </w:pPr>
      <w:bookmarkStart w:id="211" w:name="_Toc491436245"/>
      <w:r w:rsidRPr="007E4CCE">
        <w:rPr>
          <w:rFonts w:ascii="Arial" w:eastAsia="Calibri" w:hAnsi="Arial" w:cs="Arial"/>
          <w:b w:val="0"/>
          <w:color w:val="auto"/>
          <w:sz w:val="24"/>
          <w:szCs w:val="24"/>
        </w:rPr>
        <w:t xml:space="preserve">Статья </w:t>
      </w:r>
      <w:r w:rsidR="00243B00" w:rsidRPr="007E4CCE">
        <w:rPr>
          <w:rFonts w:ascii="Arial" w:eastAsia="Calibri" w:hAnsi="Arial" w:cs="Arial"/>
          <w:b w:val="0"/>
          <w:color w:val="auto"/>
          <w:sz w:val="24"/>
          <w:szCs w:val="24"/>
        </w:rPr>
        <w:t>65</w:t>
      </w:r>
      <w:r w:rsidRPr="007E4CCE">
        <w:rPr>
          <w:rFonts w:ascii="Arial" w:eastAsia="Calibri" w:hAnsi="Arial" w:cs="Arial"/>
          <w:b w:val="0"/>
          <w:color w:val="auto"/>
          <w:sz w:val="24"/>
          <w:szCs w:val="24"/>
        </w:rPr>
        <w:t xml:space="preserve">. </w:t>
      </w:r>
      <w:bookmarkEnd w:id="205"/>
      <w:r w:rsidRPr="007E4CCE">
        <w:rPr>
          <w:rFonts w:ascii="Arial" w:eastAsia="Calibri" w:hAnsi="Arial" w:cs="Arial"/>
          <w:b w:val="0"/>
          <w:color w:val="auto"/>
          <w:sz w:val="24"/>
          <w:szCs w:val="24"/>
        </w:rPr>
        <w:t>Градостроительные</w:t>
      </w:r>
      <w:r w:rsidRPr="00E45CF2">
        <w:rPr>
          <w:rFonts w:ascii="Arial" w:eastAsia="Calibri" w:hAnsi="Arial" w:cs="Arial"/>
          <w:b w:val="0"/>
          <w:color w:val="auto"/>
          <w:sz w:val="24"/>
          <w:szCs w:val="24"/>
        </w:rPr>
        <w:t xml:space="preserve"> регламенты на территориях зоны инженерной инфраструктуры</w:t>
      </w:r>
      <w:bookmarkEnd w:id="206"/>
      <w:bookmarkEnd w:id="211"/>
    </w:p>
    <w:p w:rsidR="00CD2AE8" w:rsidRPr="00CD2AE8" w:rsidRDefault="00CD2AE8" w:rsidP="00CD2AE8">
      <w:pPr>
        <w:rPr>
          <w:rFonts w:ascii="Arial" w:eastAsia="Calibri" w:hAnsi="Arial" w:cs="Arial"/>
          <w:sz w:val="24"/>
          <w:szCs w:val="24"/>
        </w:rPr>
      </w:pPr>
      <w:proofErr w:type="spellStart"/>
      <w:r w:rsidRPr="00CD2AE8">
        <w:rPr>
          <w:rFonts w:ascii="Arial" w:eastAsia="Calibri" w:hAnsi="Arial" w:cs="Arial"/>
          <w:sz w:val="24"/>
          <w:szCs w:val="24"/>
        </w:rPr>
        <w:t>с</w:t>
      </w:r>
      <w:proofErr w:type="gramStart"/>
      <w:r w:rsidRPr="00CD2AE8">
        <w:rPr>
          <w:rFonts w:ascii="Arial" w:eastAsia="Calibri" w:hAnsi="Arial" w:cs="Arial"/>
          <w:sz w:val="24"/>
          <w:szCs w:val="24"/>
        </w:rPr>
        <w:t>.К</w:t>
      </w:r>
      <w:proofErr w:type="gramEnd"/>
      <w:r w:rsidRPr="00CD2AE8">
        <w:rPr>
          <w:rFonts w:ascii="Arial" w:eastAsia="Calibri" w:hAnsi="Arial" w:cs="Arial"/>
          <w:sz w:val="24"/>
          <w:szCs w:val="24"/>
        </w:rPr>
        <w:t>ритово</w:t>
      </w:r>
      <w:proofErr w:type="spellEnd"/>
      <w:r w:rsidRPr="00CD2AE8">
        <w:rPr>
          <w:rFonts w:ascii="Arial" w:eastAsia="Calibri" w:hAnsi="Arial" w:cs="Arial"/>
          <w:sz w:val="24"/>
          <w:szCs w:val="24"/>
        </w:rPr>
        <w:t xml:space="preserve">, п. </w:t>
      </w:r>
      <w:proofErr w:type="spellStart"/>
      <w:r w:rsidRPr="00CD2AE8">
        <w:rPr>
          <w:rFonts w:ascii="Arial" w:eastAsia="Calibri" w:hAnsi="Arial" w:cs="Arial"/>
          <w:sz w:val="24"/>
          <w:szCs w:val="24"/>
        </w:rPr>
        <w:t>Вагино</w:t>
      </w:r>
      <w:proofErr w:type="spellEnd"/>
      <w:r w:rsidRPr="00CD2AE8">
        <w:rPr>
          <w:rFonts w:ascii="Arial" w:eastAsia="Calibri" w:hAnsi="Arial" w:cs="Arial"/>
          <w:sz w:val="24"/>
          <w:szCs w:val="24"/>
        </w:rPr>
        <w:t xml:space="preserve">, </w:t>
      </w:r>
      <w:proofErr w:type="spellStart"/>
      <w:r w:rsidRPr="00CD2AE8">
        <w:rPr>
          <w:rFonts w:ascii="Arial" w:eastAsia="Calibri" w:hAnsi="Arial" w:cs="Arial"/>
          <w:sz w:val="24"/>
          <w:szCs w:val="24"/>
        </w:rPr>
        <w:t>д.Гнетово</w:t>
      </w:r>
      <w:proofErr w:type="spellEnd"/>
      <w:r w:rsidRPr="00CD2AE8">
        <w:rPr>
          <w:rFonts w:ascii="Arial" w:eastAsia="Calibri" w:hAnsi="Arial" w:cs="Arial"/>
          <w:sz w:val="24"/>
          <w:szCs w:val="24"/>
        </w:rPr>
        <w:t xml:space="preserve">, д. </w:t>
      </w:r>
      <w:proofErr w:type="spellStart"/>
      <w:r w:rsidRPr="00CD2AE8">
        <w:rPr>
          <w:rFonts w:ascii="Arial" w:eastAsia="Calibri" w:hAnsi="Arial" w:cs="Arial"/>
          <w:sz w:val="24"/>
          <w:szCs w:val="24"/>
        </w:rPr>
        <w:t>Разгуляевка</w:t>
      </w:r>
      <w:proofErr w:type="spellEnd"/>
    </w:p>
    <w:p w:rsidR="00CD2AE8" w:rsidRPr="00CD2AE8" w:rsidRDefault="00CD2AE8" w:rsidP="00CD2AE8">
      <w:pPr>
        <w:rPr>
          <w:rFonts w:eastAsia="Calibri"/>
        </w:rPr>
      </w:pPr>
    </w:p>
    <w:bookmarkEnd w:id="207"/>
    <w:bookmarkEnd w:id="208"/>
    <w:bookmarkEnd w:id="209"/>
    <w:bookmarkEnd w:id="210"/>
    <w:p w:rsidR="00282018" w:rsidRPr="00E45CF2" w:rsidRDefault="00282018" w:rsidP="00E45CF2">
      <w:pPr>
        <w:widowControl w:val="0"/>
        <w:spacing w:line="276" w:lineRule="auto"/>
        <w:ind w:left="-142" w:firstLine="709"/>
        <w:jc w:val="both"/>
        <w:rPr>
          <w:rFonts w:ascii="Arial" w:hAnsi="Arial" w:cs="Arial"/>
          <w:sz w:val="24"/>
          <w:szCs w:val="24"/>
        </w:rPr>
      </w:pPr>
      <w:r w:rsidRPr="00E45CF2">
        <w:rPr>
          <w:rFonts w:ascii="Arial" w:hAnsi="Arial" w:cs="Arial"/>
          <w:sz w:val="24"/>
          <w:szCs w:val="24"/>
        </w:rPr>
        <w:t>1. Зон</w:t>
      </w:r>
      <w:r w:rsidR="009C0A00" w:rsidRPr="00E45CF2">
        <w:rPr>
          <w:rFonts w:ascii="Arial" w:hAnsi="Arial" w:cs="Arial"/>
          <w:sz w:val="24"/>
          <w:szCs w:val="24"/>
        </w:rPr>
        <w:t>а</w:t>
      </w:r>
      <w:r w:rsidRPr="00E45CF2">
        <w:rPr>
          <w:rFonts w:ascii="Arial" w:hAnsi="Arial" w:cs="Arial"/>
          <w:sz w:val="24"/>
          <w:szCs w:val="24"/>
        </w:rPr>
        <w:t xml:space="preserve"> инженерной инфраструктуры (код зон</w:t>
      </w:r>
      <w:r w:rsidR="00D60659" w:rsidRPr="00E45CF2">
        <w:rPr>
          <w:rFonts w:ascii="Arial" w:hAnsi="Arial" w:cs="Arial"/>
          <w:sz w:val="24"/>
          <w:szCs w:val="24"/>
        </w:rPr>
        <w:t>ы</w:t>
      </w:r>
      <w:r w:rsidRPr="00E45CF2">
        <w:rPr>
          <w:rFonts w:ascii="Arial" w:hAnsi="Arial" w:cs="Arial"/>
          <w:sz w:val="24"/>
          <w:szCs w:val="24"/>
        </w:rPr>
        <w:t xml:space="preserve"> – И) предназначен</w:t>
      </w:r>
      <w:r w:rsidR="009C0A00" w:rsidRPr="00E45CF2">
        <w:rPr>
          <w:rFonts w:ascii="Arial" w:hAnsi="Arial" w:cs="Arial"/>
          <w:sz w:val="24"/>
          <w:szCs w:val="24"/>
        </w:rPr>
        <w:t>а</w:t>
      </w:r>
      <w:r w:rsidRPr="00E45CF2">
        <w:rPr>
          <w:rFonts w:ascii="Arial" w:hAnsi="Arial" w:cs="Arial"/>
          <w:sz w:val="24"/>
          <w:szCs w:val="24"/>
        </w:rPr>
        <w:t xml:space="preserve"> для размещения и функционирования сооружений и коммуникаций энергообеспечения, водоснабжения, канализации и очистки стоков, газоснабжения, теплоснабжения, связи, а также включа</w:t>
      </w:r>
      <w:r w:rsidR="009C0A00" w:rsidRPr="00E45CF2">
        <w:rPr>
          <w:rFonts w:ascii="Arial" w:hAnsi="Arial" w:cs="Arial"/>
          <w:sz w:val="24"/>
          <w:szCs w:val="24"/>
        </w:rPr>
        <w:t>е</w:t>
      </w:r>
      <w:r w:rsidRPr="00E45CF2">
        <w:rPr>
          <w:rFonts w:ascii="Arial" w:hAnsi="Arial" w:cs="Arial"/>
          <w:sz w:val="24"/>
          <w:szCs w:val="24"/>
        </w:rPr>
        <w:t>т территории необходимые для их технического обслуживания и охраны.</w:t>
      </w:r>
    </w:p>
    <w:p w:rsidR="00D51F6E" w:rsidRPr="00E45CF2" w:rsidRDefault="00D51F6E" w:rsidP="00E45CF2">
      <w:pPr>
        <w:pStyle w:val="af6"/>
        <w:keepNext/>
        <w:keepLines/>
        <w:spacing w:line="276" w:lineRule="auto"/>
        <w:ind w:left="930"/>
        <w:jc w:val="right"/>
        <w:rPr>
          <w:rFonts w:ascii="Arial" w:hAnsi="Arial" w:cs="Arial"/>
          <w:spacing w:val="-13"/>
          <w:sz w:val="24"/>
          <w:szCs w:val="24"/>
        </w:rPr>
      </w:pPr>
      <w:bookmarkStart w:id="212" w:name="_Toc321748133"/>
      <w:bookmarkStart w:id="213" w:name="_Toc448849852"/>
      <w:bookmarkStart w:id="214" w:name="_Toc448780634"/>
      <w:bookmarkStart w:id="215" w:name="_Toc448774985"/>
      <w:bookmarkStart w:id="216" w:name="_Toc437587923"/>
      <w:bookmarkStart w:id="217" w:name="_Toc437287544"/>
      <w:bookmarkStart w:id="218" w:name="_Toc436510709"/>
      <w:bookmarkStart w:id="219" w:name="_Toc379293284"/>
      <w:bookmarkStart w:id="220" w:name="_Toc379186261"/>
      <w:bookmarkStart w:id="221" w:name="_Toc339819832"/>
      <w:bookmarkStart w:id="222" w:name="_Toc321209588"/>
      <w:bookmarkStart w:id="223" w:name="_Toc282347547"/>
      <w:r w:rsidRPr="00E45CF2">
        <w:rPr>
          <w:rFonts w:ascii="Arial" w:hAnsi="Arial" w:cs="Arial"/>
          <w:spacing w:val="-13"/>
          <w:sz w:val="24"/>
          <w:szCs w:val="24"/>
        </w:rPr>
        <w:t>Таблица 10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042"/>
        <w:gridCol w:w="2742"/>
        <w:gridCol w:w="2042"/>
      </w:tblGrid>
      <w:tr w:rsidR="00D51F6E" w:rsidRPr="00E45CF2" w:rsidTr="00B06A7C">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hd w:val="clear" w:color="auto" w:fill="auto"/>
              <w:jc w:val="center"/>
              <w:rPr>
                <w:rFonts w:ascii="Arial" w:hAnsi="Arial" w:cs="Arial"/>
                <w:i w:val="0"/>
                <w:sz w:val="20"/>
                <w:szCs w:val="20"/>
              </w:rPr>
            </w:pPr>
            <w:r w:rsidRPr="00CB6B7D">
              <w:rPr>
                <w:rFonts w:ascii="Arial" w:hAnsi="Arial" w:cs="Arial"/>
                <w:i w:val="0"/>
                <w:sz w:val="20"/>
                <w:szCs w:val="20"/>
              </w:rPr>
              <w:t>ВИД РАЗРЕШЕННОГО ИСПОЛЬЗОВАНИЯ</w:t>
            </w:r>
          </w:p>
        </w:tc>
        <w:tc>
          <w:tcPr>
            <w:tcW w:w="36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hd w:val="clear" w:color="auto" w:fill="auto"/>
              <w:jc w:val="center"/>
              <w:rPr>
                <w:rFonts w:ascii="Arial" w:hAnsi="Arial" w:cs="Arial"/>
                <w:i w:val="0"/>
                <w:sz w:val="20"/>
                <w:szCs w:val="20"/>
              </w:rPr>
            </w:pPr>
            <w:r w:rsidRPr="00CB6B7D">
              <w:rPr>
                <w:rFonts w:ascii="Arial" w:hAnsi="Arial" w:cs="Arial"/>
                <w:i w:val="0"/>
                <w:sz w:val="20"/>
                <w:szCs w:val="20"/>
              </w:rPr>
              <w:t>*КОД</w:t>
            </w:r>
          </w:p>
        </w:tc>
        <w:tc>
          <w:tcPr>
            <w:tcW w:w="101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hd w:val="clear" w:color="auto" w:fill="auto"/>
              <w:jc w:val="center"/>
              <w:rPr>
                <w:rFonts w:ascii="Arial" w:hAnsi="Arial" w:cs="Arial"/>
                <w:i w:val="0"/>
                <w:sz w:val="20"/>
                <w:szCs w:val="20"/>
              </w:rPr>
            </w:pPr>
            <w:r w:rsidRPr="00CB6B7D">
              <w:rPr>
                <w:rFonts w:ascii="Arial" w:hAnsi="Arial" w:cs="Arial"/>
                <w:i w:val="0"/>
                <w:sz w:val="20"/>
                <w:szCs w:val="20"/>
              </w:rPr>
              <w:t>*НАИМЕНОВАНИЕ ВИДА РАЗРЕШЕННОГО ИСПОЛЬЗОВАНИЯ ЗЕМЕЛЬНОГО УЧАСТКА</w:t>
            </w:r>
          </w:p>
        </w:tc>
        <w:tc>
          <w:tcPr>
            <w:tcW w:w="1280"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ПАРАМЕТРЫ РАЗРЕШЕННОГО ИСПОЛЬЗОВАНИЯ</w:t>
            </w:r>
          </w:p>
        </w:tc>
        <w:tc>
          <w:tcPr>
            <w:tcW w:w="1341"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spacing w:line="276" w:lineRule="auto"/>
              <w:jc w:val="center"/>
              <w:rPr>
                <w:rFonts w:ascii="Arial" w:hAnsi="Arial" w:cs="Arial"/>
                <w:i/>
                <w:lang w:eastAsia="en-US"/>
              </w:rPr>
            </w:pPr>
            <w:r w:rsidRPr="00CB6B7D">
              <w:rPr>
                <w:rFonts w:ascii="Arial" w:hAnsi="Arial" w:cs="Arial"/>
              </w:rPr>
              <w:t>ОГРАНИЧЕНИЯ ИСПОЛЬЗОВАНИЯ ЗЕМЕЛЬНЫХ УЧАСТКОВ  И ОБЪЕКТОВ КАПИТАЛЬНОГО СТРОИТЕЛЬСТВА</w:t>
            </w:r>
          </w:p>
        </w:tc>
      </w:tr>
      <w:tr w:rsidR="00D51F6E" w:rsidRPr="00E45CF2" w:rsidTr="00B06A7C">
        <w:trPr>
          <w:trHeight w:val="849"/>
          <w:jc w:val="center"/>
        </w:trPr>
        <w:tc>
          <w:tcPr>
            <w:tcW w:w="616" w:type="pct"/>
            <w:vMerge w:val="restart"/>
            <w:tcBorders>
              <w:top w:val="single" w:sz="4" w:space="0" w:color="auto"/>
              <w:left w:val="single" w:sz="4" w:space="0" w:color="auto"/>
              <w:right w:val="single" w:sz="4" w:space="0" w:color="auto"/>
            </w:tcBorders>
            <w:vAlign w:val="center"/>
            <w:hideMark/>
          </w:tcPr>
          <w:p w:rsidR="00D51F6E" w:rsidRPr="00CB6B7D" w:rsidRDefault="00D51F6E" w:rsidP="00E45CF2">
            <w:pPr>
              <w:pStyle w:val="45"/>
              <w:spacing w:line="240" w:lineRule="auto"/>
              <w:rPr>
                <w:rFonts w:ascii="Arial" w:hAnsi="Arial" w:cs="Arial"/>
                <w:i w:val="0"/>
                <w:sz w:val="20"/>
                <w:szCs w:val="20"/>
              </w:rPr>
            </w:pPr>
            <w:r w:rsidRPr="00CB6B7D">
              <w:rPr>
                <w:rFonts w:ascii="Arial" w:hAnsi="Arial" w:cs="Arial"/>
                <w:i w:val="0"/>
                <w:sz w:val="20"/>
                <w:szCs w:val="20"/>
              </w:rPr>
              <w:t>Основной</w:t>
            </w:r>
          </w:p>
        </w:tc>
        <w:tc>
          <w:tcPr>
            <w:tcW w:w="374"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center"/>
              <w:rPr>
                <w:rFonts w:ascii="Arial" w:hAnsi="Arial" w:cs="Arial"/>
                <w:lang w:eastAsia="en-US"/>
              </w:rPr>
            </w:pPr>
            <w:r w:rsidRPr="00CB6B7D">
              <w:rPr>
                <w:rFonts w:ascii="Arial" w:hAnsi="Arial" w:cs="Arial"/>
                <w:lang w:eastAsia="en-US"/>
              </w:rPr>
              <w:t>6.8</w:t>
            </w:r>
          </w:p>
        </w:tc>
        <w:tc>
          <w:tcPr>
            <w:tcW w:w="774"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both"/>
              <w:rPr>
                <w:rFonts w:ascii="Arial" w:hAnsi="Arial" w:cs="Arial"/>
                <w:lang w:eastAsia="en-US"/>
              </w:rPr>
            </w:pPr>
            <w:r w:rsidRPr="00CB6B7D">
              <w:rPr>
                <w:rFonts w:ascii="Arial" w:hAnsi="Arial" w:cs="Arial"/>
                <w:lang w:eastAsia="en-US"/>
              </w:rPr>
              <w:t>Связь</w:t>
            </w:r>
          </w:p>
        </w:tc>
        <w:tc>
          <w:tcPr>
            <w:tcW w:w="1687" w:type="pct"/>
            <w:vMerge w:val="restar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pacing w:line="240" w:lineRule="auto"/>
              <w:ind w:firstLine="142"/>
              <w:jc w:val="left"/>
              <w:rPr>
                <w:rFonts w:ascii="Arial" w:hAnsi="Arial" w:cs="Arial"/>
                <w:i w:val="0"/>
                <w:sz w:val="20"/>
                <w:szCs w:val="20"/>
              </w:rPr>
            </w:pPr>
            <w:r w:rsidRPr="00CB6B7D">
              <w:rPr>
                <w:rFonts w:ascii="Arial" w:hAnsi="Arial" w:cs="Arial"/>
                <w:i w:val="0"/>
                <w:sz w:val="20"/>
                <w:szCs w:val="20"/>
              </w:rPr>
              <w:t>Минимальные размеры земельного участка определяется в соответствии с  техническими регламентами по заданию на проектирование.</w:t>
            </w:r>
          </w:p>
          <w:p w:rsidR="00D51F6E" w:rsidRPr="00CB6B7D" w:rsidRDefault="00D51F6E" w:rsidP="00E45CF2">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E45CF2">
            <w:pPr>
              <w:pStyle w:val="29"/>
              <w:rPr>
                <w:rFonts w:ascii="Arial" w:hAnsi="Arial" w:cs="Arial"/>
                <w:sz w:val="20"/>
                <w:szCs w:val="20"/>
              </w:rPr>
            </w:pPr>
            <w:r w:rsidRPr="00CB6B7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B6B7D">
              <w:rPr>
                <w:rFonts w:ascii="Arial" w:hAnsi="Arial" w:cs="Arial"/>
                <w:sz w:val="20"/>
                <w:szCs w:val="20"/>
              </w:rPr>
              <w:t>не подлежат установлению.</w:t>
            </w:r>
          </w:p>
          <w:p w:rsidR="00D51F6E" w:rsidRPr="00CB6B7D" w:rsidRDefault="00D51F6E" w:rsidP="00E45CF2">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E45CF2">
            <w:pPr>
              <w:pStyle w:val="45"/>
              <w:shd w:val="clear" w:color="auto" w:fill="auto"/>
              <w:spacing w:line="240" w:lineRule="auto"/>
              <w:rPr>
                <w:rFonts w:ascii="Arial" w:eastAsia="SimSun" w:hAnsi="Arial" w:cs="Arial"/>
                <w:i w:val="0"/>
                <w:color w:val="000000"/>
                <w:sz w:val="20"/>
                <w:szCs w:val="20"/>
                <w:lang w:eastAsia="zh-CN"/>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D51F6E" w:rsidRPr="00CB6B7D" w:rsidRDefault="00D51F6E" w:rsidP="00E45CF2">
            <w:pPr>
              <w:pStyle w:val="45"/>
              <w:spacing w:line="240" w:lineRule="auto"/>
              <w:ind w:firstLine="142"/>
              <w:jc w:val="left"/>
              <w:rPr>
                <w:rFonts w:ascii="Arial" w:hAnsi="Arial" w:cs="Arial"/>
                <w:i w:val="0"/>
                <w:sz w:val="20"/>
                <w:szCs w:val="20"/>
              </w:rPr>
            </w:pPr>
            <w:r w:rsidRPr="00CB6B7D">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548" w:type="pct"/>
            <w:vMerge w:val="restar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ind w:firstLine="142"/>
              <w:jc w:val="both"/>
              <w:rPr>
                <w:rFonts w:ascii="Arial" w:hAnsi="Arial" w:cs="Arial"/>
                <w:lang w:eastAsia="en-US"/>
              </w:rPr>
            </w:pPr>
            <w:r w:rsidRPr="00CB6B7D">
              <w:rPr>
                <w:rFonts w:ascii="Arial" w:hAnsi="Arial" w:cs="Arial"/>
                <w:lang w:eastAsia="en-US"/>
              </w:rPr>
              <w:t xml:space="preserve">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w:t>
            </w:r>
          </w:p>
          <w:p w:rsidR="00D51F6E" w:rsidRPr="00CB6B7D" w:rsidRDefault="00D51F6E" w:rsidP="00E45CF2">
            <w:pPr>
              <w:ind w:firstLine="142"/>
              <w:jc w:val="both"/>
              <w:rPr>
                <w:rFonts w:ascii="Arial" w:hAnsi="Arial" w:cs="Arial"/>
                <w:lang w:eastAsia="en-US"/>
              </w:rPr>
            </w:pPr>
            <w:r w:rsidRPr="00CB6B7D">
              <w:rPr>
                <w:rFonts w:ascii="Arial" w:hAnsi="Arial" w:cs="Arial"/>
                <w:lang w:eastAsia="en-US"/>
              </w:rPr>
              <w:t>Требуется соблюдение ограничений пользование ЗУ и ОКС при осуществлении публичного сервитута.</w:t>
            </w:r>
          </w:p>
        </w:tc>
      </w:tr>
      <w:tr w:rsidR="00D51F6E" w:rsidRPr="00E45CF2" w:rsidTr="00B06A7C">
        <w:trPr>
          <w:trHeight w:val="849"/>
          <w:jc w:val="center"/>
        </w:trPr>
        <w:tc>
          <w:tcPr>
            <w:tcW w:w="616" w:type="pct"/>
            <w:vMerge/>
            <w:tcBorders>
              <w:top w:val="single" w:sz="4" w:space="0" w:color="auto"/>
              <w:left w:val="single" w:sz="4" w:space="0" w:color="auto"/>
              <w:right w:val="single" w:sz="4" w:space="0" w:color="auto"/>
            </w:tcBorders>
            <w:vAlign w:val="center"/>
          </w:tcPr>
          <w:p w:rsidR="00D51F6E" w:rsidRPr="00CB6B7D" w:rsidRDefault="00D51F6E" w:rsidP="00E45CF2">
            <w:pPr>
              <w:pStyle w:val="45"/>
              <w:spacing w:line="240" w:lineRule="auto"/>
              <w:rPr>
                <w:rFonts w:ascii="Arial" w:hAnsi="Arial" w:cs="Arial"/>
                <w:i w:val="0"/>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widowControl w:val="0"/>
              <w:jc w:val="center"/>
              <w:rPr>
                <w:rFonts w:ascii="Arial" w:hAnsi="Arial" w:cs="Arial"/>
                <w:lang w:eastAsia="en-US"/>
              </w:rPr>
            </w:pPr>
            <w:r w:rsidRPr="00CB6B7D">
              <w:rPr>
                <w:rFonts w:ascii="Arial" w:hAnsi="Arial" w:cs="Arial"/>
              </w:rPr>
              <w:t>4.9</w:t>
            </w:r>
          </w:p>
        </w:tc>
        <w:tc>
          <w:tcPr>
            <w:tcW w:w="774"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widowControl w:val="0"/>
              <w:jc w:val="both"/>
              <w:rPr>
                <w:rFonts w:ascii="Arial" w:hAnsi="Arial" w:cs="Arial"/>
                <w:lang w:eastAsia="en-US"/>
              </w:rPr>
            </w:pPr>
            <w:r w:rsidRPr="00CB6B7D">
              <w:rPr>
                <w:rFonts w:ascii="Arial" w:hAnsi="Arial" w:cs="Arial"/>
              </w:rPr>
              <w:t>Обслуживание автотранспорта</w:t>
            </w:r>
          </w:p>
        </w:tc>
        <w:tc>
          <w:tcPr>
            <w:tcW w:w="1687" w:type="pct"/>
            <w:vMerge/>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pStyle w:val="45"/>
              <w:spacing w:line="240" w:lineRule="auto"/>
              <w:ind w:firstLine="142"/>
              <w:jc w:val="left"/>
              <w:rPr>
                <w:rFonts w:ascii="Arial" w:hAnsi="Arial" w:cs="Arial"/>
                <w:i w:val="0"/>
                <w:sz w:val="20"/>
                <w:szCs w:val="20"/>
              </w:rPr>
            </w:pPr>
          </w:p>
        </w:tc>
        <w:tc>
          <w:tcPr>
            <w:tcW w:w="1548" w:type="pct"/>
            <w:vMerge/>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ind w:firstLine="142"/>
              <w:jc w:val="both"/>
              <w:rPr>
                <w:rFonts w:ascii="Arial" w:hAnsi="Arial" w:cs="Arial"/>
                <w:lang w:eastAsia="en-US"/>
              </w:rPr>
            </w:pPr>
          </w:p>
        </w:tc>
      </w:tr>
      <w:tr w:rsidR="00D51F6E" w:rsidRPr="00E45CF2" w:rsidTr="00B06A7C">
        <w:trPr>
          <w:trHeight w:val="882"/>
          <w:jc w:val="center"/>
        </w:trPr>
        <w:tc>
          <w:tcPr>
            <w:tcW w:w="0" w:type="auto"/>
            <w:vMerge/>
            <w:tcBorders>
              <w:left w:val="single" w:sz="4" w:space="0" w:color="auto"/>
              <w:right w:val="single" w:sz="4" w:space="0" w:color="auto"/>
            </w:tcBorders>
            <w:vAlign w:val="center"/>
            <w:hideMark/>
          </w:tcPr>
          <w:p w:rsidR="00D51F6E" w:rsidRPr="00CB6B7D" w:rsidRDefault="00D51F6E" w:rsidP="00E45CF2">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center"/>
              <w:rPr>
                <w:rFonts w:ascii="Arial" w:hAnsi="Arial" w:cs="Arial"/>
                <w:lang w:eastAsia="en-US"/>
              </w:rPr>
            </w:pPr>
            <w:r w:rsidRPr="00CB6B7D">
              <w:rPr>
                <w:rFonts w:ascii="Arial" w:hAnsi="Arial" w:cs="Arial"/>
                <w:lang w:eastAsia="en-US"/>
              </w:rPr>
              <w:t>3.1</w:t>
            </w:r>
          </w:p>
        </w:tc>
        <w:tc>
          <w:tcPr>
            <w:tcW w:w="101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rPr>
                <w:rFonts w:ascii="Arial" w:hAnsi="Arial" w:cs="Arial"/>
                <w:i/>
                <w:lang w:eastAsia="en-US"/>
              </w:rPr>
            </w:pPr>
            <w:r w:rsidRPr="00CB6B7D">
              <w:rPr>
                <w:rStyle w:val="53"/>
                <w:rFonts w:ascii="Arial" w:hAnsi="Arial" w:cs="Arial"/>
                <w:b w:val="0"/>
                <w:i w:val="0"/>
                <w:sz w:val="20"/>
                <w:szCs w:val="20"/>
                <w:u w:val="none"/>
                <w:lang w:eastAsia="en-US"/>
              </w:rPr>
              <w:t>Коммунальное обслуживание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eastAsiaTheme="minorHAnsi" w:hAnsi="Arial" w:cs="Arial"/>
                <w:iCs/>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highlight w:val="yellow"/>
                <w:lang w:eastAsia="en-US"/>
              </w:rPr>
            </w:pPr>
          </w:p>
        </w:tc>
      </w:tr>
      <w:tr w:rsidR="00D51F6E" w:rsidRPr="00E45CF2" w:rsidTr="00B06A7C">
        <w:trPr>
          <w:trHeight w:val="882"/>
          <w:jc w:val="center"/>
        </w:trPr>
        <w:tc>
          <w:tcPr>
            <w:tcW w:w="0" w:type="auto"/>
            <w:vMerge/>
            <w:tcBorders>
              <w:left w:val="single" w:sz="4" w:space="0" w:color="auto"/>
              <w:bottom w:val="single" w:sz="4" w:space="0" w:color="auto"/>
              <w:right w:val="single" w:sz="4" w:space="0" w:color="auto"/>
            </w:tcBorders>
            <w:vAlign w:val="center"/>
          </w:tcPr>
          <w:p w:rsidR="00D51F6E" w:rsidRPr="00CB6B7D" w:rsidRDefault="00D51F6E" w:rsidP="00E45CF2">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widowControl w:val="0"/>
              <w:jc w:val="center"/>
              <w:rPr>
                <w:rFonts w:ascii="Arial" w:hAnsi="Arial" w:cs="Arial"/>
                <w:lang w:eastAsia="en-US"/>
              </w:rPr>
            </w:pPr>
            <w:r w:rsidRPr="00CB6B7D">
              <w:rPr>
                <w:rFonts w:ascii="Arial" w:hAnsi="Arial" w:cs="Arial"/>
                <w:lang w:eastAsia="en-US"/>
              </w:rPr>
              <w:t>12.0</w:t>
            </w:r>
          </w:p>
        </w:tc>
        <w:tc>
          <w:tcPr>
            <w:tcW w:w="1012"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widowControl w:val="0"/>
              <w:rPr>
                <w:rStyle w:val="53"/>
                <w:rFonts w:ascii="Arial" w:hAnsi="Arial" w:cs="Arial"/>
                <w:b w:val="0"/>
                <w:i w:val="0"/>
                <w:sz w:val="20"/>
                <w:szCs w:val="20"/>
                <w:u w:val="none"/>
                <w:lang w:eastAsia="en-US"/>
              </w:rPr>
            </w:pPr>
            <w:r w:rsidRPr="00CB6B7D">
              <w:rPr>
                <w:rFonts w:ascii="Arial" w:hAnsi="Arial" w:cs="Arial"/>
              </w:rPr>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rPr>
                <w:rFonts w:ascii="Arial" w:eastAsiaTheme="minorHAnsi" w:hAnsi="Arial" w:cs="Arial"/>
                <w:iCs/>
                <w:lang w:eastAsia="en-US"/>
              </w:rPr>
            </w:pPr>
            <w:r w:rsidRPr="00CB6B7D">
              <w:rPr>
                <w:rFonts w:ascii="Arial" w:hAnsi="Arial" w:cs="Arial"/>
                <w:lang w:eastAsia="en-US"/>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0" w:type="auto"/>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rPr>
                <w:rFonts w:ascii="Arial" w:hAnsi="Arial" w:cs="Arial"/>
                <w:lang w:eastAsia="en-US"/>
              </w:rPr>
            </w:pPr>
            <w:r w:rsidRPr="00CB6B7D">
              <w:rPr>
                <w:rFonts w:ascii="Arial" w:hAnsi="Arial" w:cs="Arial"/>
                <w:lang w:eastAsia="en-US"/>
              </w:rPr>
              <w:t>Использование ЗУ в соответствии с федеральными законами.</w:t>
            </w:r>
          </w:p>
        </w:tc>
      </w:tr>
      <w:tr w:rsidR="00D51F6E" w:rsidRPr="00E45CF2" w:rsidTr="00B06A7C">
        <w:trPr>
          <w:trHeight w:val="1035"/>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hd w:val="clear" w:color="auto" w:fill="auto"/>
              <w:spacing w:line="240" w:lineRule="auto"/>
              <w:rPr>
                <w:rFonts w:ascii="Arial" w:hAnsi="Arial" w:cs="Arial"/>
                <w:i w:val="0"/>
                <w:sz w:val="20"/>
                <w:szCs w:val="20"/>
              </w:rPr>
            </w:pPr>
            <w:r w:rsidRPr="00CB6B7D">
              <w:rPr>
                <w:rFonts w:ascii="Arial" w:hAnsi="Arial" w:cs="Arial"/>
                <w:i w:val="0"/>
                <w:sz w:val="20"/>
                <w:szCs w:val="20"/>
              </w:rPr>
              <w:t>Вспомогательный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center"/>
              <w:rPr>
                <w:rFonts w:ascii="Arial" w:hAnsi="Arial" w:cs="Arial"/>
                <w:lang w:eastAsia="en-US"/>
              </w:rPr>
            </w:pPr>
            <w:r w:rsidRPr="00CB6B7D">
              <w:rPr>
                <w:rFonts w:ascii="Arial" w:hAnsi="Arial" w:cs="Arial"/>
              </w:rPr>
              <w:t>3.1</w:t>
            </w:r>
          </w:p>
        </w:tc>
        <w:tc>
          <w:tcPr>
            <w:tcW w:w="101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center"/>
              <w:rPr>
                <w:rFonts w:ascii="Arial" w:hAnsi="Arial" w:cs="Arial"/>
                <w:i/>
                <w:lang w:eastAsia="en-US"/>
              </w:rPr>
            </w:pPr>
            <w:r w:rsidRPr="00CB6B7D">
              <w:rPr>
                <w:rStyle w:val="53"/>
                <w:rFonts w:ascii="Arial" w:hAnsi="Arial" w:cs="Arial"/>
                <w:b w:val="0"/>
                <w:i w:val="0"/>
                <w:sz w:val="20"/>
                <w:szCs w:val="20"/>
                <w:u w:val="none"/>
              </w:rPr>
              <w:t>Коммунальное обслуживание</w:t>
            </w:r>
          </w:p>
        </w:tc>
        <w:tc>
          <w:tcPr>
            <w:tcW w:w="1280"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E45CF2">
            <w:pPr>
              <w:pStyle w:val="29"/>
              <w:rPr>
                <w:rFonts w:ascii="Arial" w:hAnsi="Arial" w:cs="Arial"/>
                <w:sz w:val="20"/>
                <w:szCs w:val="20"/>
              </w:rPr>
            </w:pPr>
            <w:r w:rsidRPr="00CB6B7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B6B7D">
              <w:rPr>
                <w:rFonts w:ascii="Arial" w:hAnsi="Arial" w:cs="Arial"/>
                <w:sz w:val="20"/>
                <w:szCs w:val="20"/>
              </w:rPr>
              <w:t>не подлежат установлению.</w:t>
            </w:r>
          </w:p>
          <w:p w:rsidR="00D51F6E" w:rsidRPr="00CB6B7D" w:rsidRDefault="00D51F6E" w:rsidP="00E45CF2">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E45CF2">
            <w:pPr>
              <w:pStyle w:val="45"/>
              <w:shd w:val="clear" w:color="auto" w:fill="auto"/>
              <w:spacing w:line="240" w:lineRule="auto"/>
              <w:rPr>
                <w:rFonts w:ascii="Arial" w:eastAsia="SimSun" w:hAnsi="Arial" w:cs="Arial"/>
                <w:i w:val="0"/>
                <w:color w:val="000000"/>
                <w:sz w:val="20"/>
                <w:szCs w:val="20"/>
                <w:lang w:eastAsia="zh-CN"/>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D51F6E" w:rsidRPr="00CB6B7D" w:rsidRDefault="00D51F6E" w:rsidP="00E45CF2">
            <w:pPr>
              <w:tabs>
                <w:tab w:val="left" w:pos="-15"/>
              </w:tabs>
              <w:snapToGrid w:val="0"/>
              <w:rPr>
                <w:rFonts w:ascii="Arial" w:hAnsi="Arial" w:cs="Arial"/>
                <w:i/>
              </w:rPr>
            </w:pPr>
            <w:r w:rsidRPr="00CB6B7D">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ind w:firstLine="142"/>
              <w:jc w:val="both"/>
              <w:rPr>
                <w:rFonts w:ascii="Arial" w:hAnsi="Arial" w:cs="Arial"/>
                <w:i/>
                <w:lang w:eastAsia="en-US"/>
              </w:rPr>
            </w:pPr>
            <w:r w:rsidRPr="00CB6B7D">
              <w:rPr>
                <w:rFonts w:ascii="Arial" w:hAnsi="Arial" w:cs="Arial"/>
              </w:rPr>
              <w:t>Не допускается размещение объектов, причиняющих вред окружающей среде и санитарному благополучию.</w:t>
            </w:r>
          </w:p>
        </w:tc>
      </w:tr>
      <w:tr w:rsidR="00D51F6E" w:rsidRPr="00E45CF2" w:rsidTr="00B06A7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center"/>
              <w:rPr>
                <w:rFonts w:ascii="Arial" w:hAnsi="Arial" w:cs="Arial"/>
                <w:lang w:eastAsia="en-US"/>
              </w:rPr>
            </w:pPr>
            <w:r w:rsidRPr="00CB6B7D">
              <w:rPr>
                <w:rFonts w:ascii="Arial" w:hAnsi="Arial" w:cs="Arial"/>
                <w:lang w:eastAsia="en-US"/>
              </w:rPr>
              <w:t>12.0</w:t>
            </w:r>
          </w:p>
        </w:tc>
        <w:tc>
          <w:tcPr>
            <w:tcW w:w="101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rPr>
                <w:rStyle w:val="53"/>
                <w:rFonts w:ascii="Arial" w:hAnsi="Arial" w:cs="Arial"/>
                <w:b w:val="0"/>
                <w:i w:val="0"/>
                <w:sz w:val="20"/>
                <w:szCs w:val="20"/>
              </w:rPr>
            </w:pPr>
            <w:r w:rsidRPr="00CB6B7D">
              <w:rPr>
                <w:rFonts w:ascii="Arial" w:hAnsi="Arial" w:cs="Arial"/>
                <w:lang w:eastAsia="en-US"/>
              </w:rPr>
              <w:t>Земельные участки (территории) общего пользования</w:t>
            </w:r>
          </w:p>
        </w:tc>
        <w:tc>
          <w:tcPr>
            <w:tcW w:w="1280"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ind w:firstLine="142"/>
              <w:rPr>
                <w:rFonts w:ascii="Arial" w:hAnsi="Arial" w:cs="Arial"/>
                <w:lang w:eastAsia="en-US"/>
              </w:rPr>
            </w:pPr>
            <w:r w:rsidRPr="00CB6B7D">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r w:rsidRPr="00CB6B7D">
              <w:rPr>
                <w:rFonts w:ascii="Arial" w:hAnsi="Arial" w:cs="Arial"/>
                <w:i/>
                <w:lang w:eastAsia="en-US"/>
              </w:rPr>
              <w:t xml:space="preserve"> </w:t>
            </w:r>
          </w:p>
        </w:tc>
        <w:tc>
          <w:tcPr>
            <w:tcW w:w="1341"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ind w:firstLine="142"/>
              <w:jc w:val="both"/>
              <w:rPr>
                <w:rFonts w:ascii="Arial" w:hAnsi="Arial" w:cs="Arial"/>
                <w:lang w:eastAsia="en-US"/>
              </w:rPr>
            </w:pPr>
            <w:r w:rsidRPr="00CB6B7D">
              <w:rPr>
                <w:rFonts w:ascii="Arial" w:hAnsi="Arial" w:cs="Arial"/>
                <w:lang w:eastAsia="en-US"/>
              </w:rPr>
              <w:t>Использование ЗУ в соответствии с федеральными законами.</w:t>
            </w:r>
          </w:p>
        </w:tc>
      </w:tr>
      <w:tr w:rsidR="00D51F6E" w:rsidRPr="00E45CF2" w:rsidTr="00B06A7C">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pacing w:line="240" w:lineRule="auto"/>
              <w:jc w:val="left"/>
              <w:rPr>
                <w:rFonts w:ascii="Arial" w:hAnsi="Arial" w:cs="Arial"/>
                <w:i w:val="0"/>
                <w:sz w:val="20"/>
                <w:szCs w:val="20"/>
              </w:rPr>
            </w:pPr>
            <w:r w:rsidRPr="00CB6B7D">
              <w:rPr>
                <w:rFonts w:ascii="Arial" w:hAnsi="Arial" w:cs="Arial"/>
                <w:i w:val="0"/>
                <w:sz w:val="20"/>
                <w:szCs w:val="20"/>
              </w:rPr>
              <w:t>Условно разрешенный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r w:rsidRPr="00CB6B7D">
              <w:rPr>
                <w:rFonts w:ascii="Arial" w:hAnsi="Arial" w:cs="Arial"/>
                <w:lang w:eastAsia="en-US"/>
              </w:rPr>
              <w:t>-</w:t>
            </w:r>
          </w:p>
        </w:tc>
        <w:tc>
          <w:tcPr>
            <w:tcW w:w="101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r w:rsidRPr="00CB6B7D">
              <w:rPr>
                <w:rFonts w:ascii="Arial" w:hAnsi="Arial" w:cs="Arial"/>
                <w:lang w:eastAsia="en-US"/>
              </w:rPr>
              <w:t xml:space="preserve">Не </w:t>
            </w:r>
            <w:proofErr w:type="gramStart"/>
            <w:r w:rsidRPr="00CB6B7D">
              <w:rPr>
                <w:rFonts w:ascii="Arial" w:hAnsi="Arial" w:cs="Arial"/>
                <w:lang w:eastAsia="en-US"/>
              </w:rPr>
              <w:t>установлен</w:t>
            </w:r>
            <w:proofErr w:type="gramEnd"/>
          </w:p>
        </w:tc>
        <w:tc>
          <w:tcPr>
            <w:tcW w:w="1280"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pacing w:line="240" w:lineRule="auto"/>
              <w:ind w:firstLine="142"/>
              <w:jc w:val="center"/>
              <w:rPr>
                <w:rFonts w:ascii="Arial" w:hAnsi="Arial" w:cs="Arial"/>
                <w:i w:val="0"/>
                <w:sz w:val="20"/>
                <w:szCs w:val="20"/>
              </w:rPr>
            </w:pPr>
            <w:r w:rsidRPr="00CB6B7D">
              <w:rPr>
                <w:rFonts w:ascii="Arial" w:hAnsi="Arial" w:cs="Arial"/>
                <w:i w:val="0"/>
                <w:sz w:val="20"/>
                <w:szCs w:val="20"/>
              </w:rPr>
              <w:t>-</w:t>
            </w:r>
          </w:p>
        </w:tc>
        <w:tc>
          <w:tcPr>
            <w:tcW w:w="1341"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ind w:firstLine="142"/>
              <w:jc w:val="center"/>
              <w:rPr>
                <w:rFonts w:ascii="Arial" w:hAnsi="Arial" w:cs="Arial"/>
                <w:lang w:eastAsia="en-US"/>
              </w:rPr>
            </w:pPr>
            <w:r w:rsidRPr="00CB6B7D">
              <w:rPr>
                <w:rFonts w:ascii="Arial" w:hAnsi="Arial" w:cs="Arial"/>
                <w:lang w:eastAsia="en-US"/>
              </w:rPr>
              <w:t>-</w:t>
            </w:r>
          </w:p>
        </w:tc>
      </w:tr>
    </w:tbl>
    <w:p w:rsidR="00D51F6E" w:rsidRPr="00E45CF2" w:rsidRDefault="00D51F6E" w:rsidP="00E45CF2">
      <w:pPr>
        <w:pStyle w:val="2"/>
        <w:spacing w:before="0" w:line="276" w:lineRule="auto"/>
        <w:jc w:val="both"/>
        <w:rPr>
          <w:rFonts w:ascii="Arial" w:eastAsia="Calibri" w:hAnsi="Arial" w:cs="Arial"/>
          <w:b w:val="0"/>
          <w:color w:val="auto"/>
          <w:sz w:val="24"/>
          <w:szCs w:val="24"/>
          <w:highlight w:val="yellow"/>
        </w:rPr>
      </w:pPr>
    </w:p>
    <w:p w:rsidR="00274979" w:rsidRPr="00E45CF2" w:rsidRDefault="009F0732" w:rsidP="00E45CF2">
      <w:pPr>
        <w:shd w:val="clear" w:color="auto" w:fill="FFFFFF"/>
        <w:tabs>
          <w:tab w:val="left" w:pos="0"/>
        </w:tabs>
        <w:spacing w:line="276" w:lineRule="auto"/>
        <w:ind w:firstLine="567"/>
        <w:jc w:val="both"/>
        <w:rPr>
          <w:rFonts w:ascii="Arial" w:hAnsi="Arial" w:cs="Arial"/>
          <w:sz w:val="24"/>
          <w:szCs w:val="24"/>
        </w:rPr>
      </w:pPr>
      <w:r w:rsidRPr="00E45CF2">
        <w:rPr>
          <w:rFonts w:ascii="Arial" w:hAnsi="Arial" w:cs="Arial"/>
          <w:iCs/>
          <w:sz w:val="24"/>
          <w:szCs w:val="24"/>
        </w:rPr>
        <w:t xml:space="preserve">2. </w:t>
      </w:r>
      <w:r w:rsidR="00274979" w:rsidRPr="00E45CF2">
        <w:rPr>
          <w:rFonts w:ascii="Arial" w:hAnsi="Arial" w:cs="Arial"/>
          <w:sz w:val="24"/>
          <w:szCs w:val="24"/>
        </w:rPr>
        <w:t>Правовой режим земельных участков, расположенных в зоне инженерной инфраструктуры, определяется в соответствии с Местными нормативами градостроительного проектирования Критовского сельсовета Боготольского района Красноярского края.</w:t>
      </w:r>
    </w:p>
    <w:p w:rsidR="00274979" w:rsidRPr="00E45CF2" w:rsidRDefault="00274979" w:rsidP="00E45CF2">
      <w:pPr>
        <w:spacing w:line="276" w:lineRule="auto"/>
        <w:ind w:firstLine="709"/>
        <w:jc w:val="both"/>
        <w:rPr>
          <w:rFonts w:ascii="Arial" w:hAnsi="Arial" w:cs="Arial"/>
          <w:sz w:val="24"/>
          <w:szCs w:val="24"/>
        </w:rPr>
      </w:pPr>
      <w:r w:rsidRPr="00E45CF2">
        <w:rPr>
          <w:rFonts w:ascii="Arial" w:hAnsi="Arial" w:cs="Arial"/>
          <w:sz w:val="24"/>
          <w:szCs w:val="24"/>
        </w:rPr>
        <w:t>Нормы расчета стоянок автомобилей принимаются в соответствии с «СП</w:t>
      </w:r>
      <w:r w:rsidR="008705C4">
        <w:rPr>
          <w:rFonts w:ascii="Arial" w:hAnsi="Arial" w:cs="Arial"/>
          <w:sz w:val="24"/>
          <w:szCs w:val="24"/>
        </w:rPr>
        <w:t xml:space="preserve"> 42.13330.2016</w:t>
      </w:r>
      <w:r w:rsidRPr="00E45CF2">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274979" w:rsidRPr="00E45CF2" w:rsidRDefault="00274979" w:rsidP="00E45CF2">
      <w:pPr>
        <w:spacing w:line="276" w:lineRule="auto"/>
        <w:ind w:firstLine="709"/>
        <w:jc w:val="both"/>
        <w:rPr>
          <w:rFonts w:ascii="Arial" w:hAnsi="Arial" w:cs="Arial"/>
          <w:sz w:val="24"/>
          <w:szCs w:val="24"/>
        </w:rPr>
      </w:pPr>
      <w:r w:rsidRPr="00E45CF2">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70 настоящих Правил. При этом при совпадении ограничений, относящихся к одной и той же территории, действуют минимальные предельные параметры.</w:t>
      </w:r>
    </w:p>
    <w:p w:rsidR="00274979" w:rsidRPr="007E4CCE" w:rsidRDefault="008705C4" w:rsidP="00E45CF2">
      <w:pPr>
        <w:widowControl w:val="0"/>
        <w:spacing w:line="276" w:lineRule="auto"/>
        <w:ind w:firstLine="567"/>
        <w:jc w:val="both"/>
        <w:rPr>
          <w:rFonts w:ascii="Arial" w:hAnsi="Arial" w:cs="Arial"/>
          <w:sz w:val="24"/>
          <w:szCs w:val="24"/>
        </w:rPr>
      </w:pPr>
      <w:r w:rsidRPr="007E4CCE">
        <w:rPr>
          <w:rFonts w:ascii="Arial" w:hAnsi="Arial" w:cs="Arial"/>
          <w:sz w:val="24"/>
          <w:szCs w:val="24"/>
        </w:rPr>
        <w:lastRenderedPageBreak/>
        <w:t xml:space="preserve">*- код в соответствии с Приказом </w:t>
      </w:r>
      <w:proofErr w:type="spellStart"/>
      <w:r w:rsidRPr="007E4CCE">
        <w:rPr>
          <w:rFonts w:ascii="Arial" w:hAnsi="Arial" w:cs="Arial"/>
          <w:sz w:val="24"/>
          <w:szCs w:val="24"/>
        </w:rPr>
        <w:t>Росреестра</w:t>
      </w:r>
      <w:proofErr w:type="spellEnd"/>
      <w:r w:rsidRPr="007E4CCE">
        <w:rPr>
          <w:rFonts w:ascii="Arial" w:hAnsi="Arial" w:cs="Arial"/>
          <w:sz w:val="24"/>
          <w:szCs w:val="24"/>
        </w:rPr>
        <w:t xml:space="preserve"> от 10.11.2020 N </w:t>
      </w:r>
      <w:proofErr w:type="gramStart"/>
      <w:r w:rsidRPr="007E4CCE">
        <w:rPr>
          <w:rFonts w:ascii="Arial" w:hAnsi="Arial" w:cs="Arial"/>
          <w:sz w:val="24"/>
          <w:szCs w:val="24"/>
        </w:rPr>
        <w:t>П</w:t>
      </w:r>
      <w:proofErr w:type="gramEnd"/>
      <w:r w:rsidRPr="007E4CCE">
        <w:rPr>
          <w:rFonts w:ascii="Arial" w:hAnsi="Arial" w:cs="Arial"/>
          <w:sz w:val="24"/>
          <w:szCs w:val="24"/>
        </w:rPr>
        <w:t>/0412  "Об утверждении классификатора видов разрешенного использования земельных участков".</w:t>
      </w:r>
    </w:p>
    <w:p w:rsidR="00282018" w:rsidRPr="007E4CCE" w:rsidRDefault="00282018" w:rsidP="00E45CF2">
      <w:pPr>
        <w:rPr>
          <w:rFonts w:ascii="Arial" w:eastAsia="Calibri" w:hAnsi="Arial" w:cs="Arial"/>
          <w:sz w:val="24"/>
          <w:szCs w:val="24"/>
        </w:rPr>
      </w:pPr>
    </w:p>
    <w:p w:rsidR="00282018" w:rsidRDefault="00282018" w:rsidP="00E45CF2">
      <w:pPr>
        <w:pStyle w:val="2"/>
        <w:spacing w:before="0" w:line="276" w:lineRule="auto"/>
        <w:jc w:val="both"/>
        <w:rPr>
          <w:rFonts w:ascii="Arial" w:eastAsia="Calibri" w:hAnsi="Arial" w:cs="Arial"/>
          <w:b w:val="0"/>
          <w:color w:val="auto"/>
          <w:sz w:val="24"/>
          <w:szCs w:val="24"/>
        </w:rPr>
      </w:pPr>
      <w:bookmarkStart w:id="224" w:name="_Toc459893860"/>
      <w:bookmarkStart w:id="225" w:name="_Toc491436246"/>
      <w:r w:rsidRPr="007E4CCE">
        <w:rPr>
          <w:rFonts w:ascii="Arial" w:eastAsia="Calibri" w:hAnsi="Arial" w:cs="Arial"/>
          <w:b w:val="0"/>
          <w:color w:val="auto"/>
          <w:sz w:val="24"/>
          <w:szCs w:val="24"/>
        </w:rPr>
        <w:t xml:space="preserve">Статья </w:t>
      </w:r>
      <w:r w:rsidR="00243B00" w:rsidRPr="007E4CCE">
        <w:rPr>
          <w:rFonts w:ascii="Arial" w:eastAsia="Calibri" w:hAnsi="Arial" w:cs="Arial"/>
          <w:b w:val="0"/>
          <w:color w:val="auto"/>
          <w:sz w:val="24"/>
          <w:szCs w:val="24"/>
        </w:rPr>
        <w:t>66</w:t>
      </w:r>
      <w:r w:rsidRPr="007E4CCE">
        <w:rPr>
          <w:rFonts w:ascii="Arial" w:eastAsia="Calibri" w:hAnsi="Arial" w:cs="Arial"/>
          <w:b w:val="0"/>
          <w:color w:val="auto"/>
          <w:sz w:val="24"/>
          <w:szCs w:val="24"/>
        </w:rPr>
        <w:t xml:space="preserve">. </w:t>
      </w:r>
      <w:bookmarkEnd w:id="212"/>
      <w:bookmarkEnd w:id="224"/>
      <w:r w:rsidR="00595774" w:rsidRPr="007E4CCE">
        <w:rPr>
          <w:rFonts w:ascii="Arial" w:eastAsia="Calibri" w:hAnsi="Arial" w:cs="Arial"/>
          <w:b w:val="0"/>
          <w:color w:val="auto"/>
          <w:sz w:val="24"/>
          <w:szCs w:val="24"/>
        </w:rPr>
        <w:t>Градостроительные регламенты на территориях зоны рекреационного назначения</w:t>
      </w:r>
      <w:bookmarkEnd w:id="225"/>
    </w:p>
    <w:p w:rsidR="00CD2AE8" w:rsidRPr="00CD2AE8" w:rsidRDefault="00CD2AE8" w:rsidP="00CD2AE8">
      <w:pPr>
        <w:rPr>
          <w:rFonts w:eastAsia="Calibri"/>
        </w:rPr>
      </w:pPr>
      <w:r w:rsidRPr="00CD2AE8">
        <w:rPr>
          <w:rFonts w:ascii="Arial" w:hAnsi="Arial" w:cs="Arial"/>
          <w:sz w:val="24"/>
          <w:szCs w:val="24"/>
        </w:rPr>
        <w:t>Территория муниципального образования (вне границ населенных пунктов</w:t>
      </w:r>
      <w:r>
        <w:rPr>
          <w:b/>
          <w:i/>
          <w:sz w:val="24"/>
          <w:szCs w:val="24"/>
        </w:rPr>
        <w:t>)</w:t>
      </w:r>
    </w:p>
    <w:bookmarkEnd w:id="213"/>
    <w:bookmarkEnd w:id="214"/>
    <w:bookmarkEnd w:id="215"/>
    <w:bookmarkEnd w:id="216"/>
    <w:bookmarkEnd w:id="217"/>
    <w:bookmarkEnd w:id="218"/>
    <w:bookmarkEnd w:id="219"/>
    <w:bookmarkEnd w:id="220"/>
    <w:bookmarkEnd w:id="221"/>
    <w:bookmarkEnd w:id="222"/>
    <w:bookmarkEnd w:id="223"/>
    <w:p w:rsidR="00FB35BE" w:rsidRPr="00E45CF2" w:rsidRDefault="00282018" w:rsidP="00E45CF2">
      <w:pPr>
        <w:pStyle w:val="aff4"/>
        <w:widowControl w:val="0"/>
        <w:tabs>
          <w:tab w:val="left" w:pos="1373"/>
          <w:tab w:val="right" w:pos="9794"/>
        </w:tabs>
        <w:spacing w:line="276" w:lineRule="auto"/>
        <w:ind w:firstLine="567"/>
        <w:jc w:val="both"/>
        <w:rPr>
          <w:rFonts w:ascii="Arial" w:hAnsi="Arial" w:cs="Arial"/>
          <w:b w:val="0"/>
        </w:rPr>
      </w:pPr>
      <w:r w:rsidRPr="00E45CF2">
        <w:rPr>
          <w:rFonts w:ascii="Arial" w:hAnsi="Arial" w:cs="Arial"/>
          <w:b w:val="0"/>
          <w:iCs/>
        </w:rPr>
        <w:t xml:space="preserve">1. </w:t>
      </w:r>
      <w:r w:rsidR="00FB35BE" w:rsidRPr="00E45CF2">
        <w:rPr>
          <w:rFonts w:ascii="Arial" w:hAnsi="Arial" w:cs="Arial"/>
          <w:b w:val="0"/>
          <w:iCs/>
        </w:rPr>
        <w:t xml:space="preserve">Зона </w:t>
      </w:r>
      <w:r w:rsidR="00FB35BE" w:rsidRPr="00E45CF2">
        <w:rPr>
          <w:rFonts w:ascii="Arial" w:hAnsi="Arial" w:cs="Arial"/>
          <w:b w:val="0"/>
        </w:rPr>
        <w:t>рекреационного назначения (код зоны – Р)</w:t>
      </w:r>
      <w:r w:rsidR="00FB35BE" w:rsidRPr="00E45CF2">
        <w:rPr>
          <w:rFonts w:ascii="Arial" w:hAnsi="Arial" w:cs="Arial"/>
          <w:b w:val="0"/>
          <w:iCs/>
        </w:rPr>
        <w:t xml:space="preserve"> - выделена для  размещения парков, садов, скверов, спортивных площадок, а так же </w:t>
      </w:r>
      <w:r w:rsidR="00FB35BE" w:rsidRPr="00E45CF2">
        <w:rPr>
          <w:rFonts w:ascii="Arial" w:hAnsi="Arial" w:cs="Arial"/>
          <w:b w:val="0"/>
        </w:rPr>
        <w:t>для обеспечения правовых условий использования и сохранения существующего природного ландшафта и одновременно создания условий для отдыха населения.</w:t>
      </w:r>
      <w:r w:rsidR="00FB35BE" w:rsidRPr="00E45CF2">
        <w:rPr>
          <w:rFonts w:ascii="Arial" w:hAnsi="Arial" w:cs="Arial"/>
          <w:b w:val="0"/>
          <w:iCs/>
        </w:rPr>
        <w:t xml:space="preserve"> </w:t>
      </w:r>
    </w:p>
    <w:p w:rsidR="00FB35BE" w:rsidRPr="00E45CF2" w:rsidRDefault="00FB35BE" w:rsidP="00E45CF2">
      <w:pPr>
        <w:pStyle w:val="aff4"/>
        <w:widowControl w:val="0"/>
        <w:tabs>
          <w:tab w:val="left" w:pos="1586"/>
        </w:tabs>
        <w:spacing w:line="276" w:lineRule="auto"/>
        <w:ind w:right="20" w:firstLine="567"/>
        <w:jc w:val="both"/>
        <w:rPr>
          <w:rFonts w:ascii="Arial" w:hAnsi="Arial" w:cs="Arial"/>
          <w:b w:val="0"/>
        </w:rPr>
      </w:pPr>
      <w:r w:rsidRPr="00E45CF2">
        <w:rPr>
          <w:rFonts w:ascii="Arial" w:hAnsi="Arial" w:cs="Arial"/>
          <w:b w:val="0"/>
        </w:rPr>
        <w:t>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переведены в установленном порядке на основании проектов планировки (установление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282018" w:rsidRPr="00E45CF2" w:rsidRDefault="00FB35BE" w:rsidP="00E45CF2">
      <w:pPr>
        <w:pStyle w:val="aff4"/>
        <w:widowControl w:val="0"/>
        <w:tabs>
          <w:tab w:val="left" w:pos="1373"/>
          <w:tab w:val="right" w:pos="9794"/>
        </w:tabs>
        <w:spacing w:line="276" w:lineRule="auto"/>
        <w:ind w:firstLine="567"/>
        <w:jc w:val="both"/>
        <w:rPr>
          <w:rFonts w:ascii="Arial" w:hAnsi="Arial" w:cs="Arial"/>
          <w:b w:val="0"/>
        </w:rPr>
      </w:pPr>
      <w:r w:rsidRPr="00E45CF2">
        <w:rPr>
          <w:rFonts w:ascii="Arial" w:hAnsi="Arial" w:cs="Arial"/>
          <w:b w:val="0"/>
        </w:rPr>
        <w:t>Использование территорий общего пользования определяется органами местного самоуправления в соответствии с федеральными законами</w:t>
      </w:r>
      <w:r w:rsidR="00282018" w:rsidRPr="00E45CF2">
        <w:rPr>
          <w:rFonts w:ascii="Arial" w:hAnsi="Arial" w:cs="Arial"/>
          <w:b w:val="0"/>
        </w:rPr>
        <w:t>.</w:t>
      </w:r>
    </w:p>
    <w:p w:rsidR="00D51F6E" w:rsidRPr="00E45CF2" w:rsidRDefault="00D51F6E" w:rsidP="00E45CF2">
      <w:pPr>
        <w:spacing w:line="276" w:lineRule="auto"/>
        <w:ind w:firstLine="709"/>
        <w:jc w:val="right"/>
        <w:rPr>
          <w:rFonts w:ascii="Arial" w:hAnsi="Arial" w:cs="Arial"/>
          <w:spacing w:val="-13"/>
          <w:sz w:val="24"/>
          <w:szCs w:val="24"/>
        </w:rPr>
      </w:pPr>
      <w:bookmarkStart w:id="226" w:name="_Toc448849853"/>
      <w:bookmarkStart w:id="227" w:name="_Toc448780635"/>
      <w:bookmarkStart w:id="228" w:name="_Toc448774988"/>
      <w:bookmarkStart w:id="229" w:name="_Toc437587924"/>
      <w:bookmarkStart w:id="230" w:name="_Toc437287545"/>
      <w:bookmarkStart w:id="231" w:name="_Toc436510710"/>
      <w:bookmarkStart w:id="232" w:name="_Toc379293285"/>
      <w:bookmarkStart w:id="233" w:name="_Toc327955120"/>
      <w:bookmarkStart w:id="234" w:name="_Toc282347549"/>
      <w:r w:rsidRPr="00E45CF2">
        <w:rPr>
          <w:rFonts w:ascii="Arial" w:hAnsi="Arial" w:cs="Arial"/>
          <w:spacing w:val="-13"/>
          <w:sz w:val="24"/>
          <w:szCs w:val="24"/>
        </w:rPr>
        <w:t>Таблица 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6"/>
        <w:gridCol w:w="693"/>
        <w:gridCol w:w="2007"/>
        <w:gridCol w:w="2857"/>
        <w:gridCol w:w="2007"/>
      </w:tblGrid>
      <w:tr w:rsidR="00D51F6E" w:rsidRPr="00E45CF2" w:rsidTr="00CB6B7D">
        <w:trPr>
          <w:jc w:val="center"/>
        </w:trPr>
        <w:tc>
          <w:tcPr>
            <w:tcW w:w="104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ВИД РАЗРЕШЕННОГО ИСПОЛЬЗОВАНИЯ</w:t>
            </w:r>
          </w:p>
        </w:tc>
        <w:tc>
          <w:tcPr>
            <w:tcW w:w="36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*КОД</w:t>
            </w:r>
          </w:p>
        </w:tc>
        <w:tc>
          <w:tcPr>
            <w:tcW w:w="1049"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*НАИМЕНОВАНИЕ ВИДА РАЗРЕШЕННОГО ИСПОЛЬЗОВАНИЯ ЗЕМЕЛЬНОГО</w:t>
            </w:r>
          </w:p>
        </w:tc>
        <w:tc>
          <w:tcPr>
            <w:tcW w:w="1493"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ПАРАМЕТРЫ РАЗРЕШЕННОГО ИСПОЛЬЗОВАНИЯ</w:t>
            </w:r>
          </w:p>
        </w:tc>
        <w:tc>
          <w:tcPr>
            <w:tcW w:w="1049"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center"/>
              <w:rPr>
                <w:rFonts w:ascii="Arial" w:hAnsi="Arial" w:cs="Arial"/>
                <w:i/>
                <w:lang w:eastAsia="en-US"/>
              </w:rPr>
            </w:pPr>
            <w:r w:rsidRPr="00CB6B7D">
              <w:rPr>
                <w:rFonts w:ascii="Arial" w:hAnsi="Arial" w:cs="Arial"/>
              </w:rPr>
              <w:t>ОГРАНИЧЕНИЯ ИСПОЛЬЗОВАНИЯ ЗЕМЕЛЬНЫХ УЧАСТКОВ  И ОБЪЕКТОВ КАПИТАЛЬНОГО СТРОИТЕЛЬСТВА</w:t>
            </w:r>
          </w:p>
        </w:tc>
      </w:tr>
      <w:tr w:rsidR="00D51F6E" w:rsidRPr="00E45CF2" w:rsidTr="00CB6B7D">
        <w:trPr>
          <w:trHeight w:val="295"/>
          <w:jc w:val="center"/>
        </w:trPr>
        <w:tc>
          <w:tcPr>
            <w:tcW w:w="1048" w:type="pct"/>
            <w:vMerge w:val="restart"/>
            <w:tcBorders>
              <w:top w:val="single" w:sz="4" w:space="0" w:color="auto"/>
              <w:left w:val="single" w:sz="4" w:space="0" w:color="auto"/>
              <w:right w:val="single" w:sz="4" w:space="0" w:color="auto"/>
            </w:tcBorders>
            <w:vAlign w:val="center"/>
            <w:hideMark/>
          </w:tcPr>
          <w:p w:rsidR="00D51F6E" w:rsidRPr="00CB6B7D" w:rsidRDefault="00D51F6E" w:rsidP="00E45CF2">
            <w:pPr>
              <w:pStyle w:val="45"/>
              <w:shd w:val="clear" w:color="auto" w:fill="auto"/>
              <w:spacing w:line="240" w:lineRule="auto"/>
              <w:rPr>
                <w:rFonts w:ascii="Arial" w:hAnsi="Arial" w:cs="Arial"/>
                <w:i w:val="0"/>
                <w:sz w:val="20"/>
                <w:szCs w:val="20"/>
              </w:rPr>
            </w:pPr>
            <w:r w:rsidRPr="00CB6B7D">
              <w:rPr>
                <w:rFonts w:ascii="Arial" w:hAnsi="Arial" w:cs="Arial"/>
                <w:i w:val="0"/>
                <w:sz w:val="20"/>
                <w:szCs w:val="20"/>
              </w:rPr>
              <w:t>Основной</w:t>
            </w:r>
          </w:p>
        </w:tc>
        <w:tc>
          <w:tcPr>
            <w:tcW w:w="362" w:type="pct"/>
            <w:tcBorders>
              <w:top w:val="single" w:sz="4" w:space="0" w:color="auto"/>
              <w:left w:val="single" w:sz="4" w:space="0" w:color="auto"/>
              <w:bottom w:val="single" w:sz="4" w:space="0" w:color="auto"/>
              <w:right w:val="single" w:sz="4" w:space="0" w:color="auto"/>
            </w:tcBorders>
            <w:hideMark/>
          </w:tcPr>
          <w:p w:rsidR="00D51F6E" w:rsidRPr="00CB6B7D" w:rsidRDefault="00D51F6E" w:rsidP="00E45CF2">
            <w:pPr>
              <w:jc w:val="center"/>
              <w:rPr>
                <w:rFonts w:ascii="Arial" w:hAnsi="Arial" w:cs="Arial"/>
                <w:lang w:eastAsia="en-US"/>
              </w:rPr>
            </w:pPr>
            <w:r w:rsidRPr="00CB6B7D">
              <w:rPr>
                <w:rFonts w:ascii="Arial" w:hAnsi="Arial" w:cs="Arial"/>
                <w:lang w:val="en-US" w:eastAsia="en-US"/>
              </w:rPr>
              <w:t>5</w:t>
            </w:r>
            <w:r w:rsidRPr="00CB6B7D">
              <w:rPr>
                <w:rFonts w:ascii="Arial" w:hAnsi="Arial" w:cs="Arial"/>
                <w:lang w:eastAsia="en-US"/>
              </w:rPr>
              <w:t>.1</w:t>
            </w:r>
          </w:p>
        </w:tc>
        <w:tc>
          <w:tcPr>
            <w:tcW w:w="1049"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both"/>
              <w:rPr>
                <w:rFonts w:ascii="Arial" w:hAnsi="Arial" w:cs="Arial"/>
                <w:lang w:eastAsia="en-US"/>
              </w:rPr>
            </w:pPr>
            <w:r w:rsidRPr="00CB6B7D">
              <w:rPr>
                <w:rFonts w:ascii="Arial" w:hAnsi="Arial" w:cs="Arial"/>
                <w:lang w:eastAsia="en-US"/>
              </w:rPr>
              <w:t>Спорт</w:t>
            </w:r>
          </w:p>
        </w:tc>
        <w:tc>
          <w:tcPr>
            <w:tcW w:w="1493" w:type="pct"/>
            <w:vMerge w:val="restart"/>
            <w:tcBorders>
              <w:top w:val="single" w:sz="4" w:space="0" w:color="auto"/>
              <w:left w:val="single" w:sz="4" w:space="0" w:color="auto"/>
              <w:right w:val="single" w:sz="4" w:space="0" w:color="auto"/>
            </w:tcBorders>
            <w:vAlign w:val="center"/>
            <w:hideMark/>
          </w:tcPr>
          <w:p w:rsidR="00D51F6E" w:rsidRPr="00CB6B7D" w:rsidRDefault="00D51F6E" w:rsidP="00E45CF2">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E45CF2">
            <w:pPr>
              <w:tabs>
                <w:tab w:val="left" w:pos="0"/>
              </w:tabs>
              <w:snapToGrid w:val="0"/>
              <w:ind w:firstLine="132"/>
              <w:rPr>
                <w:rFonts w:ascii="Arial" w:hAnsi="Arial" w:cs="Arial"/>
              </w:rPr>
            </w:pPr>
            <w:r w:rsidRPr="00CB6B7D">
              <w:rPr>
                <w:rFonts w:ascii="Arial" w:hAnsi="Arial" w:cs="Arial"/>
              </w:rPr>
              <w:t>Минимальные отступы от границ земельного участка в целях определения места допустимого размещения объекта – 3м</w:t>
            </w:r>
          </w:p>
          <w:p w:rsidR="00D51F6E" w:rsidRPr="00CB6B7D" w:rsidRDefault="00D51F6E" w:rsidP="00E45CF2">
            <w:pPr>
              <w:tabs>
                <w:tab w:val="left" w:pos="0"/>
              </w:tabs>
              <w:snapToGrid w:val="0"/>
              <w:ind w:firstLine="132"/>
              <w:rPr>
                <w:rFonts w:ascii="Arial" w:hAnsi="Arial" w:cs="Arial"/>
              </w:rPr>
            </w:pPr>
            <w:r w:rsidRPr="00CB6B7D">
              <w:rPr>
                <w:rFonts w:ascii="Arial" w:hAnsi="Arial" w:cs="Arial"/>
              </w:rPr>
              <w:t xml:space="preserve">Предельное количество этажей –2 </w:t>
            </w:r>
          </w:p>
          <w:p w:rsidR="00D51F6E" w:rsidRPr="00CB6B7D" w:rsidRDefault="00D51F6E" w:rsidP="00E45CF2">
            <w:pPr>
              <w:rPr>
                <w:rFonts w:ascii="Arial" w:hAnsi="Arial" w:cs="Arial"/>
                <w:i/>
                <w:lang w:eastAsia="en-US"/>
              </w:rPr>
            </w:pPr>
            <w:r w:rsidRPr="00CB6B7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49" w:type="pct"/>
            <w:vMerge w:val="restart"/>
            <w:tcBorders>
              <w:top w:val="single" w:sz="4" w:space="0" w:color="auto"/>
              <w:left w:val="single" w:sz="4" w:space="0" w:color="auto"/>
              <w:right w:val="single" w:sz="4" w:space="0" w:color="auto"/>
            </w:tcBorders>
            <w:vAlign w:val="center"/>
            <w:hideMark/>
          </w:tcPr>
          <w:p w:rsidR="00D51F6E" w:rsidRPr="00CB6B7D" w:rsidRDefault="00D51F6E" w:rsidP="00E45CF2">
            <w:pPr>
              <w:ind w:firstLine="142"/>
              <w:jc w:val="both"/>
              <w:rPr>
                <w:rFonts w:ascii="Arial" w:hAnsi="Arial" w:cs="Arial"/>
                <w:lang w:eastAsia="en-US"/>
              </w:rPr>
            </w:pPr>
            <w:r w:rsidRPr="00CB6B7D">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D51F6E" w:rsidRPr="00CB6B7D" w:rsidRDefault="00D51F6E" w:rsidP="00E45CF2">
            <w:pPr>
              <w:widowControl w:val="0"/>
              <w:ind w:firstLine="142"/>
              <w:jc w:val="both"/>
              <w:rPr>
                <w:rFonts w:ascii="Arial" w:hAnsi="Arial" w:cs="Arial"/>
                <w:lang w:eastAsia="en-US"/>
              </w:rPr>
            </w:pPr>
            <w:r w:rsidRPr="00CB6B7D">
              <w:rPr>
                <w:rFonts w:ascii="Arial" w:hAnsi="Arial" w:cs="Arial"/>
                <w:lang w:eastAsia="en-US"/>
              </w:rPr>
              <w:t>Требуется соблюдение ограничений пользование ЗУ при осуществлении публичного сервитута.</w:t>
            </w:r>
          </w:p>
        </w:tc>
      </w:tr>
      <w:tr w:rsidR="00D51F6E" w:rsidRPr="00E45CF2" w:rsidTr="00CB6B7D">
        <w:trPr>
          <w:trHeight w:val="1264"/>
          <w:jc w:val="center"/>
        </w:trPr>
        <w:tc>
          <w:tcPr>
            <w:tcW w:w="1048" w:type="pct"/>
            <w:vMerge/>
            <w:tcBorders>
              <w:left w:val="single" w:sz="4" w:space="0" w:color="auto"/>
              <w:right w:val="single" w:sz="4" w:space="0" w:color="auto"/>
            </w:tcBorders>
            <w:vAlign w:val="center"/>
            <w:hideMark/>
          </w:tcPr>
          <w:p w:rsidR="00D51F6E" w:rsidRPr="00CB6B7D" w:rsidRDefault="00D51F6E" w:rsidP="00E45CF2">
            <w:pPr>
              <w:rPr>
                <w:rFonts w:ascii="Arial" w:eastAsiaTheme="minorHAnsi" w:hAnsi="Arial" w:cs="Arial"/>
                <w:iCs/>
                <w:lang w:eastAsia="en-US"/>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r w:rsidRPr="00CB6B7D">
              <w:rPr>
                <w:rFonts w:ascii="Arial" w:hAnsi="Arial" w:cs="Arial"/>
                <w:lang w:eastAsia="en-US"/>
              </w:rPr>
              <w:t>5.2</w:t>
            </w:r>
          </w:p>
        </w:tc>
        <w:tc>
          <w:tcPr>
            <w:tcW w:w="1049"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r w:rsidRPr="00CB6B7D">
              <w:rPr>
                <w:rFonts w:ascii="Arial" w:hAnsi="Arial" w:cs="Arial"/>
                <w:lang w:eastAsia="en-US"/>
              </w:rPr>
              <w:t>Природно-познавательный туризм</w:t>
            </w:r>
          </w:p>
        </w:tc>
        <w:tc>
          <w:tcPr>
            <w:tcW w:w="0" w:type="auto"/>
            <w:vMerge/>
            <w:tcBorders>
              <w:left w:val="single" w:sz="4" w:space="0" w:color="auto"/>
              <w:right w:val="single" w:sz="4" w:space="0" w:color="auto"/>
            </w:tcBorders>
            <w:vAlign w:val="center"/>
            <w:hideMark/>
          </w:tcPr>
          <w:p w:rsidR="00D51F6E" w:rsidRPr="00CB6B7D" w:rsidRDefault="00D51F6E" w:rsidP="00E45CF2">
            <w:pPr>
              <w:rPr>
                <w:rFonts w:ascii="Arial" w:hAnsi="Arial" w:cs="Arial"/>
                <w:i/>
                <w:lang w:eastAsia="en-US"/>
              </w:rPr>
            </w:pPr>
          </w:p>
        </w:tc>
        <w:tc>
          <w:tcPr>
            <w:tcW w:w="0" w:type="auto"/>
            <w:vMerge/>
            <w:tcBorders>
              <w:left w:val="single" w:sz="4" w:space="0" w:color="auto"/>
              <w:right w:val="single" w:sz="4" w:space="0" w:color="auto"/>
            </w:tcBorders>
            <w:vAlign w:val="center"/>
            <w:hideMark/>
          </w:tcPr>
          <w:p w:rsidR="00D51F6E" w:rsidRPr="00CB6B7D" w:rsidRDefault="00D51F6E" w:rsidP="00E45CF2">
            <w:pPr>
              <w:rPr>
                <w:rFonts w:ascii="Arial" w:hAnsi="Arial" w:cs="Arial"/>
                <w:lang w:eastAsia="en-US"/>
              </w:rPr>
            </w:pPr>
          </w:p>
        </w:tc>
      </w:tr>
      <w:tr w:rsidR="00D51F6E" w:rsidRPr="00E45CF2" w:rsidTr="00CB6B7D">
        <w:trPr>
          <w:jc w:val="center"/>
        </w:trPr>
        <w:tc>
          <w:tcPr>
            <w:tcW w:w="1048" w:type="pct"/>
            <w:vMerge/>
            <w:tcBorders>
              <w:left w:val="single" w:sz="4" w:space="0" w:color="auto"/>
              <w:right w:val="single" w:sz="4" w:space="0" w:color="auto"/>
            </w:tcBorders>
            <w:vAlign w:val="center"/>
          </w:tcPr>
          <w:p w:rsidR="00D51F6E" w:rsidRPr="00CB6B7D" w:rsidRDefault="00D51F6E" w:rsidP="00E45CF2">
            <w:pPr>
              <w:rPr>
                <w:rFonts w:ascii="Arial" w:eastAsiaTheme="minorHAnsi" w:hAnsi="Arial" w:cs="Arial"/>
                <w:iCs/>
                <w:lang w:eastAsia="en-US"/>
              </w:rPr>
            </w:pPr>
          </w:p>
        </w:tc>
        <w:tc>
          <w:tcPr>
            <w:tcW w:w="362"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jc w:val="center"/>
              <w:rPr>
                <w:rFonts w:ascii="Arial" w:hAnsi="Arial" w:cs="Arial"/>
                <w:lang w:eastAsia="en-US"/>
              </w:rPr>
            </w:pPr>
            <w:r w:rsidRPr="00CB6B7D">
              <w:rPr>
                <w:rFonts w:ascii="Arial" w:hAnsi="Arial" w:cs="Arial"/>
                <w:lang w:eastAsia="en-US"/>
              </w:rPr>
              <w:t>5.3</w:t>
            </w:r>
          </w:p>
        </w:tc>
        <w:tc>
          <w:tcPr>
            <w:tcW w:w="1049"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rPr>
                <w:rFonts w:ascii="Arial" w:hAnsi="Arial" w:cs="Arial"/>
                <w:lang w:eastAsia="en-US"/>
              </w:rPr>
            </w:pPr>
            <w:r w:rsidRPr="00CB6B7D">
              <w:rPr>
                <w:rFonts w:ascii="Arial" w:hAnsi="Arial" w:cs="Arial"/>
                <w:lang w:eastAsia="en-US"/>
              </w:rPr>
              <w:t>Охота и рыбалка</w:t>
            </w:r>
          </w:p>
        </w:tc>
        <w:tc>
          <w:tcPr>
            <w:tcW w:w="0" w:type="auto"/>
            <w:vMerge/>
            <w:tcBorders>
              <w:left w:val="single" w:sz="4" w:space="0" w:color="auto"/>
              <w:bottom w:val="single" w:sz="4" w:space="0" w:color="auto"/>
              <w:right w:val="single" w:sz="4" w:space="0" w:color="auto"/>
            </w:tcBorders>
            <w:vAlign w:val="center"/>
          </w:tcPr>
          <w:p w:rsidR="00D51F6E" w:rsidRPr="00CB6B7D" w:rsidRDefault="00D51F6E" w:rsidP="00E45CF2">
            <w:pPr>
              <w:rPr>
                <w:rFonts w:ascii="Arial" w:hAnsi="Arial" w:cs="Arial"/>
                <w:i/>
                <w:lang w:eastAsia="en-US"/>
              </w:rPr>
            </w:pPr>
          </w:p>
        </w:tc>
        <w:tc>
          <w:tcPr>
            <w:tcW w:w="0" w:type="auto"/>
            <w:vMerge/>
            <w:tcBorders>
              <w:left w:val="single" w:sz="4" w:space="0" w:color="auto"/>
              <w:bottom w:val="single" w:sz="4" w:space="0" w:color="auto"/>
              <w:right w:val="single" w:sz="4" w:space="0" w:color="auto"/>
            </w:tcBorders>
            <w:vAlign w:val="center"/>
          </w:tcPr>
          <w:p w:rsidR="00D51F6E" w:rsidRPr="00CB6B7D" w:rsidRDefault="00D51F6E" w:rsidP="00E45CF2">
            <w:pPr>
              <w:rPr>
                <w:rFonts w:ascii="Arial" w:hAnsi="Arial" w:cs="Arial"/>
                <w:lang w:eastAsia="en-US"/>
              </w:rPr>
            </w:pPr>
          </w:p>
        </w:tc>
      </w:tr>
      <w:tr w:rsidR="00D51F6E" w:rsidRPr="00E45CF2" w:rsidTr="00CB6B7D">
        <w:trPr>
          <w:jc w:val="center"/>
        </w:trPr>
        <w:tc>
          <w:tcPr>
            <w:tcW w:w="1048" w:type="pct"/>
            <w:vMerge/>
            <w:tcBorders>
              <w:left w:val="single" w:sz="4" w:space="0" w:color="auto"/>
              <w:right w:val="single" w:sz="4" w:space="0" w:color="auto"/>
            </w:tcBorders>
            <w:vAlign w:val="center"/>
            <w:hideMark/>
          </w:tcPr>
          <w:p w:rsidR="00D51F6E" w:rsidRPr="00CB6B7D" w:rsidRDefault="00D51F6E" w:rsidP="00E45CF2">
            <w:pPr>
              <w:rPr>
                <w:rFonts w:ascii="Arial" w:eastAsiaTheme="minorHAnsi" w:hAnsi="Arial" w:cs="Arial"/>
                <w:iCs/>
                <w:lang w:eastAsia="en-US"/>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r w:rsidRPr="00CB6B7D">
              <w:rPr>
                <w:rFonts w:ascii="Arial" w:hAnsi="Arial" w:cs="Arial"/>
                <w:lang w:eastAsia="en-US"/>
              </w:rPr>
              <w:t>12.0</w:t>
            </w:r>
          </w:p>
        </w:tc>
        <w:tc>
          <w:tcPr>
            <w:tcW w:w="1049"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r w:rsidRPr="00CB6B7D">
              <w:rPr>
                <w:rFonts w:ascii="Arial" w:hAnsi="Arial" w:cs="Arial"/>
                <w:lang w:eastAsia="en-US"/>
              </w:rPr>
              <w:t>Земельные участки (территории) общего пользования</w:t>
            </w:r>
          </w:p>
        </w:tc>
        <w:tc>
          <w:tcPr>
            <w:tcW w:w="1493"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r w:rsidRPr="00CB6B7D">
              <w:rPr>
                <w:rFonts w:ascii="Arial" w:hAnsi="Arial" w:cs="Arial"/>
                <w:lang w:eastAsia="en-US"/>
              </w:rPr>
              <w:t xml:space="preserve"> Использование земельных участков, на которые действие градостроительных регламентов не </w:t>
            </w:r>
            <w:r w:rsidRPr="00CB6B7D">
              <w:rPr>
                <w:rFonts w:ascii="Arial" w:hAnsi="Arial" w:cs="Arial"/>
                <w:lang w:eastAsia="en-US"/>
              </w:rPr>
              <w:lastRenderedPageBreak/>
              <w:t xml:space="preserve">распространяется, определяется в соответствии с ч.7 ст.36 Градостроительного кодекса РФ. </w:t>
            </w:r>
          </w:p>
        </w:tc>
        <w:tc>
          <w:tcPr>
            <w:tcW w:w="1049"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ind w:firstLine="142"/>
              <w:jc w:val="both"/>
              <w:rPr>
                <w:rFonts w:ascii="Arial" w:hAnsi="Arial" w:cs="Arial"/>
                <w:lang w:eastAsia="en-US"/>
              </w:rPr>
            </w:pPr>
            <w:r w:rsidRPr="00CB6B7D">
              <w:rPr>
                <w:rFonts w:ascii="Arial" w:hAnsi="Arial" w:cs="Arial"/>
                <w:lang w:eastAsia="en-US"/>
              </w:rPr>
              <w:lastRenderedPageBreak/>
              <w:t xml:space="preserve">Требуется соблюдение режима ограничения в пределах </w:t>
            </w:r>
            <w:r w:rsidRPr="00CB6B7D">
              <w:rPr>
                <w:rFonts w:ascii="Arial" w:hAnsi="Arial" w:cs="Arial"/>
                <w:lang w:eastAsia="en-US"/>
              </w:rPr>
              <w:lastRenderedPageBreak/>
              <w:t>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D51F6E" w:rsidRPr="00E45CF2" w:rsidTr="00CB6B7D">
        <w:trPr>
          <w:jc w:val="center"/>
        </w:trPr>
        <w:tc>
          <w:tcPr>
            <w:tcW w:w="1048" w:type="pct"/>
            <w:vMerge/>
            <w:tcBorders>
              <w:left w:val="single" w:sz="4" w:space="0" w:color="auto"/>
              <w:right w:val="single" w:sz="4" w:space="0" w:color="auto"/>
            </w:tcBorders>
            <w:vAlign w:val="center"/>
            <w:hideMark/>
          </w:tcPr>
          <w:p w:rsidR="00D51F6E" w:rsidRPr="00CB6B7D" w:rsidRDefault="00D51F6E" w:rsidP="00E45CF2">
            <w:pPr>
              <w:rPr>
                <w:rFonts w:ascii="Arial" w:eastAsiaTheme="minorHAnsi" w:hAnsi="Arial" w:cs="Arial"/>
                <w:iCs/>
                <w:highlight w:val="yellow"/>
                <w:lang w:eastAsia="en-US"/>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center"/>
              <w:rPr>
                <w:rFonts w:ascii="Arial" w:hAnsi="Arial" w:cs="Arial"/>
                <w:lang w:eastAsia="en-US"/>
              </w:rPr>
            </w:pPr>
            <w:r w:rsidRPr="00CB6B7D">
              <w:rPr>
                <w:rFonts w:ascii="Arial" w:hAnsi="Arial" w:cs="Arial"/>
                <w:lang w:eastAsia="en-US"/>
              </w:rPr>
              <w:t>11.1</w:t>
            </w:r>
          </w:p>
        </w:tc>
        <w:tc>
          <w:tcPr>
            <w:tcW w:w="1049"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both"/>
              <w:rPr>
                <w:rFonts w:ascii="Arial" w:hAnsi="Arial" w:cs="Arial"/>
                <w:lang w:eastAsia="en-US"/>
              </w:rPr>
            </w:pPr>
            <w:r w:rsidRPr="00CB6B7D">
              <w:rPr>
                <w:rFonts w:ascii="Arial" w:hAnsi="Arial" w:cs="Arial"/>
                <w:lang w:eastAsia="en-US"/>
              </w:rPr>
              <w:t>Общее пользование водными объектами</w:t>
            </w:r>
          </w:p>
        </w:tc>
        <w:tc>
          <w:tcPr>
            <w:tcW w:w="1493"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rPr>
                <w:rFonts w:ascii="Arial" w:hAnsi="Arial" w:cs="Arial"/>
                <w:lang w:eastAsia="en-US"/>
              </w:rPr>
            </w:pPr>
            <w:r w:rsidRPr="00CB6B7D">
              <w:rPr>
                <w:rFonts w:ascii="Arial" w:hAnsi="Arial" w:cs="Arial"/>
                <w:lang w:eastAsia="en-US"/>
              </w:rPr>
              <w:t>Действие градостроительного регламента зоны рекреационного назначения на ЗУ в границах береговой полосы водных объектов не распространяется.</w:t>
            </w:r>
          </w:p>
          <w:p w:rsidR="00D51F6E" w:rsidRPr="00CB6B7D" w:rsidRDefault="00D51F6E" w:rsidP="00E45CF2">
            <w:pPr>
              <w:widowControl w:val="0"/>
              <w:rPr>
                <w:rFonts w:ascii="Arial" w:hAnsi="Arial" w:cs="Arial"/>
                <w:lang w:eastAsia="en-US"/>
              </w:rPr>
            </w:pPr>
            <w:r w:rsidRPr="00CB6B7D">
              <w:rPr>
                <w:rFonts w:ascii="Arial" w:hAnsi="Arial" w:cs="Arial"/>
                <w:lang w:eastAsia="en-US"/>
              </w:rPr>
              <w:t>Использование ЗУ в границах береговых полос водных объектов общего пользования устанавливается в соответствии с федеральными законами, в том числе с частью 8 ст.6 Водного кодекса РФ.</w:t>
            </w:r>
          </w:p>
          <w:p w:rsidR="00D51F6E" w:rsidRPr="00CB6B7D" w:rsidRDefault="00D51F6E" w:rsidP="00E45CF2">
            <w:pPr>
              <w:widowControl w:val="0"/>
              <w:rPr>
                <w:rFonts w:ascii="Arial" w:hAnsi="Arial" w:cs="Arial"/>
                <w:lang w:eastAsia="en-US"/>
              </w:rPr>
            </w:pPr>
          </w:p>
        </w:tc>
        <w:tc>
          <w:tcPr>
            <w:tcW w:w="1049"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ind w:firstLine="142"/>
              <w:jc w:val="both"/>
              <w:rPr>
                <w:rFonts w:ascii="Arial" w:hAnsi="Arial" w:cs="Arial"/>
                <w:lang w:eastAsia="en-US"/>
              </w:rPr>
            </w:pPr>
            <w:r w:rsidRPr="00CB6B7D">
              <w:rPr>
                <w:rFonts w:ascii="Arial" w:hAnsi="Arial" w:cs="Arial"/>
                <w:lang w:eastAsia="en-US"/>
              </w:rPr>
              <w:t>Береговая полоса водных объектов общего пользования, согласно части 6 ст.6 Водного кодекса РФ должна быть доступна для общего пользования.</w:t>
            </w:r>
          </w:p>
          <w:p w:rsidR="00D51F6E" w:rsidRPr="00CB6B7D" w:rsidRDefault="00D51F6E" w:rsidP="00E45CF2">
            <w:pPr>
              <w:widowControl w:val="0"/>
              <w:ind w:firstLine="142"/>
              <w:jc w:val="both"/>
              <w:rPr>
                <w:rFonts w:ascii="Arial" w:hAnsi="Arial" w:cs="Arial"/>
                <w:lang w:eastAsia="en-US"/>
              </w:rPr>
            </w:pPr>
            <w:r w:rsidRPr="00CB6B7D">
              <w:rPr>
                <w:rFonts w:ascii="Arial" w:hAnsi="Arial" w:cs="Arial"/>
                <w:lang w:eastAsia="en-US"/>
              </w:rPr>
              <w:t xml:space="preserve">Ширина береговой полосы водных объектов общего пользования 20 м, </w:t>
            </w:r>
          </w:p>
          <w:p w:rsidR="00D51F6E" w:rsidRPr="00CB6B7D" w:rsidRDefault="00D51F6E" w:rsidP="00E45CF2">
            <w:pPr>
              <w:widowControl w:val="0"/>
              <w:ind w:firstLine="142"/>
              <w:jc w:val="both"/>
              <w:rPr>
                <w:rFonts w:ascii="Arial" w:hAnsi="Arial" w:cs="Arial"/>
                <w:lang w:eastAsia="en-US"/>
              </w:rPr>
            </w:pPr>
            <w:r w:rsidRPr="00CB6B7D">
              <w:rPr>
                <w:rFonts w:ascii="Arial" w:hAnsi="Arial" w:cs="Arial"/>
                <w:lang w:eastAsia="en-US"/>
              </w:rPr>
              <w:t>Ширина береговой полосы каналов, а также  рек и ручьев, протяженность которых от истока до устья не более 10 км составляет 5 м.</w:t>
            </w:r>
          </w:p>
        </w:tc>
      </w:tr>
      <w:tr w:rsidR="00D51F6E" w:rsidRPr="00E45CF2" w:rsidTr="00CB6B7D">
        <w:trPr>
          <w:jc w:val="center"/>
        </w:trPr>
        <w:tc>
          <w:tcPr>
            <w:tcW w:w="1048" w:type="pct"/>
            <w:vMerge/>
            <w:tcBorders>
              <w:left w:val="single" w:sz="4" w:space="0" w:color="auto"/>
              <w:right w:val="single" w:sz="4" w:space="0" w:color="auto"/>
            </w:tcBorders>
            <w:vAlign w:val="center"/>
          </w:tcPr>
          <w:p w:rsidR="00D51F6E" w:rsidRPr="00CB6B7D" w:rsidRDefault="00D51F6E" w:rsidP="00E45CF2">
            <w:pPr>
              <w:pStyle w:val="45"/>
              <w:shd w:val="clear" w:color="auto" w:fill="auto"/>
              <w:spacing w:line="240" w:lineRule="auto"/>
              <w:rPr>
                <w:rFonts w:ascii="Arial" w:hAnsi="Arial" w:cs="Arial"/>
                <w:i w:val="0"/>
                <w:sz w:val="20"/>
                <w:szCs w:val="20"/>
                <w:highlight w:val="yellow"/>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center"/>
              <w:rPr>
                <w:rFonts w:ascii="Arial" w:hAnsi="Arial" w:cs="Arial"/>
                <w:lang w:eastAsia="en-US"/>
              </w:rPr>
            </w:pPr>
            <w:r w:rsidRPr="00CB6B7D">
              <w:rPr>
                <w:rFonts w:ascii="Arial" w:hAnsi="Arial" w:cs="Arial"/>
                <w:lang w:eastAsia="en-US"/>
              </w:rPr>
              <w:t>9.3</w:t>
            </w:r>
          </w:p>
        </w:tc>
        <w:tc>
          <w:tcPr>
            <w:tcW w:w="1049"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both"/>
              <w:rPr>
                <w:rFonts w:ascii="Arial" w:hAnsi="Arial" w:cs="Arial"/>
                <w:lang w:eastAsia="en-US"/>
              </w:rPr>
            </w:pPr>
            <w:r w:rsidRPr="00CB6B7D">
              <w:rPr>
                <w:rFonts w:ascii="Arial" w:hAnsi="Arial" w:cs="Arial"/>
                <w:lang w:eastAsia="en-US"/>
              </w:rPr>
              <w:t>Историко-культурная деятельность</w:t>
            </w:r>
          </w:p>
        </w:tc>
        <w:tc>
          <w:tcPr>
            <w:tcW w:w="1493"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r w:rsidRPr="00CB6B7D">
              <w:rPr>
                <w:rFonts w:ascii="Arial" w:hAnsi="Arial" w:cs="Arial"/>
              </w:rPr>
              <w:t>Предельные (максимальные и минимальные) размеры земельных участков не подлежат установлению</w:t>
            </w:r>
            <w:r w:rsidRPr="00CB6B7D">
              <w:rPr>
                <w:rFonts w:ascii="Arial" w:hAnsi="Arial" w:cs="Arial"/>
                <w:lang w:eastAsia="en-US"/>
              </w:rPr>
              <w:t xml:space="preserve"> </w:t>
            </w:r>
          </w:p>
          <w:p w:rsidR="00D51F6E" w:rsidRPr="00CB6B7D" w:rsidRDefault="00D51F6E" w:rsidP="00E45CF2">
            <w:pPr>
              <w:rPr>
                <w:rFonts w:ascii="Arial" w:eastAsia="SimSun" w:hAnsi="Arial" w:cs="Arial"/>
                <w:color w:val="000000"/>
                <w:lang w:eastAsia="zh-CN"/>
              </w:rPr>
            </w:pPr>
            <w:r w:rsidRPr="00CB6B7D">
              <w:rPr>
                <w:rFonts w:ascii="Arial" w:eastAsia="SimSun" w:hAnsi="Arial" w:cs="Arial"/>
                <w:color w:val="000000"/>
                <w:lang w:eastAsia="zh-CN"/>
              </w:rPr>
              <w:t>Максимальный процент застройки в границах земельного участка не подлежит установлению. Предельная высота объекта не подлежит установлению.</w:t>
            </w:r>
          </w:p>
          <w:p w:rsidR="00D51F6E" w:rsidRPr="00CB6B7D" w:rsidRDefault="00D51F6E" w:rsidP="008705C4">
            <w:pPr>
              <w:rPr>
                <w:rFonts w:ascii="Arial" w:hAnsi="Arial" w:cs="Arial"/>
                <w:lang w:eastAsia="en-US"/>
              </w:rPr>
            </w:pPr>
            <w:r w:rsidRPr="00CB6B7D">
              <w:rPr>
                <w:rFonts w:ascii="Arial" w:hAnsi="Arial" w:cs="Arial"/>
                <w:lang w:eastAsia="en-US"/>
              </w:rPr>
              <w:t>Коэффициент застройки, а также размеры земельных участков определяются в соответствии с СП 42.13330.201</w:t>
            </w:r>
            <w:r w:rsidR="008705C4" w:rsidRPr="00CB6B7D">
              <w:rPr>
                <w:rFonts w:ascii="Arial" w:hAnsi="Arial" w:cs="Arial"/>
                <w:lang w:eastAsia="en-US"/>
              </w:rPr>
              <w:t>6</w:t>
            </w:r>
            <w:r w:rsidRPr="00CB6B7D">
              <w:rPr>
                <w:rFonts w:ascii="Arial" w:hAnsi="Arial" w:cs="Arial"/>
                <w:lang w:eastAsia="en-US"/>
              </w:rPr>
              <w:t xml:space="preserve">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Критовского сельсовета.</w:t>
            </w:r>
          </w:p>
        </w:tc>
        <w:tc>
          <w:tcPr>
            <w:tcW w:w="1049"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ind w:firstLine="142"/>
              <w:jc w:val="both"/>
              <w:rPr>
                <w:rFonts w:ascii="Arial" w:hAnsi="Arial" w:cs="Arial"/>
                <w:lang w:eastAsia="en-US"/>
              </w:rPr>
            </w:pPr>
            <w:r w:rsidRPr="00CB6B7D">
              <w:rPr>
                <w:rFonts w:ascii="Arial" w:hAnsi="Arial" w:cs="Arial"/>
                <w:lang w:eastAsia="en-US"/>
              </w:rPr>
              <w:t>Не допускается размещение объектов, требующих установления санитарно-защитных зон.</w:t>
            </w:r>
          </w:p>
          <w:p w:rsidR="00D51F6E" w:rsidRPr="00CB6B7D" w:rsidRDefault="00D51F6E" w:rsidP="00E45CF2">
            <w:pPr>
              <w:ind w:firstLine="142"/>
              <w:jc w:val="both"/>
              <w:rPr>
                <w:rFonts w:ascii="Arial" w:hAnsi="Arial" w:cs="Arial"/>
                <w:lang w:eastAsia="en-US"/>
              </w:rPr>
            </w:pPr>
            <w:r w:rsidRPr="00CB6B7D">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D51F6E" w:rsidRPr="00CB6B7D" w:rsidRDefault="00D51F6E" w:rsidP="00E45CF2">
            <w:pPr>
              <w:widowControl w:val="0"/>
              <w:ind w:firstLine="142"/>
              <w:jc w:val="both"/>
              <w:rPr>
                <w:rFonts w:ascii="Arial" w:hAnsi="Arial" w:cs="Arial"/>
                <w:lang w:eastAsia="en-US"/>
              </w:rPr>
            </w:pPr>
            <w:r w:rsidRPr="00CB6B7D">
              <w:rPr>
                <w:rFonts w:ascii="Arial" w:hAnsi="Arial" w:cs="Arial"/>
                <w:lang w:eastAsia="en-US"/>
              </w:rPr>
              <w:t xml:space="preserve">Требуется соблюдение ограничений </w:t>
            </w:r>
            <w:r w:rsidRPr="00CB6B7D">
              <w:rPr>
                <w:rFonts w:ascii="Arial" w:hAnsi="Arial" w:cs="Arial"/>
                <w:lang w:eastAsia="en-US"/>
              </w:rPr>
              <w:lastRenderedPageBreak/>
              <w:t>пользование ЗУ и ОКС при осуществлении публичного сервитута.</w:t>
            </w:r>
          </w:p>
        </w:tc>
      </w:tr>
      <w:tr w:rsidR="00D51F6E" w:rsidRPr="00E45CF2" w:rsidTr="00CB6B7D">
        <w:trPr>
          <w:jc w:val="center"/>
        </w:trPr>
        <w:tc>
          <w:tcPr>
            <w:tcW w:w="1048" w:type="pct"/>
            <w:vMerge/>
            <w:tcBorders>
              <w:left w:val="single" w:sz="4" w:space="0" w:color="auto"/>
              <w:bottom w:val="single" w:sz="4" w:space="0" w:color="auto"/>
              <w:right w:val="single" w:sz="4" w:space="0" w:color="auto"/>
            </w:tcBorders>
            <w:vAlign w:val="center"/>
          </w:tcPr>
          <w:p w:rsidR="00D51F6E" w:rsidRPr="00CB6B7D" w:rsidRDefault="00D51F6E" w:rsidP="00E45CF2">
            <w:pPr>
              <w:pStyle w:val="45"/>
              <w:shd w:val="clear" w:color="auto" w:fill="auto"/>
              <w:spacing w:line="240" w:lineRule="auto"/>
              <w:rPr>
                <w:rFonts w:ascii="Arial" w:hAnsi="Arial" w:cs="Arial"/>
                <w:i w:val="0"/>
                <w:sz w:val="20"/>
                <w:szCs w:val="20"/>
                <w:highlight w:val="yellow"/>
              </w:rPr>
            </w:pPr>
          </w:p>
        </w:tc>
        <w:tc>
          <w:tcPr>
            <w:tcW w:w="362"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widowControl w:val="0"/>
              <w:jc w:val="center"/>
              <w:rPr>
                <w:rFonts w:ascii="Arial" w:hAnsi="Arial" w:cs="Arial"/>
                <w:lang w:eastAsia="en-US"/>
              </w:rPr>
            </w:pPr>
            <w:r w:rsidRPr="00CB6B7D">
              <w:rPr>
                <w:rFonts w:ascii="Arial" w:hAnsi="Arial" w:cs="Arial"/>
                <w:lang w:eastAsia="en-US"/>
              </w:rPr>
              <w:t>3.1</w:t>
            </w:r>
          </w:p>
        </w:tc>
        <w:tc>
          <w:tcPr>
            <w:tcW w:w="1049"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widowControl w:val="0"/>
              <w:jc w:val="both"/>
              <w:rPr>
                <w:rFonts w:ascii="Arial" w:hAnsi="Arial" w:cs="Arial"/>
                <w:i/>
                <w:lang w:eastAsia="en-US"/>
              </w:rPr>
            </w:pPr>
            <w:r w:rsidRPr="00CB6B7D">
              <w:rPr>
                <w:rStyle w:val="53"/>
                <w:rFonts w:ascii="Arial" w:hAnsi="Arial" w:cs="Arial"/>
                <w:b w:val="0"/>
                <w:i w:val="0"/>
                <w:sz w:val="20"/>
                <w:szCs w:val="20"/>
                <w:u w:val="none"/>
              </w:rPr>
              <w:t>Коммунальное обслуживание</w:t>
            </w:r>
          </w:p>
        </w:tc>
        <w:tc>
          <w:tcPr>
            <w:tcW w:w="1493"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E45CF2">
            <w:pPr>
              <w:pStyle w:val="29"/>
              <w:rPr>
                <w:rFonts w:ascii="Arial" w:hAnsi="Arial" w:cs="Arial"/>
                <w:sz w:val="20"/>
                <w:szCs w:val="20"/>
              </w:rPr>
            </w:pPr>
            <w:r w:rsidRPr="00CB6B7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B6B7D">
              <w:rPr>
                <w:rFonts w:ascii="Arial" w:hAnsi="Arial" w:cs="Arial"/>
                <w:sz w:val="20"/>
                <w:szCs w:val="20"/>
              </w:rPr>
              <w:t>не подлежат установлению.</w:t>
            </w:r>
          </w:p>
          <w:p w:rsidR="00D51F6E" w:rsidRPr="00CB6B7D" w:rsidRDefault="00D51F6E" w:rsidP="00E45CF2">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E45CF2">
            <w:pPr>
              <w:pStyle w:val="45"/>
              <w:shd w:val="clear" w:color="auto" w:fill="auto"/>
              <w:spacing w:line="240" w:lineRule="auto"/>
              <w:rPr>
                <w:rFonts w:ascii="Arial" w:eastAsia="SimSun" w:hAnsi="Arial" w:cs="Arial"/>
                <w:i w:val="0"/>
                <w:color w:val="000000"/>
                <w:sz w:val="20"/>
                <w:szCs w:val="20"/>
                <w:lang w:eastAsia="zh-CN"/>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D51F6E" w:rsidRPr="00CB6B7D" w:rsidRDefault="00D51F6E" w:rsidP="00E45CF2">
            <w:pPr>
              <w:rPr>
                <w:rFonts w:ascii="Arial" w:hAnsi="Arial" w:cs="Arial"/>
                <w:lang w:eastAsia="en-US"/>
              </w:rPr>
            </w:pPr>
            <w:r w:rsidRPr="00CB6B7D">
              <w:rPr>
                <w:rFonts w:ascii="Arial" w:eastAsia="SimSun" w:hAnsi="Arial" w:cs="Arial"/>
                <w:color w:val="000000"/>
                <w:lang w:eastAsia="zh-CN"/>
              </w:rPr>
              <w:t>Основные расчетные показатели в соответствии с техническими регламентами.</w:t>
            </w:r>
          </w:p>
        </w:tc>
        <w:tc>
          <w:tcPr>
            <w:tcW w:w="1049"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widowControl w:val="0"/>
              <w:ind w:firstLine="142"/>
              <w:jc w:val="both"/>
              <w:rPr>
                <w:rFonts w:ascii="Arial" w:hAnsi="Arial" w:cs="Arial"/>
                <w:lang w:eastAsia="en-US"/>
              </w:rPr>
            </w:pPr>
            <w:r w:rsidRPr="00CB6B7D">
              <w:rPr>
                <w:rFonts w:ascii="Arial" w:hAnsi="Arial" w:cs="Arial"/>
              </w:rPr>
              <w:t>Не допускается размещение объектов, причиняющих вред окружающей среде и санитарному благополучию.</w:t>
            </w:r>
          </w:p>
        </w:tc>
      </w:tr>
      <w:tr w:rsidR="00D51F6E" w:rsidRPr="00E45CF2" w:rsidTr="00CB6B7D">
        <w:trPr>
          <w:jc w:val="center"/>
        </w:trPr>
        <w:tc>
          <w:tcPr>
            <w:tcW w:w="1048" w:type="pct"/>
            <w:vMerge w:val="restar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hd w:val="clear" w:color="auto" w:fill="auto"/>
              <w:spacing w:line="240" w:lineRule="auto"/>
              <w:rPr>
                <w:rFonts w:ascii="Arial" w:hAnsi="Arial" w:cs="Arial"/>
                <w:i w:val="0"/>
                <w:sz w:val="20"/>
                <w:szCs w:val="20"/>
              </w:rPr>
            </w:pPr>
            <w:r w:rsidRPr="00CB6B7D">
              <w:rPr>
                <w:rFonts w:ascii="Arial" w:hAnsi="Arial" w:cs="Arial"/>
                <w:i w:val="0"/>
                <w:sz w:val="20"/>
                <w:szCs w:val="20"/>
              </w:rPr>
              <w:t>Вспомогательный</w:t>
            </w:r>
          </w:p>
        </w:tc>
        <w:tc>
          <w:tcPr>
            <w:tcW w:w="36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center"/>
              <w:rPr>
                <w:rFonts w:ascii="Arial" w:hAnsi="Arial" w:cs="Arial"/>
                <w:lang w:eastAsia="en-US"/>
              </w:rPr>
            </w:pPr>
            <w:r w:rsidRPr="00CB6B7D">
              <w:rPr>
                <w:rFonts w:ascii="Arial" w:hAnsi="Arial" w:cs="Arial"/>
                <w:lang w:eastAsia="en-US"/>
              </w:rPr>
              <w:t>3.1</w:t>
            </w:r>
          </w:p>
        </w:tc>
        <w:tc>
          <w:tcPr>
            <w:tcW w:w="1049"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rPr>
                <w:rFonts w:ascii="Arial" w:hAnsi="Arial" w:cs="Arial"/>
                <w:lang w:eastAsia="en-US"/>
              </w:rPr>
            </w:pPr>
            <w:r w:rsidRPr="00CB6B7D">
              <w:rPr>
                <w:rStyle w:val="53"/>
                <w:rFonts w:ascii="Arial" w:hAnsi="Arial" w:cs="Arial"/>
                <w:b w:val="0"/>
                <w:i w:val="0"/>
                <w:sz w:val="20"/>
                <w:szCs w:val="20"/>
                <w:u w:val="none"/>
                <w:lang w:eastAsia="en-US"/>
              </w:rPr>
              <w:t xml:space="preserve">Коммунальное обслуживание </w:t>
            </w:r>
            <w:r w:rsidRPr="00CB6B7D">
              <w:rPr>
                <w:rFonts w:ascii="Arial" w:hAnsi="Arial" w:cs="Arial"/>
                <w:lang w:eastAsia="en-US"/>
              </w:rPr>
              <w:t>(в части размещения линейных объектов инженерной инфраструктуры)</w:t>
            </w:r>
          </w:p>
        </w:tc>
        <w:tc>
          <w:tcPr>
            <w:tcW w:w="1493"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E45CF2">
            <w:pPr>
              <w:pStyle w:val="29"/>
              <w:rPr>
                <w:rFonts w:ascii="Arial" w:hAnsi="Arial" w:cs="Arial"/>
                <w:sz w:val="20"/>
                <w:szCs w:val="20"/>
              </w:rPr>
            </w:pPr>
            <w:r w:rsidRPr="00CB6B7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B6B7D">
              <w:rPr>
                <w:rFonts w:ascii="Arial" w:hAnsi="Arial" w:cs="Arial"/>
                <w:sz w:val="20"/>
                <w:szCs w:val="20"/>
              </w:rPr>
              <w:t>не подлежат установлению.</w:t>
            </w:r>
          </w:p>
          <w:p w:rsidR="00D51F6E" w:rsidRPr="00CB6B7D" w:rsidRDefault="00D51F6E" w:rsidP="00E45CF2">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E45CF2">
            <w:pPr>
              <w:pStyle w:val="45"/>
              <w:shd w:val="clear" w:color="auto" w:fill="auto"/>
              <w:spacing w:line="240" w:lineRule="auto"/>
              <w:rPr>
                <w:rFonts w:ascii="Arial" w:eastAsia="SimSun" w:hAnsi="Arial" w:cs="Arial"/>
                <w:i w:val="0"/>
                <w:color w:val="000000"/>
                <w:sz w:val="20"/>
                <w:szCs w:val="20"/>
                <w:lang w:eastAsia="zh-CN"/>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D51F6E" w:rsidRPr="00CB6B7D" w:rsidRDefault="00D51F6E" w:rsidP="00E45CF2">
            <w:pPr>
              <w:rPr>
                <w:rFonts w:ascii="Arial" w:eastAsia="SimSun" w:hAnsi="Arial" w:cs="Arial"/>
                <w:color w:val="000000"/>
                <w:lang w:eastAsia="zh-CN"/>
              </w:rPr>
            </w:pPr>
            <w:r w:rsidRPr="00CB6B7D">
              <w:rPr>
                <w:rFonts w:ascii="Arial" w:eastAsia="SimSun" w:hAnsi="Arial" w:cs="Arial"/>
                <w:color w:val="000000"/>
                <w:lang w:eastAsia="zh-CN"/>
              </w:rPr>
              <w:t>Основные расчетные показатели в соответствии с техническими регламентами.</w:t>
            </w:r>
          </w:p>
        </w:tc>
        <w:tc>
          <w:tcPr>
            <w:tcW w:w="1049"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ind w:firstLine="142"/>
              <w:jc w:val="both"/>
              <w:rPr>
                <w:rFonts w:ascii="Arial" w:hAnsi="Arial" w:cs="Arial"/>
                <w:lang w:eastAsia="en-US"/>
              </w:rPr>
            </w:pPr>
            <w:r w:rsidRPr="00CB6B7D">
              <w:rPr>
                <w:rFonts w:ascii="Arial" w:hAnsi="Arial" w:cs="Arial"/>
                <w:lang w:eastAsia="en-US"/>
              </w:rPr>
              <w:t>Не допускается размещение объектов, требующих установления санитарно-защитных зон.</w:t>
            </w:r>
          </w:p>
          <w:p w:rsidR="00D51F6E" w:rsidRPr="00CB6B7D" w:rsidRDefault="00D51F6E" w:rsidP="00E45CF2">
            <w:pPr>
              <w:widowControl w:val="0"/>
              <w:ind w:firstLine="142"/>
              <w:jc w:val="both"/>
              <w:rPr>
                <w:rFonts w:ascii="Arial" w:hAnsi="Arial" w:cs="Arial"/>
                <w:i/>
                <w:lang w:eastAsia="en-US"/>
              </w:rPr>
            </w:pPr>
            <w:r w:rsidRPr="00CB6B7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D51F6E" w:rsidRPr="00E45CF2" w:rsidTr="00CB6B7D">
        <w:trPr>
          <w:jc w:val="center"/>
        </w:trPr>
        <w:tc>
          <w:tcPr>
            <w:tcW w:w="1048" w:type="pct"/>
            <w:vMerge/>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pStyle w:val="45"/>
              <w:shd w:val="clear" w:color="auto" w:fill="auto"/>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widowControl w:val="0"/>
              <w:jc w:val="center"/>
              <w:rPr>
                <w:rFonts w:ascii="Arial" w:hAnsi="Arial" w:cs="Arial"/>
                <w:lang w:eastAsia="en-US"/>
              </w:rPr>
            </w:pPr>
            <w:r w:rsidRPr="00CB6B7D">
              <w:rPr>
                <w:rFonts w:ascii="Arial" w:hAnsi="Arial" w:cs="Arial"/>
              </w:rPr>
              <w:t>12.0</w:t>
            </w:r>
          </w:p>
        </w:tc>
        <w:tc>
          <w:tcPr>
            <w:tcW w:w="1049"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widowControl w:val="0"/>
              <w:rPr>
                <w:rStyle w:val="53"/>
                <w:rFonts w:ascii="Arial" w:hAnsi="Arial" w:cs="Arial"/>
                <w:b w:val="0"/>
                <w:i w:val="0"/>
                <w:sz w:val="20"/>
                <w:szCs w:val="20"/>
                <w:u w:val="none"/>
                <w:lang w:eastAsia="en-US"/>
              </w:rPr>
            </w:pPr>
            <w:r w:rsidRPr="00CB6B7D">
              <w:rPr>
                <w:rFonts w:ascii="Arial" w:hAnsi="Arial" w:cs="Arial"/>
              </w:rPr>
              <w:t>Земельные участки (территории) общего пользования</w:t>
            </w:r>
          </w:p>
        </w:tc>
        <w:tc>
          <w:tcPr>
            <w:tcW w:w="1493"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pStyle w:val="45"/>
              <w:shd w:val="clear" w:color="auto" w:fill="auto"/>
              <w:spacing w:line="240" w:lineRule="auto"/>
              <w:ind w:firstLine="142"/>
              <w:contextualSpacing/>
              <w:jc w:val="left"/>
              <w:rPr>
                <w:rFonts w:ascii="Arial" w:hAnsi="Arial" w:cs="Arial"/>
                <w:i w:val="0"/>
                <w:sz w:val="20"/>
                <w:szCs w:val="20"/>
              </w:rPr>
            </w:pPr>
            <w:r w:rsidRPr="00CB6B7D">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49"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widowControl w:val="0"/>
              <w:ind w:firstLine="142"/>
              <w:jc w:val="both"/>
              <w:rPr>
                <w:rFonts w:ascii="Arial" w:hAnsi="Arial" w:cs="Arial"/>
                <w:lang w:eastAsia="en-US"/>
              </w:rPr>
            </w:pPr>
            <w:r w:rsidRPr="00CB6B7D">
              <w:rPr>
                <w:rFonts w:ascii="Arial" w:hAnsi="Arial" w:cs="Arial"/>
                <w:lang w:eastAsia="en-US"/>
              </w:rPr>
              <w:t>Использование ЗУ в соответствии с федеральными законами.</w:t>
            </w:r>
          </w:p>
        </w:tc>
      </w:tr>
      <w:tr w:rsidR="00D51F6E" w:rsidRPr="00E45CF2" w:rsidTr="00CB6B7D">
        <w:trPr>
          <w:trHeight w:val="1610"/>
          <w:jc w:val="center"/>
        </w:trPr>
        <w:tc>
          <w:tcPr>
            <w:tcW w:w="1048" w:type="pct"/>
            <w:vMerge w:val="restart"/>
            <w:tcBorders>
              <w:top w:val="single" w:sz="4" w:space="0" w:color="auto"/>
              <w:left w:val="single" w:sz="4" w:space="0" w:color="auto"/>
              <w:right w:val="single" w:sz="4" w:space="0" w:color="auto"/>
            </w:tcBorders>
            <w:vAlign w:val="center"/>
          </w:tcPr>
          <w:p w:rsidR="00D51F6E" w:rsidRPr="00CB6B7D" w:rsidRDefault="00D51F6E" w:rsidP="00E45CF2">
            <w:pPr>
              <w:pStyle w:val="45"/>
              <w:spacing w:line="240" w:lineRule="auto"/>
              <w:rPr>
                <w:rFonts w:ascii="Arial" w:hAnsi="Arial" w:cs="Arial"/>
                <w:i w:val="0"/>
                <w:sz w:val="20"/>
                <w:szCs w:val="20"/>
              </w:rPr>
            </w:pPr>
            <w:r w:rsidRPr="00CB6B7D">
              <w:rPr>
                <w:rFonts w:ascii="Arial" w:hAnsi="Arial" w:cs="Arial"/>
                <w:i w:val="0"/>
                <w:sz w:val="20"/>
                <w:szCs w:val="20"/>
              </w:rPr>
              <w:lastRenderedPageBreak/>
              <w:t>Условно разрешенный</w:t>
            </w:r>
          </w:p>
        </w:tc>
        <w:tc>
          <w:tcPr>
            <w:tcW w:w="362"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jc w:val="center"/>
              <w:rPr>
                <w:rFonts w:ascii="Arial" w:hAnsi="Arial" w:cs="Arial"/>
                <w:lang w:eastAsia="en-US"/>
              </w:rPr>
            </w:pPr>
            <w:r w:rsidRPr="00CB6B7D">
              <w:rPr>
                <w:rFonts w:ascii="Arial" w:hAnsi="Arial" w:cs="Arial"/>
              </w:rPr>
              <w:t>3.7</w:t>
            </w:r>
          </w:p>
        </w:tc>
        <w:tc>
          <w:tcPr>
            <w:tcW w:w="1049"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rPr>
                <w:rFonts w:ascii="Arial" w:hAnsi="Arial" w:cs="Arial"/>
                <w:lang w:eastAsia="en-US"/>
              </w:rPr>
            </w:pPr>
            <w:r w:rsidRPr="00CB6B7D">
              <w:rPr>
                <w:rFonts w:ascii="Arial" w:hAnsi="Arial" w:cs="Arial"/>
              </w:rPr>
              <w:t>Религиозное использование</w:t>
            </w:r>
          </w:p>
        </w:tc>
        <w:tc>
          <w:tcPr>
            <w:tcW w:w="1493" w:type="pct"/>
            <w:vMerge w:val="restart"/>
            <w:tcBorders>
              <w:top w:val="single" w:sz="4" w:space="0" w:color="auto"/>
              <w:left w:val="single" w:sz="4" w:space="0" w:color="auto"/>
              <w:right w:val="single" w:sz="4" w:space="0" w:color="auto"/>
            </w:tcBorders>
            <w:vAlign w:val="center"/>
          </w:tcPr>
          <w:p w:rsidR="00D51F6E" w:rsidRPr="00CB6B7D" w:rsidRDefault="00D51F6E" w:rsidP="00E45CF2">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E45CF2">
            <w:pPr>
              <w:pStyle w:val="29"/>
              <w:jc w:val="both"/>
              <w:rPr>
                <w:rFonts w:ascii="Arial" w:hAnsi="Arial" w:cs="Arial"/>
                <w:sz w:val="20"/>
                <w:szCs w:val="20"/>
              </w:rPr>
            </w:pPr>
            <w:r w:rsidRPr="00CB6B7D">
              <w:rPr>
                <w:rFonts w:ascii="Arial" w:hAnsi="Arial" w:cs="Arial"/>
                <w:sz w:val="20"/>
                <w:szCs w:val="20"/>
              </w:rPr>
              <w:t xml:space="preserve">Минимальные отступы от границ  земельного участка в целях определения места допустимого размещения объекта не подлежат </w:t>
            </w:r>
            <w:proofErr w:type="spellStart"/>
            <w:r w:rsidRPr="00CB6B7D">
              <w:rPr>
                <w:rFonts w:ascii="Arial" w:hAnsi="Arial" w:cs="Arial"/>
                <w:sz w:val="20"/>
                <w:szCs w:val="20"/>
              </w:rPr>
              <w:t>установлению</w:t>
            </w:r>
            <w:proofErr w:type="gramStart"/>
            <w:r w:rsidRPr="00CB6B7D">
              <w:rPr>
                <w:rFonts w:ascii="Arial" w:hAnsi="Arial" w:cs="Arial"/>
                <w:sz w:val="20"/>
                <w:szCs w:val="20"/>
              </w:rPr>
              <w:t>,о</w:t>
            </w:r>
            <w:proofErr w:type="gramEnd"/>
            <w:r w:rsidRPr="00CB6B7D">
              <w:rPr>
                <w:rFonts w:ascii="Arial" w:hAnsi="Arial" w:cs="Arial"/>
                <w:sz w:val="20"/>
                <w:szCs w:val="20"/>
              </w:rPr>
              <w:t>пределяется</w:t>
            </w:r>
            <w:proofErr w:type="spellEnd"/>
            <w:r w:rsidRPr="00CB6B7D">
              <w:rPr>
                <w:rFonts w:ascii="Arial" w:hAnsi="Arial" w:cs="Arial"/>
                <w:sz w:val="20"/>
                <w:szCs w:val="20"/>
              </w:rPr>
              <w:t xml:space="preserve"> в соответствии с техническими регламентами по заданию на проектирование.</w:t>
            </w:r>
          </w:p>
          <w:p w:rsidR="00D51F6E" w:rsidRPr="00CB6B7D" w:rsidRDefault="00D51F6E" w:rsidP="00E45CF2">
            <w:pPr>
              <w:rPr>
                <w:rFonts w:ascii="Arial" w:eastAsia="SimSun" w:hAnsi="Arial" w:cs="Arial"/>
                <w:color w:val="000000"/>
                <w:lang w:eastAsia="zh-CN"/>
              </w:rPr>
            </w:pPr>
            <w:r w:rsidRPr="00CB6B7D">
              <w:rPr>
                <w:rFonts w:ascii="Arial" w:eastAsia="SimSun" w:hAnsi="Arial" w:cs="Arial"/>
                <w:color w:val="000000"/>
                <w:lang w:eastAsia="zh-CN"/>
              </w:rPr>
              <w:t xml:space="preserve">Предельная высота объекта не подлежит </w:t>
            </w:r>
            <w:proofErr w:type="spellStart"/>
            <w:r w:rsidRPr="00CB6B7D">
              <w:rPr>
                <w:rFonts w:ascii="Arial" w:eastAsia="SimSun" w:hAnsi="Arial" w:cs="Arial"/>
                <w:color w:val="000000"/>
                <w:lang w:eastAsia="zh-CN"/>
              </w:rPr>
              <w:t>установлению</w:t>
            </w:r>
            <w:proofErr w:type="gramStart"/>
            <w:r w:rsidRPr="00CB6B7D">
              <w:rPr>
                <w:rFonts w:ascii="Arial" w:eastAsia="SimSun" w:hAnsi="Arial" w:cs="Arial"/>
                <w:color w:val="000000"/>
                <w:lang w:eastAsia="zh-CN"/>
              </w:rPr>
              <w:t>,</w:t>
            </w:r>
            <w:r w:rsidRPr="00CB6B7D">
              <w:rPr>
                <w:rFonts w:ascii="Arial" w:hAnsi="Arial" w:cs="Arial"/>
              </w:rPr>
              <w:t>о</w:t>
            </w:r>
            <w:proofErr w:type="gramEnd"/>
            <w:r w:rsidRPr="00CB6B7D">
              <w:rPr>
                <w:rFonts w:ascii="Arial" w:hAnsi="Arial" w:cs="Arial"/>
              </w:rPr>
              <w:t>пределяется</w:t>
            </w:r>
            <w:proofErr w:type="spellEnd"/>
            <w:r w:rsidRPr="00CB6B7D">
              <w:rPr>
                <w:rFonts w:ascii="Arial" w:hAnsi="Arial" w:cs="Arial"/>
              </w:rPr>
              <w:t xml:space="preserve"> в соответствии с техническими регламентами по заданию на проектирование.</w:t>
            </w:r>
          </w:p>
          <w:p w:rsidR="00D51F6E" w:rsidRPr="00CB6B7D" w:rsidRDefault="00D51F6E" w:rsidP="00E45CF2">
            <w:pPr>
              <w:ind w:firstLine="174"/>
              <w:rPr>
                <w:rFonts w:ascii="Arial" w:hAnsi="Arial" w:cs="Arial"/>
                <w:lang w:eastAsia="en-US"/>
              </w:rPr>
            </w:pPr>
            <w:r w:rsidRPr="00CB6B7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49" w:type="pct"/>
            <w:vMerge w:val="restart"/>
            <w:tcBorders>
              <w:top w:val="single" w:sz="4" w:space="0" w:color="auto"/>
              <w:left w:val="single" w:sz="4" w:space="0" w:color="auto"/>
              <w:right w:val="single" w:sz="4" w:space="0" w:color="auto"/>
            </w:tcBorders>
            <w:vAlign w:val="center"/>
          </w:tcPr>
          <w:p w:rsidR="00D51F6E" w:rsidRPr="00CB6B7D" w:rsidRDefault="00D51F6E" w:rsidP="00E45CF2">
            <w:pPr>
              <w:ind w:firstLine="142"/>
              <w:jc w:val="both"/>
              <w:rPr>
                <w:rStyle w:val="44"/>
                <w:rFonts w:ascii="Arial" w:hAnsi="Arial" w:cs="Arial"/>
                <w:i w:val="0"/>
                <w:sz w:val="20"/>
                <w:szCs w:val="20"/>
              </w:rPr>
            </w:pPr>
            <w:r w:rsidRPr="00CB6B7D">
              <w:rPr>
                <w:rStyle w:val="44"/>
                <w:rFonts w:ascii="Arial" w:hAnsi="Arial" w:cs="Arial"/>
                <w:i w:val="0"/>
                <w:sz w:val="20"/>
                <w:szCs w:val="20"/>
              </w:rPr>
              <w:t>В границах рекреационных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D51F6E" w:rsidRPr="00CB6B7D" w:rsidRDefault="00D51F6E" w:rsidP="00E45CF2">
            <w:pPr>
              <w:ind w:firstLine="142"/>
              <w:jc w:val="both"/>
              <w:rPr>
                <w:rFonts w:ascii="Arial" w:hAnsi="Arial" w:cs="Arial"/>
                <w:lang w:eastAsia="en-US"/>
              </w:rPr>
            </w:pPr>
          </w:p>
        </w:tc>
      </w:tr>
      <w:tr w:rsidR="00D51F6E" w:rsidRPr="00E45CF2" w:rsidTr="00CB6B7D">
        <w:trPr>
          <w:trHeight w:val="1610"/>
          <w:jc w:val="center"/>
        </w:trPr>
        <w:tc>
          <w:tcPr>
            <w:tcW w:w="1048" w:type="pct"/>
            <w:vMerge/>
            <w:tcBorders>
              <w:top w:val="single" w:sz="4" w:space="0" w:color="auto"/>
              <w:left w:val="single" w:sz="4" w:space="0" w:color="auto"/>
              <w:right w:val="single" w:sz="4" w:space="0" w:color="auto"/>
            </w:tcBorders>
            <w:vAlign w:val="center"/>
          </w:tcPr>
          <w:p w:rsidR="00D51F6E" w:rsidRPr="00CB6B7D" w:rsidRDefault="00D51F6E" w:rsidP="00E45CF2">
            <w:pPr>
              <w:pStyle w:val="45"/>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jc w:val="center"/>
              <w:rPr>
                <w:rFonts w:ascii="Arial" w:hAnsi="Arial" w:cs="Arial"/>
                <w:lang w:eastAsia="en-US"/>
              </w:rPr>
            </w:pPr>
            <w:r w:rsidRPr="00CB6B7D">
              <w:rPr>
                <w:rFonts w:ascii="Arial" w:hAnsi="Arial" w:cs="Arial"/>
              </w:rPr>
              <w:t>4.6</w:t>
            </w:r>
          </w:p>
        </w:tc>
        <w:tc>
          <w:tcPr>
            <w:tcW w:w="1049"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rPr>
                <w:rFonts w:ascii="Arial" w:hAnsi="Arial" w:cs="Arial"/>
                <w:lang w:eastAsia="en-US"/>
              </w:rPr>
            </w:pPr>
            <w:r w:rsidRPr="00CB6B7D">
              <w:rPr>
                <w:rFonts w:ascii="Arial" w:hAnsi="Arial" w:cs="Arial"/>
              </w:rPr>
              <w:t>Общественное питание</w:t>
            </w:r>
          </w:p>
        </w:tc>
        <w:tc>
          <w:tcPr>
            <w:tcW w:w="1493" w:type="pct"/>
            <w:vMerge/>
            <w:tcBorders>
              <w:left w:val="single" w:sz="4" w:space="0" w:color="auto"/>
              <w:right w:val="single" w:sz="4" w:space="0" w:color="auto"/>
            </w:tcBorders>
            <w:vAlign w:val="center"/>
          </w:tcPr>
          <w:p w:rsidR="00D51F6E" w:rsidRPr="00CB6B7D" w:rsidRDefault="00D51F6E" w:rsidP="00E45CF2">
            <w:pPr>
              <w:ind w:firstLine="174"/>
              <w:rPr>
                <w:rFonts w:ascii="Arial" w:hAnsi="Arial" w:cs="Arial"/>
                <w:lang w:eastAsia="en-US"/>
              </w:rPr>
            </w:pPr>
          </w:p>
        </w:tc>
        <w:tc>
          <w:tcPr>
            <w:tcW w:w="1049" w:type="pct"/>
            <w:vMerge/>
            <w:tcBorders>
              <w:left w:val="single" w:sz="4" w:space="0" w:color="auto"/>
              <w:right w:val="single" w:sz="4" w:space="0" w:color="auto"/>
            </w:tcBorders>
            <w:vAlign w:val="center"/>
          </w:tcPr>
          <w:p w:rsidR="00D51F6E" w:rsidRPr="00CB6B7D" w:rsidRDefault="00D51F6E" w:rsidP="00E45CF2">
            <w:pPr>
              <w:ind w:firstLine="142"/>
              <w:jc w:val="both"/>
              <w:rPr>
                <w:rFonts w:ascii="Arial" w:hAnsi="Arial" w:cs="Arial"/>
                <w:lang w:eastAsia="en-US"/>
              </w:rPr>
            </w:pPr>
          </w:p>
        </w:tc>
      </w:tr>
      <w:tr w:rsidR="00D51F6E" w:rsidRPr="00E45CF2" w:rsidTr="00CB6B7D">
        <w:trPr>
          <w:trHeight w:val="1610"/>
          <w:jc w:val="center"/>
        </w:trPr>
        <w:tc>
          <w:tcPr>
            <w:tcW w:w="1048" w:type="pct"/>
            <w:vMerge/>
            <w:tcBorders>
              <w:top w:val="single" w:sz="4" w:space="0" w:color="auto"/>
              <w:left w:val="single" w:sz="4" w:space="0" w:color="auto"/>
              <w:right w:val="single" w:sz="4" w:space="0" w:color="auto"/>
            </w:tcBorders>
            <w:vAlign w:val="center"/>
          </w:tcPr>
          <w:p w:rsidR="00D51F6E" w:rsidRPr="00CB6B7D" w:rsidRDefault="00D51F6E" w:rsidP="00E45CF2">
            <w:pPr>
              <w:pStyle w:val="45"/>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jc w:val="center"/>
              <w:rPr>
                <w:rFonts w:ascii="Arial" w:hAnsi="Arial" w:cs="Arial"/>
                <w:lang w:eastAsia="en-US"/>
              </w:rPr>
            </w:pPr>
            <w:r w:rsidRPr="00CB6B7D">
              <w:rPr>
                <w:rFonts w:ascii="Arial" w:hAnsi="Arial" w:cs="Arial"/>
              </w:rPr>
              <w:t>4.7</w:t>
            </w:r>
          </w:p>
        </w:tc>
        <w:tc>
          <w:tcPr>
            <w:tcW w:w="1049"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rPr>
                <w:rFonts w:ascii="Arial" w:hAnsi="Arial" w:cs="Arial"/>
                <w:lang w:eastAsia="en-US"/>
              </w:rPr>
            </w:pPr>
            <w:r w:rsidRPr="00CB6B7D">
              <w:rPr>
                <w:rFonts w:ascii="Arial" w:hAnsi="Arial" w:cs="Arial"/>
              </w:rPr>
              <w:t>Гостиничное обслуживание</w:t>
            </w:r>
          </w:p>
        </w:tc>
        <w:tc>
          <w:tcPr>
            <w:tcW w:w="1493" w:type="pct"/>
            <w:vMerge/>
            <w:tcBorders>
              <w:left w:val="single" w:sz="4" w:space="0" w:color="auto"/>
              <w:bottom w:val="single" w:sz="4" w:space="0" w:color="auto"/>
              <w:right w:val="single" w:sz="4" w:space="0" w:color="auto"/>
            </w:tcBorders>
            <w:vAlign w:val="center"/>
          </w:tcPr>
          <w:p w:rsidR="00D51F6E" w:rsidRPr="00CB6B7D" w:rsidRDefault="00D51F6E" w:rsidP="00E45CF2">
            <w:pPr>
              <w:ind w:firstLine="174"/>
              <w:rPr>
                <w:rFonts w:ascii="Arial" w:hAnsi="Arial" w:cs="Arial"/>
                <w:lang w:eastAsia="en-US"/>
              </w:rPr>
            </w:pPr>
          </w:p>
        </w:tc>
        <w:tc>
          <w:tcPr>
            <w:tcW w:w="1049" w:type="pct"/>
            <w:vMerge/>
            <w:tcBorders>
              <w:left w:val="single" w:sz="4" w:space="0" w:color="auto"/>
              <w:bottom w:val="single" w:sz="4" w:space="0" w:color="auto"/>
              <w:right w:val="single" w:sz="4" w:space="0" w:color="auto"/>
            </w:tcBorders>
            <w:vAlign w:val="center"/>
          </w:tcPr>
          <w:p w:rsidR="00D51F6E" w:rsidRPr="00CB6B7D" w:rsidRDefault="00D51F6E" w:rsidP="00E45CF2">
            <w:pPr>
              <w:ind w:firstLine="142"/>
              <w:jc w:val="both"/>
              <w:rPr>
                <w:rFonts w:ascii="Arial" w:hAnsi="Arial" w:cs="Arial"/>
                <w:lang w:eastAsia="en-US"/>
              </w:rPr>
            </w:pPr>
          </w:p>
        </w:tc>
      </w:tr>
      <w:tr w:rsidR="00D51F6E" w:rsidRPr="00E45CF2" w:rsidTr="00CB6B7D">
        <w:trPr>
          <w:trHeight w:val="1610"/>
          <w:jc w:val="center"/>
        </w:trPr>
        <w:tc>
          <w:tcPr>
            <w:tcW w:w="1048" w:type="pct"/>
            <w:vMerge/>
            <w:tcBorders>
              <w:left w:val="single" w:sz="4" w:space="0" w:color="auto"/>
              <w:bottom w:val="single" w:sz="4" w:space="0" w:color="auto"/>
              <w:right w:val="single" w:sz="4" w:space="0" w:color="auto"/>
            </w:tcBorders>
            <w:vAlign w:val="center"/>
            <w:hideMark/>
          </w:tcPr>
          <w:p w:rsidR="00D51F6E" w:rsidRPr="00CB6B7D" w:rsidRDefault="00D51F6E" w:rsidP="00E45CF2">
            <w:pPr>
              <w:pStyle w:val="45"/>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r w:rsidRPr="00CB6B7D">
              <w:rPr>
                <w:rFonts w:ascii="Arial" w:hAnsi="Arial" w:cs="Arial"/>
                <w:lang w:eastAsia="en-US"/>
              </w:rPr>
              <w:t>4.4</w:t>
            </w:r>
          </w:p>
        </w:tc>
        <w:tc>
          <w:tcPr>
            <w:tcW w:w="1049"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r w:rsidRPr="00CB6B7D">
              <w:rPr>
                <w:rFonts w:ascii="Arial" w:hAnsi="Arial" w:cs="Arial"/>
                <w:lang w:eastAsia="en-US"/>
              </w:rPr>
              <w:t>Магазины</w:t>
            </w:r>
          </w:p>
        </w:tc>
        <w:tc>
          <w:tcPr>
            <w:tcW w:w="1493"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E45CF2">
            <w:pPr>
              <w:pStyle w:val="29"/>
              <w:jc w:val="both"/>
              <w:rPr>
                <w:rFonts w:ascii="Arial" w:hAnsi="Arial" w:cs="Arial"/>
                <w:sz w:val="20"/>
                <w:szCs w:val="20"/>
              </w:rPr>
            </w:pPr>
            <w:r w:rsidRPr="00CB6B7D">
              <w:rPr>
                <w:rFonts w:ascii="Arial" w:hAnsi="Arial" w:cs="Arial"/>
                <w:sz w:val="20"/>
                <w:szCs w:val="20"/>
              </w:rPr>
              <w:t xml:space="preserve">Минимальные отступы от границ  земельного участка в целях определения места допустимого размещения объекта не подлежат </w:t>
            </w:r>
            <w:proofErr w:type="spellStart"/>
            <w:r w:rsidRPr="00CB6B7D">
              <w:rPr>
                <w:rFonts w:ascii="Arial" w:hAnsi="Arial" w:cs="Arial"/>
                <w:sz w:val="20"/>
                <w:szCs w:val="20"/>
              </w:rPr>
              <w:t>установлению</w:t>
            </w:r>
            <w:proofErr w:type="gramStart"/>
            <w:r w:rsidRPr="00CB6B7D">
              <w:rPr>
                <w:rFonts w:ascii="Arial" w:hAnsi="Arial" w:cs="Arial"/>
                <w:sz w:val="20"/>
                <w:szCs w:val="20"/>
              </w:rPr>
              <w:t>,о</w:t>
            </w:r>
            <w:proofErr w:type="gramEnd"/>
            <w:r w:rsidRPr="00CB6B7D">
              <w:rPr>
                <w:rFonts w:ascii="Arial" w:hAnsi="Arial" w:cs="Arial"/>
                <w:sz w:val="20"/>
                <w:szCs w:val="20"/>
              </w:rPr>
              <w:t>пределяется</w:t>
            </w:r>
            <w:proofErr w:type="spellEnd"/>
            <w:r w:rsidRPr="00CB6B7D">
              <w:rPr>
                <w:rFonts w:ascii="Arial" w:hAnsi="Arial" w:cs="Arial"/>
                <w:sz w:val="20"/>
                <w:szCs w:val="20"/>
              </w:rPr>
              <w:t xml:space="preserve"> в соответствии с техническими регламентами по заданию на проектирование.</w:t>
            </w:r>
          </w:p>
          <w:p w:rsidR="00D51F6E" w:rsidRPr="00CB6B7D" w:rsidRDefault="00D51F6E" w:rsidP="00E45CF2">
            <w:pPr>
              <w:rPr>
                <w:rFonts w:ascii="Arial" w:eastAsia="SimSun" w:hAnsi="Arial" w:cs="Arial"/>
                <w:color w:val="000000"/>
                <w:lang w:eastAsia="zh-CN"/>
              </w:rPr>
            </w:pPr>
            <w:r w:rsidRPr="00CB6B7D">
              <w:rPr>
                <w:rFonts w:ascii="Arial" w:eastAsia="SimSun" w:hAnsi="Arial" w:cs="Arial"/>
                <w:color w:val="000000"/>
                <w:lang w:eastAsia="zh-CN"/>
              </w:rPr>
              <w:t xml:space="preserve">Предельная высота объекта не подлежит </w:t>
            </w:r>
            <w:proofErr w:type="spellStart"/>
            <w:r w:rsidRPr="00CB6B7D">
              <w:rPr>
                <w:rFonts w:ascii="Arial" w:eastAsia="SimSun" w:hAnsi="Arial" w:cs="Arial"/>
                <w:color w:val="000000"/>
                <w:lang w:eastAsia="zh-CN"/>
              </w:rPr>
              <w:t>установлению</w:t>
            </w:r>
            <w:proofErr w:type="gramStart"/>
            <w:r w:rsidRPr="00CB6B7D">
              <w:rPr>
                <w:rFonts w:ascii="Arial" w:eastAsia="SimSun" w:hAnsi="Arial" w:cs="Arial"/>
                <w:color w:val="000000"/>
                <w:lang w:eastAsia="zh-CN"/>
              </w:rPr>
              <w:t>,</w:t>
            </w:r>
            <w:r w:rsidRPr="00CB6B7D">
              <w:rPr>
                <w:rFonts w:ascii="Arial" w:hAnsi="Arial" w:cs="Arial"/>
              </w:rPr>
              <w:t>о</w:t>
            </w:r>
            <w:proofErr w:type="gramEnd"/>
            <w:r w:rsidRPr="00CB6B7D">
              <w:rPr>
                <w:rFonts w:ascii="Arial" w:hAnsi="Arial" w:cs="Arial"/>
              </w:rPr>
              <w:t>пределяется</w:t>
            </w:r>
            <w:proofErr w:type="spellEnd"/>
            <w:r w:rsidRPr="00CB6B7D">
              <w:rPr>
                <w:rFonts w:ascii="Arial" w:hAnsi="Arial" w:cs="Arial"/>
              </w:rPr>
              <w:t xml:space="preserve"> в соответствии с техническими регламентами по заданию на проектирование.</w:t>
            </w:r>
          </w:p>
          <w:p w:rsidR="00D51F6E" w:rsidRPr="00CB6B7D" w:rsidRDefault="00D51F6E" w:rsidP="00E45CF2">
            <w:pPr>
              <w:tabs>
                <w:tab w:val="left" w:pos="-15"/>
              </w:tabs>
              <w:snapToGrid w:val="0"/>
              <w:jc w:val="both"/>
              <w:rPr>
                <w:rFonts w:ascii="Arial" w:hAnsi="Arial" w:cs="Arial"/>
                <w:i/>
              </w:rPr>
            </w:pPr>
            <w:r w:rsidRPr="00CB6B7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49"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ind w:firstLine="142"/>
              <w:jc w:val="both"/>
              <w:rPr>
                <w:rFonts w:ascii="Arial" w:hAnsi="Arial" w:cs="Arial"/>
                <w:lang w:eastAsia="en-US"/>
              </w:rPr>
            </w:pPr>
            <w:r w:rsidRPr="00CB6B7D">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D51F6E" w:rsidRPr="00CB6B7D" w:rsidRDefault="00D51F6E" w:rsidP="00E45CF2">
            <w:pPr>
              <w:widowControl w:val="0"/>
              <w:ind w:firstLine="142"/>
              <w:jc w:val="both"/>
              <w:rPr>
                <w:rFonts w:ascii="Arial" w:hAnsi="Arial" w:cs="Arial"/>
                <w:lang w:eastAsia="en-US"/>
              </w:rPr>
            </w:pPr>
            <w:r w:rsidRPr="00CB6B7D">
              <w:rPr>
                <w:rFonts w:ascii="Arial" w:hAnsi="Arial" w:cs="Arial"/>
                <w:lang w:eastAsia="en-US"/>
              </w:rPr>
              <w:t>Требуется соблюдение ограничений пользование ЗУ при осуществлении публичного сервитута.</w:t>
            </w:r>
          </w:p>
        </w:tc>
      </w:tr>
    </w:tbl>
    <w:p w:rsidR="00D51F6E" w:rsidRDefault="00D51F6E" w:rsidP="00E45CF2">
      <w:pPr>
        <w:widowControl w:val="0"/>
        <w:shd w:val="clear" w:color="auto" w:fill="FFFFFF"/>
        <w:tabs>
          <w:tab w:val="left" w:pos="0"/>
        </w:tabs>
        <w:snapToGrid w:val="0"/>
        <w:jc w:val="both"/>
        <w:rPr>
          <w:rFonts w:ascii="Arial" w:hAnsi="Arial" w:cs="Arial"/>
          <w:sz w:val="24"/>
          <w:szCs w:val="24"/>
          <w:highlight w:val="yellow"/>
        </w:rPr>
      </w:pPr>
    </w:p>
    <w:p w:rsidR="00CD2AE8" w:rsidRPr="00CD2AE8" w:rsidRDefault="00CD2AE8" w:rsidP="00E45CF2">
      <w:pPr>
        <w:widowControl w:val="0"/>
        <w:shd w:val="clear" w:color="auto" w:fill="FFFFFF"/>
        <w:tabs>
          <w:tab w:val="left" w:pos="0"/>
        </w:tabs>
        <w:snapToGrid w:val="0"/>
        <w:jc w:val="both"/>
        <w:rPr>
          <w:rFonts w:ascii="Arial" w:hAnsi="Arial" w:cs="Arial"/>
          <w:sz w:val="24"/>
          <w:szCs w:val="24"/>
          <w:highlight w:val="yellow"/>
        </w:rPr>
      </w:pPr>
      <w:proofErr w:type="spellStart"/>
      <w:r w:rsidRPr="00CD2AE8">
        <w:rPr>
          <w:rFonts w:ascii="Arial" w:eastAsia="Calibri" w:hAnsi="Arial" w:cs="Arial"/>
          <w:sz w:val="24"/>
          <w:szCs w:val="24"/>
        </w:rPr>
        <w:t>с</w:t>
      </w:r>
      <w:proofErr w:type="gramStart"/>
      <w:r w:rsidRPr="00CD2AE8">
        <w:rPr>
          <w:rFonts w:ascii="Arial" w:eastAsia="Calibri" w:hAnsi="Arial" w:cs="Arial"/>
          <w:sz w:val="24"/>
          <w:szCs w:val="24"/>
        </w:rPr>
        <w:t>.К</w:t>
      </w:r>
      <w:proofErr w:type="gramEnd"/>
      <w:r w:rsidRPr="00CD2AE8">
        <w:rPr>
          <w:rFonts w:ascii="Arial" w:eastAsia="Calibri" w:hAnsi="Arial" w:cs="Arial"/>
          <w:sz w:val="24"/>
          <w:szCs w:val="24"/>
        </w:rPr>
        <w:t>ритово</w:t>
      </w:r>
      <w:proofErr w:type="spellEnd"/>
      <w:r w:rsidRPr="00CD2AE8">
        <w:rPr>
          <w:rFonts w:ascii="Arial" w:eastAsia="Calibri" w:hAnsi="Arial" w:cs="Arial"/>
          <w:sz w:val="24"/>
          <w:szCs w:val="24"/>
        </w:rPr>
        <w:t>,</w:t>
      </w:r>
      <w:r w:rsidRPr="00CD2AE8">
        <w:rPr>
          <w:rFonts w:ascii="Arial" w:hAnsi="Arial" w:cs="Arial"/>
          <w:sz w:val="24"/>
          <w:szCs w:val="24"/>
        </w:rPr>
        <w:t xml:space="preserve"> Территория муниципального образования (вне границ населенных пунктов)</w:t>
      </w:r>
    </w:p>
    <w:p w:rsidR="006C6BBE" w:rsidRPr="00E45CF2" w:rsidRDefault="009C0A00" w:rsidP="00E45CF2">
      <w:pPr>
        <w:shd w:val="clear" w:color="auto" w:fill="FFFFFF"/>
        <w:tabs>
          <w:tab w:val="left" w:pos="0"/>
        </w:tabs>
        <w:spacing w:line="276" w:lineRule="auto"/>
        <w:ind w:firstLine="567"/>
        <w:jc w:val="both"/>
        <w:rPr>
          <w:rFonts w:ascii="Arial" w:hAnsi="Arial" w:cs="Arial"/>
          <w:sz w:val="24"/>
          <w:szCs w:val="24"/>
        </w:rPr>
      </w:pPr>
      <w:r w:rsidRPr="00E45CF2">
        <w:rPr>
          <w:rFonts w:ascii="Arial" w:hAnsi="Arial" w:cs="Arial"/>
          <w:sz w:val="24"/>
          <w:szCs w:val="24"/>
        </w:rPr>
        <w:t>2.</w:t>
      </w:r>
      <w:r w:rsidR="009D71A4" w:rsidRPr="00E45CF2">
        <w:rPr>
          <w:rFonts w:ascii="Arial" w:hAnsi="Arial" w:cs="Arial"/>
          <w:sz w:val="24"/>
          <w:szCs w:val="24"/>
        </w:rPr>
        <w:t xml:space="preserve"> </w:t>
      </w:r>
      <w:bookmarkStart w:id="235" w:name="_Toc321748134"/>
      <w:r w:rsidR="006C6BBE" w:rsidRPr="00E45CF2">
        <w:rPr>
          <w:rFonts w:ascii="Arial" w:hAnsi="Arial" w:cs="Arial"/>
          <w:sz w:val="24"/>
          <w:szCs w:val="24"/>
        </w:rPr>
        <w:t xml:space="preserve">Правовой режим земельных участков, расположенных в зоне рекреационного назначения, определяется в соответствии с Местными </w:t>
      </w:r>
      <w:r w:rsidR="006C6BBE" w:rsidRPr="00E45CF2">
        <w:rPr>
          <w:rFonts w:ascii="Arial" w:hAnsi="Arial" w:cs="Arial"/>
          <w:sz w:val="24"/>
          <w:szCs w:val="24"/>
        </w:rPr>
        <w:lastRenderedPageBreak/>
        <w:t>нормативами градостроительного проектирования Критовского сельсовета Боготольского района Красноярского края.</w:t>
      </w:r>
    </w:p>
    <w:p w:rsidR="006C6BBE" w:rsidRPr="00E45CF2" w:rsidRDefault="006C6BBE" w:rsidP="00E45CF2">
      <w:pPr>
        <w:spacing w:line="276" w:lineRule="auto"/>
        <w:ind w:firstLine="709"/>
        <w:jc w:val="both"/>
        <w:rPr>
          <w:rFonts w:ascii="Arial" w:hAnsi="Arial" w:cs="Arial"/>
          <w:sz w:val="24"/>
          <w:szCs w:val="24"/>
        </w:rPr>
      </w:pPr>
      <w:r w:rsidRPr="00E45CF2">
        <w:rPr>
          <w:rFonts w:ascii="Arial" w:hAnsi="Arial" w:cs="Arial"/>
          <w:sz w:val="24"/>
          <w:szCs w:val="24"/>
        </w:rPr>
        <w:t>Нормы расчета стоянок автомобилей принимаются в соответствии с «СП 42.13330.201</w:t>
      </w:r>
      <w:r w:rsidR="008705C4">
        <w:rPr>
          <w:rFonts w:ascii="Arial" w:hAnsi="Arial" w:cs="Arial"/>
          <w:sz w:val="24"/>
          <w:szCs w:val="24"/>
        </w:rPr>
        <w:t>6</w:t>
      </w:r>
      <w:r w:rsidRPr="00E45CF2">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6C6BBE" w:rsidRPr="007E4CCE" w:rsidRDefault="006C6BBE" w:rsidP="00E45CF2">
      <w:pPr>
        <w:spacing w:line="276" w:lineRule="auto"/>
        <w:ind w:firstLine="709"/>
        <w:jc w:val="both"/>
        <w:rPr>
          <w:rFonts w:ascii="Arial" w:hAnsi="Arial" w:cs="Arial"/>
          <w:sz w:val="24"/>
          <w:szCs w:val="24"/>
        </w:rPr>
      </w:pPr>
      <w:r w:rsidRPr="00E45CF2">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w:t>
      </w:r>
      <w:r w:rsidRPr="007E4CCE">
        <w:rPr>
          <w:rFonts w:ascii="Arial" w:hAnsi="Arial" w:cs="Arial"/>
          <w:sz w:val="24"/>
          <w:szCs w:val="24"/>
        </w:rPr>
        <w:t>указанных в ст. 70 настоящих Правил. При этом при совпадении ограничений, относящихся к одной и той же территории, действуют минимальные предельные параметры.</w:t>
      </w:r>
    </w:p>
    <w:p w:rsidR="006C6BBE" w:rsidRPr="007E4CCE" w:rsidRDefault="008705C4" w:rsidP="00E45CF2">
      <w:pPr>
        <w:widowControl w:val="0"/>
        <w:spacing w:line="276" w:lineRule="auto"/>
        <w:ind w:firstLine="567"/>
        <w:jc w:val="both"/>
        <w:rPr>
          <w:rFonts w:ascii="Arial" w:hAnsi="Arial" w:cs="Arial"/>
          <w:sz w:val="24"/>
          <w:szCs w:val="24"/>
        </w:rPr>
      </w:pPr>
      <w:r w:rsidRPr="007E4CCE">
        <w:rPr>
          <w:rFonts w:ascii="Arial" w:hAnsi="Arial" w:cs="Arial"/>
          <w:sz w:val="24"/>
          <w:szCs w:val="24"/>
        </w:rPr>
        <w:t xml:space="preserve">*- код в соответствии с Приказом </w:t>
      </w:r>
      <w:proofErr w:type="spellStart"/>
      <w:r w:rsidRPr="007E4CCE">
        <w:rPr>
          <w:rFonts w:ascii="Arial" w:hAnsi="Arial" w:cs="Arial"/>
          <w:sz w:val="24"/>
          <w:szCs w:val="24"/>
        </w:rPr>
        <w:t>Росреестра</w:t>
      </w:r>
      <w:proofErr w:type="spellEnd"/>
      <w:r w:rsidRPr="007E4CCE">
        <w:rPr>
          <w:rFonts w:ascii="Arial" w:hAnsi="Arial" w:cs="Arial"/>
          <w:sz w:val="24"/>
          <w:szCs w:val="24"/>
        </w:rPr>
        <w:t xml:space="preserve"> от 10.11.2020 N </w:t>
      </w:r>
      <w:proofErr w:type="gramStart"/>
      <w:r w:rsidRPr="007E4CCE">
        <w:rPr>
          <w:rFonts w:ascii="Arial" w:hAnsi="Arial" w:cs="Arial"/>
          <w:sz w:val="24"/>
          <w:szCs w:val="24"/>
        </w:rPr>
        <w:t>П</w:t>
      </w:r>
      <w:proofErr w:type="gramEnd"/>
      <w:r w:rsidRPr="007E4CCE">
        <w:rPr>
          <w:rFonts w:ascii="Arial" w:hAnsi="Arial" w:cs="Arial"/>
          <w:sz w:val="24"/>
          <w:szCs w:val="24"/>
        </w:rPr>
        <w:t>/0412  "Об утверждении классификатора видов разрешенного использования земельных участков".</w:t>
      </w:r>
    </w:p>
    <w:p w:rsidR="00282018" w:rsidRPr="007E4CCE" w:rsidRDefault="00282018" w:rsidP="00E45CF2">
      <w:pPr>
        <w:widowControl w:val="0"/>
        <w:shd w:val="clear" w:color="auto" w:fill="FFFFFF"/>
        <w:tabs>
          <w:tab w:val="left" w:pos="0"/>
        </w:tabs>
        <w:snapToGrid w:val="0"/>
        <w:spacing w:line="276" w:lineRule="auto"/>
        <w:jc w:val="both"/>
        <w:rPr>
          <w:rFonts w:ascii="Arial" w:hAnsi="Arial" w:cs="Arial"/>
          <w:sz w:val="24"/>
          <w:szCs w:val="24"/>
        </w:rPr>
      </w:pPr>
    </w:p>
    <w:p w:rsidR="00282018" w:rsidRPr="007E4CCE" w:rsidRDefault="00282018" w:rsidP="00E45CF2">
      <w:pPr>
        <w:pStyle w:val="2"/>
        <w:spacing w:before="0" w:line="276" w:lineRule="auto"/>
        <w:jc w:val="both"/>
        <w:rPr>
          <w:rFonts w:ascii="Arial" w:hAnsi="Arial" w:cs="Arial"/>
          <w:b w:val="0"/>
          <w:color w:val="auto"/>
          <w:sz w:val="24"/>
          <w:szCs w:val="24"/>
        </w:rPr>
      </w:pPr>
      <w:bookmarkStart w:id="236" w:name="_Toc459893861"/>
      <w:bookmarkStart w:id="237" w:name="_Toc491436247"/>
      <w:r w:rsidRPr="007E4CCE">
        <w:rPr>
          <w:rFonts w:ascii="Arial" w:hAnsi="Arial" w:cs="Arial"/>
          <w:b w:val="0"/>
          <w:color w:val="auto"/>
          <w:sz w:val="24"/>
          <w:szCs w:val="24"/>
        </w:rPr>
        <w:t xml:space="preserve">Статья </w:t>
      </w:r>
      <w:r w:rsidR="00243B00" w:rsidRPr="007E4CCE">
        <w:rPr>
          <w:rFonts w:ascii="Arial" w:hAnsi="Arial" w:cs="Arial"/>
          <w:b w:val="0"/>
          <w:color w:val="auto"/>
          <w:sz w:val="24"/>
          <w:szCs w:val="24"/>
        </w:rPr>
        <w:t>67</w:t>
      </w:r>
      <w:r w:rsidRPr="007E4CCE">
        <w:rPr>
          <w:rFonts w:ascii="Arial" w:hAnsi="Arial" w:cs="Arial"/>
          <w:b w:val="0"/>
          <w:color w:val="auto"/>
          <w:sz w:val="24"/>
          <w:szCs w:val="24"/>
        </w:rPr>
        <w:t xml:space="preserve">. </w:t>
      </w:r>
      <w:bookmarkEnd w:id="235"/>
      <w:bookmarkEnd w:id="236"/>
      <w:r w:rsidR="00595774" w:rsidRPr="007E4CCE">
        <w:rPr>
          <w:rFonts w:ascii="Arial" w:hAnsi="Arial" w:cs="Arial"/>
          <w:b w:val="0"/>
          <w:color w:val="auto"/>
          <w:sz w:val="24"/>
          <w:szCs w:val="24"/>
        </w:rPr>
        <w:t>Градостроительные регламенты на территориях зон сельскохозяйственного использования</w:t>
      </w:r>
      <w:bookmarkEnd w:id="237"/>
    </w:p>
    <w:p w:rsidR="00CD2AE8" w:rsidRPr="00CD2AE8" w:rsidRDefault="00CD2AE8" w:rsidP="00CD2AE8">
      <w:pPr>
        <w:rPr>
          <w:rFonts w:ascii="Arial" w:hAnsi="Arial" w:cs="Arial"/>
        </w:rPr>
      </w:pPr>
      <w:r w:rsidRPr="007E4CCE">
        <w:rPr>
          <w:rFonts w:ascii="Arial" w:hAnsi="Arial" w:cs="Arial"/>
          <w:sz w:val="24"/>
          <w:szCs w:val="24"/>
        </w:rPr>
        <w:t>Территория муниципального образования (вне границ</w:t>
      </w:r>
      <w:r w:rsidRPr="00CD2AE8">
        <w:rPr>
          <w:rFonts w:ascii="Arial" w:hAnsi="Arial" w:cs="Arial"/>
          <w:sz w:val="24"/>
          <w:szCs w:val="24"/>
        </w:rPr>
        <w:t xml:space="preserve"> населенных пунктов)</w:t>
      </w:r>
    </w:p>
    <w:bookmarkEnd w:id="226"/>
    <w:bookmarkEnd w:id="227"/>
    <w:bookmarkEnd w:id="228"/>
    <w:bookmarkEnd w:id="229"/>
    <w:bookmarkEnd w:id="230"/>
    <w:bookmarkEnd w:id="231"/>
    <w:bookmarkEnd w:id="232"/>
    <w:bookmarkEnd w:id="233"/>
    <w:bookmarkEnd w:id="234"/>
    <w:p w:rsidR="00282018" w:rsidRPr="00E45CF2" w:rsidRDefault="00282018" w:rsidP="00E45CF2">
      <w:pPr>
        <w:pStyle w:val="af0"/>
        <w:tabs>
          <w:tab w:val="left" w:pos="0"/>
        </w:tabs>
        <w:spacing w:line="276" w:lineRule="auto"/>
        <w:ind w:firstLine="567"/>
        <w:rPr>
          <w:rFonts w:ascii="Arial" w:hAnsi="Arial" w:cs="Arial"/>
          <w:sz w:val="24"/>
          <w:szCs w:val="24"/>
        </w:rPr>
      </w:pPr>
      <w:r w:rsidRPr="00E45CF2">
        <w:rPr>
          <w:rFonts w:ascii="Arial" w:hAnsi="Arial" w:cs="Arial"/>
          <w:sz w:val="24"/>
          <w:szCs w:val="24"/>
        </w:rPr>
        <w:t>1. Зона сельскохозяйственных угодий</w:t>
      </w:r>
      <w:r w:rsidR="00A90900" w:rsidRPr="00E45CF2">
        <w:rPr>
          <w:rFonts w:ascii="Arial" w:hAnsi="Arial" w:cs="Arial"/>
          <w:sz w:val="24"/>
          <w:szCs w:val="24"/>
        </w:rPr>
        <w:t xml:space="preserve"> в границах НП</w:t>
      </w:r>
      <w:r w:rsidRPr="00E45CF2">
        <w:rPr>
          <w:rFonts w:ascii="Arial" w:hAnsi="Arial" w:cs="Arial"/>
          <w:sz w:val="24"/>
          <w:szCs w:val="24"/>
        </w:rPr>
        <w:t xml:space="preserve"> (код зоны – С</w:t>
      </w:r>
      <w:r w:rsidR="00E46914" w:rsidRPr="00E45CF2">
        <w:rPr>
          <w:rFonts w:ascii="Arial" w:hAnsi="Arial" w:cs="Arial"/>
          <w:sz w:val="24"/>
          <w:szCs w:val="24"/>
        </w:rPr>
        <w:t>х</w:t>
      </w:r>
      <w:proofErr w:type="gramStart"/>
      <w:r w:rsidRPr="00E45CF2">
        <w:rPr>
          <w:rFonts w:ascii="Arial" w:hAnsi="Arial" w:cs="Arial"/>
          <w:sz w:val="24"/>
          <w:szCs w:val="24"/>
        </w:rPr>
        <w:t>1</w:t>
      </w:r>
      <w:proofErr w:type="gramEnd"/>
      <w:r w:rsidRPr="00E45CF2">
        <w:rPr>
          <w:rFonts w:ascii="Arial" w:hAnsi="Arial" w:cs="Arial"/>
          <w:sz w:val="24"/>
          <w:szCs w:val="24"/>
        </w:rPr>
        <w:t>) предназначена для размещения сельскохозяйственных угодий, объектов обслуживания сельскохозяйственного производства на территории населенных пунктов.</w:t>
      </w:r>
    </w:p>
    <w:p w:rsidR="00D51F6E" w:rsidRPr="00E45CF2" w:rsidRDefault="00D51F6E" w:rsidP="00E45CF2">
      <w:pPr>
        <w:pStyle w:val="af0"/>
        <w:tabs>
          <w:tab w:val="left" w:pos="720"/>
        </w:tabs>
        <w:spacing w:line="276" w:lineRule="auto"/>
        <w:ind w:firstLine="720"/>
        <w:jc w:val="right"/>
        <w:rPr>
          <w:rFonts w:ascii="Arial" w:hAnsi="Arial" w:cs="Arial"/>
          <w:spacing w:val="-13"/>
          <w:sz w:val="24"/>
          <w:szCs w:val="24"/>
        </w:rPr>
      </w:pPr>
      <w:bookmarkStart w:id="238" w:name="_Toc437587925"/>
      <w:bookmarkStart w:id="239" w:name="_Toc437287546"/>
      <w:bookmarkStart w:id="240" w:name="_Toc436510711"/>
      <w:bookmarkStart w:id="241" w:name="_Toc448849854"/>
      <w:bookmarkStart w:id="242" w:name="_Toc448780636"/>
      <w:bookmarkStart w:id="243" w:name="_Toc448774989"/>
      <w:r w:rsidRPr="00E45CF2">
        <w:rPr>
          <w:rFonts w:ascii="Arial" w:hAnsi="Arial" w:cs="Arial"/>
          <w:spacing w:val="-13"/>
          <w:sz w:val="24"/>
          <w:szCs w:val="24"/>
        </w:rPr>
        <w:t>Таблица 12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2"/>
        <w:gridCol w:w="600"/>
        <w:gridCol w:w="2360"/>
        <w:gridCol w:w="2309"/>
        <w:gridCol w:w="2289"/>
      </w:tblGrid>
      <w:tr w:rsidR="00D51F6E" w:rsidRPr="00E45CF2" w:rsidTr="00B06A7C">
        <w:trPr>
          <w:jc w:val="center"/>
        </w:trPr>
        <w:tc>
          <w:tcPr>
            <w:tcW w:w="100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ВИД РАЗРЕШЕННОГО ИСПОЛЬЗОВАНИЯ</w:t>
            </w:r>
          </w:p>
        </w:tc>
        <w:tc>
          <w:tcPr>
            <w:tcW w:w="53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hd w:val="clear" w:color="auto" w:fill="auto"/>
              <w:spacing w:line="240" w:lineRule="auto"/>
              <w:ind w:left="-55" w:hanging="48"/>
              <w:jc w:val="center"/>
              <w:rPr>
                <w:rFonts w:ascii="Arial" w:hAnsi="Arial" w:cs="Arial"/>
                <w:i w:val="0"/>
                <w:sz w:val="20"/>
                <w:szCs w:val="20"/>
              </w:rPr>
            </w:pPr>
            <w:r w:rsidRPr="00CB6B7D">
              <w:rPr>
                <w:rFonts w:ascii="Arial" w:hAnsi="Arial" w:cs="Arial"/>
                <w:i w:val="0"/>
                <w:sz w:val="20"/>
                <w:szCs w:val="20"/>
              </w:rPr>
              <w:t>*КОД</w:t>
            </w:r>
          </w:p>
        </w:tc>
        <w:tc>
          <w:tcPr>
            <w:tcW w:w="1184"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*НАИМЕНОВАНИЕ ВИДА РАЗРЕШЕННОГО ИСПОЛЬЗОВАНИЯ ЗЕМЕЛЬНОГО УЧАСТКА</w:t>
            </w:r>
          </w:p>
        </w:tc>
        <w:tc>
          <w:tcPr>
            <w:tcW w:w="123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ПАРАМЕТРЫ РАЗРЕШЕННОГО ИСПОЛЬЗОВАНИЯ</w:t>
            </w:r>
          </w:p>
        </w:tc>
        <w:tc>
          <w:tcPr>
            <w:tcW w:w="1044"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center"/>
              <w:rPr>
                <w:rFonts w:ascii="Arial" w:hAnsi="Arial" w:cs="Arial"/>
                <w:i/>
                <w:lang w:eastAsia="en-US"/>
              </w:rPr>
            </w:pPr>
            <w:r w:rsidRPr="00CB6B7D">
              <w:rPr>
                <w:rFonts w:ascii="Arial" w:hAnsi="Arial" w:cs="Arial"/>
              </w:rPr>
              <w:t>ОГРАНИЧЕНИЯ ИСПОЛЬЗОВАНИЯ ЗЕМЕЛЬНЫХ УЧАСТКОВ И ОКС</w:t>
            </w:r>
          </w:p>
        </w:tc>
      </w:tr>
      <w:tr w:rsidR="00D51F6E" w:rsidRPr="00E45CF2" w:rsidTr="00B06A7C">
        <w:trPr>
          <w:trHeight w:val="479"/>
          <w:jc w:val="center"/>
        </w:trPr>
        <w:tc>
          <w:tcPr>
            <w:tcW w:w="1002" w:type="pct"/>
            <w:vMerge w:val="restart"/>
            <w:tcBorders>
              <w:top w:val="single" w:sz="4" w:space="0" w:color="auto"/>
              <w:left w:val="single" w:sz="4" w:space="0" w:color="auto"/>
              <w:right w:val="single" w:sz="4" w:space="0" w:color="auto"/>
            </w:tcBorders>
            <w:vAlign w:val="center"/>
          </w:tcPr>
          <w:p w:rsidR="00D51F6E" w:rsidRPr="00CB6B7D" w:rsidRDefault="00D51F6E" w:rsidP="00E45CF2">
            <w:pPr>
              <w:pStyle w:val="45"/>
              <w:spacing w:line="240" w:lineRule="auto"/>
              <w:rPr>
                <w:rFonts w:ascii="Arial" w:hAnsi="Arial" w:cs="Arial"/>
                <w:i w:val="0"/>
                <w:sz w:val="20"/>
                <w:szCs w:val="20"/>
              </w:rPr>
            </w:pPr>
            <w:r w:rsidRPr="00CB6B7D">
              <w:rPr>
                <w:rFonts w:ascii="Arial" w:hAnsi="Arial" w:cs="Arial"/>
                <w:i w:val="0"/>
                <w:sz w:val="20"/>
                <w:szCs w:val="20"/>
              </w:rPr>
              <w:t>Основной</w:t>
            </w:r>
          </w:p>
        </w:tc>
        <w:tc>
          <w:tcPr>
            <w:tcW w:w="538"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jc w:val="center"/>
              <w:rPr>
                <w:rFonts w:ascii="Arial" w:hAnsi="Arial" w:cs="Arial"/>
                <w:lang w:eastAsia="en-US"/>
              </w:rPr>
            </w:pPr>
            <w:r w:rsidRPr="00CB6B7D">
              <w:rPr>
                <w:rFonts w:ascii="Arial" w:hAnsi="Arial" w:cs="Arial"/>
                <w:lang w:eastAsia="en-US"/>
              </w:rPr>
              <w:t>1.1</w:t>
            </w:r>
          </w:p>
        </w:tc>
        <w:tc>
          <w:tcPr>
            <w:tcW w:w="1184" w:type="pct"/>
            <w:tcBorders>
              <w:top w:val="single" w:sz="4" w:space="0" w:color="auto"/>
              <w:left w:val="single" w:sz="4" w:space="0" w:color="auto"/>
              <w:bottom w:val="single" w:sz="4" w:space="0" w:color="auto"/>
              <w:right w:val="single" w:sz="4" w:space="0" w:color="auto"/>
            </w:tcBorders>
          </w:tcPr>
          <w:p w:rsidR="00D51F6E" w:rsidRPr="00CB6B7D" w:rsidRDefault="00D51F6E" w:rsidP="00E45CF2">
            <w:pPr>
              <w:rPr>
                <w:rFonts w:ascii="Arial" w:hAnsi="Arial" w:cs="Arial"/>
                <w:lang w:eastAsia="en-US"/>
              </w:rPr>
            </w:pPr>
            <w:r w:rsidRPr="00CB6B7D">
              <w:rPr>
                <w:rFonts w:ascii="Arial" w:hAnsi="Arial" w:cs="Arial"/>
              </w:rPr>
              <w:t>Растениеводство</w:t>
            </w:r>
          </w:p>
        </w:tc>
        <w:tc>
          <w:tcPr>
            <w:tcW w:w="1232" w:type="pct"/>
            <w:vMerge w:val="restart"/>
            <w:tcBorders>
              <w:top w:val="single" w:sz="4" w:space="0" w:color="auto"/>
              <w:left w:val="single" w:sz="4" w:space="0" w:color="auto"/>
              <w:right w:val="single" w:sz="4" w:space="0" w:color="auto"/>
            </w:tcBorders>
            <w:vAlign w:val="center"/>
          </w:tcPr>
          <w:p w:rsidR="00D51F6E" w:rsidRPr="00CB6B7D" w:rsidRDefault="00D51F6E" w:rsidP="00E45CF2">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E45CF2">
            <w:pPr>
              <w:shd w:val="clear" w:color="auto" w:fill="FFFFFF"/>
              <w:ind w:firstLine="197"/>
              <w:rPr>
                <w:rFonts w:ascii="Arial" w:hAnsi="Arial" w:cs="Arial"/>
              </w:rPr>
            </w:pPr>
            <w:proofErr w:type="gramStart"/>
            <w:r w:rsidRPr="00CB6B7D">
              <w:rPr>
                <w:rFonts w:ascii="Arial" w:hAnsi="Arial" w:cs="Arial"/>
              </w:rPr>
              <w:t xml:space="preserve">–предельные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w:t>
            </w:r>
            <w:r w:rsidRPr="00CB6B7D">
              <w:rPr>
                <w:rFonts w:ascii="Arial" w:hAnsi="Arial" w:cs="Arial"/>
              </w:rPr>
              <w:lastRenderedPageBreak/>
              <w:t>животноводства, садоводства, огородничества, ведения дачного строительства, устанавливается в соответствии с Законом от 4 декабря 2018 года №7-2542 Красноярского края « Регулирование земельных отношений в Красноярском крае» (если иное не определенно законодательством Российской</w:t>
            </w:r>
            <w:proofErr w:type="gramEnd"/>
            <w:r w:rsidRPr="00CB6B7D">
              <w:rPr>
                <w:rFonts w:ascii="Arial" w:hAnsi="Arial" w:cs="Arial"/>
              </w:rPr>
              <w:t xml:space="preserve"> </w:t>
            </w:r>
            <w:proofErr w:type="gramStart"/>
            <w:r w:rsidRPr="00CB6B7D">
              <w:rPr>
                <w:rFonts w:ascii="Arial" w:hAnsi="Arial" w:cs="Arial"/>
              </w:rPr>
              <w:t>Федерации - ст.15);</w:t>
            </w:r>
            <w:proofErr w:type="gramEnd"/>
          </w:p>
          <w:p w:rsidR="00D51F6E" w:rsidRPr="00CB6B7D" w:rsidRDefault="00D51F6E" w:rsidP="00E45CF2">
            <w:pPr>
              <w:tabs>
                <w:tab w:val="left" w:pos="3204"/>
              </w:tabs>
              <w:ind w:firstLine="197"/>
              <w:rPr>
                <w:rFonts w:ascii="Arial" w:hAnsi="Arial" w:cs="Arial"/>
              </w:rPr>
            </w:pPr>
            <w:r w:rsidRPr="00CB6B7D">
              <w:rPr>
                <w:rFonts w:ascii="Arial" w:hAnsi="Arial" w:cs="Arial"/>
                <w:color w:val="000000"/>
              </w:rPr>
              <w:t xml:space="preserve">– </w:t>
            </w:r>
            <w:r w:rsidRPr="00CB6B7D">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метров;</w:t>
            </w:r>
          </w:p>
          <w:p w:rsidR="00D51F6E" w:rsidRPr="00CB6B7D" w:rsidRDefault="00D51F6E" w:rsidP="00E45CF2">
            <w:pPr>
              <w:shd w:val="clear" w:color="auto" w:fill="FFFFFF"/>
              <w:ind w:firstLine="197"/>
              <w:rPr>
                <w:rFonts w:ascii="Arial" w:hAnsi="Arial" w:cs="Arial"/>
              </w:rPr>
            </w:pPr>
            <w:r w:rsidRPr="00CB6B7D">
              <w:rPr>
                <w:rFonts w:ascii="Arial" w:hAnsi="Arial" w:cs="Arial"/>
              </w:rPr>
              <w:t>– предельное количество этажей зданий – не подлежит установлению;</w:t>
            </w:r>
          </w:p>
          <w:p w:rsidR="00D51F6E" w:rsidRPr="00CB6B7D" w:rsidRDefault="00D51F6E" w:rsidP="00E45CF2">
            <w:pPr>
              <w:shd w:val="clear" w:color="auto" w:fill="FFFFFF"/>
              <w:tabs>
                <w:tab w:val="left" w:pos="0"/>
              </w:tabs>
              <w:suppressAutoHyphens/>
              <w:ind w:firstLine="197"/>
              <w:rPr>
                <w:rFonts w:ascii="Arial" w:hAnsi="Arial" w:cs="Arial"/>
              </w:rPr>
            </w:pPr>
            <w:r w:rsidRPr="00CB6B7D">
              <w:rPr>
                <w:rFonts w:ascii="Arial" w:hAnsi="Arial" w:cs="Arial"/>
              </w:rPr>
              <w:t>– максимальный процент застройки в границах земельного участк</w:t>
            </w:r>
            <w:proofErr w:type="gramStart"/>
            <w:r w:rsidRPr="00CB6B7D">
              <w:rPr>
                <w:rFonts w:ascii="Arial" w:hAnsi="Arial" w:cs="Arial"/>
              </w:rPr>
              <w:t>а-</w:t>
            </w:r>
            <w:proofErr w:type="gramEnd"/>
            <w:r w:rsidRPr="00CB6B7D">
              <w:rPr>
                <w:rFonts w:ascii="Arial" w:hAnsi="Arial" w:cs="Arial"/>
              </w:rPr>
              <w:t xml:space="preserve"> не подлежит установлению.</w:t>
            </w:r>
          </w:p>
          <w:p w:rsidR="00D51F6E" w:rsidRPr="00CB6B7D" w:rsidRDefault="00D51F6E" w:rsidP="008705C4">
            <w:pPr>
              <w:ind w:firstLine="142"/>
              <w:jc w:val="both"/>
              <w:rPr>
                <w:rFonts w:ascii="Arial" w:hAnsi="Arial" w:cs="Arial"/>
                <w:lang w:eastAsia="en-US"/>
              </w:rPr>
            </w:pPr>
            <w:r w:rsidRPr="00CB6B7D">
              <w:rPr>
                <w:rFonts w:ascii="Arial" w:hAnsi="Arial" w:cs="Arial"/>
              </w:rPr>
              <w:t>Параметры объектов капитального строительства и земельных участков определяются в соответствии с СП 19.13330.201</w:t>
            </w:r>
            <w:r w:rsidR="008705C4" w:rsidRPr="00CB6B7D">
              <w:rPr>
                <w:rFonts w:ascii="Arial" w:hAnsi="Arial" w:cs="Arial"/>
              </w:rPr>
              <w:t>9</w:t>
            </w:r>
            <w:r w:rsidRPr="00CB6B7D">
              <w:rPr>
                <w:rFonts w:ascii="Arial" w:hAnsi="Arial" w:cs="Arial"/>
              </w:rPr>
              <w:t xml:space="preserve"> актуализированная редакция СНиП </w:t>
            </w:r>
            <w:r w:rsidRPr="00CB6B7D">
              <w:rPr>
                <w:rFonts w:ascii="Arial" w:hAnsi="Arial" w:cs="Arial"/>
                <w:lang w:val="en-US"/>
              </w:rPr>
              <w:t>II</w:t>
            </w:r>
            <w:r w:rsidRPr="00CB6B7D">
              <w:rPr>
                <w:rFonts w:ascii="Arial" w:hAnsi="Arial" w:cs="Arial"/>
              </w:rPr>
              <w:t>-97-76* «Генеральные планы сельскохозяйственных предприятий», СП 56.13330.2011 актуализированная редакция СНиП 31-03-2011 «Производственные здания»,  СанПиН</w:t>
            </w:r>
            <w:r w:rsidRPr="00CB6B7D">
              <w:rPr>
                <w:rFonts w:ascii="Arial" w:hAnsi="Arial" w:cs="Arial"/>
                <w:bCs/>
                <w:shd w:val="clear" w:color="auto" w:fill="FFFFFF"/>
              </w:rPr>
              <w:t xml:space="preserve"> 2.2.1/2.1.1.1200-03 «Санитарно-защитные зоны и </w:t>
            </w:r>
            <w:r w:rsidRPr="00CB6B7D">
              <w:rPr>
                <w:rFonts w:ascii="Arial" w:hAnsi="Arial" w:cs="Arial"/>
                <w:bCs/>
                <w:shd w:val="clear" w:color="auto" w:fill="FFFFFF"/>
              </w:rPr>
              <w:lastRenderedPageBreak/>
              <w:t xml:space="preserve">санитарная классификация предприятий, сооружений и иных объектов», </w:t>
            </w:r>
            <w:r w:rsidRPr="00CB6B7D">
              <w:rPr>
                <w:rFonts w:ascii="Arial" w:hAnsi="Arial" w:cs="Arial"/>
              </w:rPr>
              <w:t xml:space="preserve">Местными нормативами градостроительного проектирования </w:t>
            </w:r>
            <w:proofErr w:type="spellStart"/>
            <w:r w:rsidRPr="00CB6B7D">
              <w:rPr>
                <w:rFonts w:ascii="Arial" w:hAnsi="Arial" w:cs="Arial"/>
              </w:rPr>
              <w:t>Критовского</w:t>
            </w:r>
            <w:proofErr w:type="spellEnd"/>
            <w:r w:rsidRPr="00CB6B7D">
              <w:rPr>
                <w:rFonts w:ascii="Arial" w:hAnsi="Arial" w:cs="Arial"/>
              </w:rPr>
              <w:t xml:space="preserve"> сельсовета</w:t>
            </w:r>
          </w:p>
        </w:tc>
        <w:tc>
          <w:tcPr>
            <w:tcW w:w="1044" w:type="pct"/>
            <w:vMerge w:val="restart"/>
            <w:tcBorders>
              <w:top w:val="single" w:sz="4" w:space="0" w:color="auto"/>
              <w:left w:val="single" w:sz="4" w:space="0" w:color="auto"/>
              <w:right w:val="single" w:sz="4" w:space="0" w:color="auto"/>
            </w:tcBorders>
            <w:vAlign w:val="center"/>
          </w:tcPr>
          <w:p w:rsidR="00D51F6E" w:rsidRPr="00CB6B7D" w:rsidRDefault="00D51F6E" w:rsidP="00E45CF2">
            <w:pPr>
              <w:ind w:firstLine="142"/>
              <w:jc w:val="both"/>
              <w:rPr>
                <w:rFonts w:ascii="Arial" w:hAnsi="Arial" w:cs="Arial"/>
              </w:rPr>
            </w:pPr>
            <w:r w:rsidRPr="00CB6B7D">
              <w:rPr>
                <w:rFonts w:ascii="Arial" w:hAnsi="Arial" w:cs="Arial"/>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D51F6E" w:rsidRPr="00CB6B7D" w:rsidRDefault="00D51F6E" w:rsidP="00E45CF2">
            <w:pPr>
              <w:ind w:firstLine="142"/>
              <w:jc w:val="both"/>
              <w:rPr>
                <w:rFonts w:ascii="Arial" w:hAnsi="Arial" w:cs="Arial"/>
              </w:rPr>
            </w:pPr>
            <w:r w:rsidRPr="00CB6B7D">
              <w:rPr>
                <w:rFonts w:ascii="Arial" w:hAnsi="Arial" w:cs="Arial"/>
              </w:rPr>
              <w:t>Требуется соблюдение ограничений пользование ЗУ и ОКС при осуществлении публичного сервитута.</w:t>
            </w:r>
          </w:p>
          <w:p w:rsidR="00D51F6E" w:rsidRPr="00CB6B7D" w:rsidRDefault="00D51F6E" w:rsidP="00E45CF2">
            <w:pPr>
              <w:ind w:firstLine="142"/>
              <w:jc w:val="both"/>
              <w:rPr>
                <w:rFonts w:ascii="Arial" w:hAnsi="Arial" w:cs="Arial"/>
              </w:rPr>
            </w:pPr>
            <w:r w:rsidRPr="00CB6B7D">
              <w:rPr>
                <w:rFonts w:ascii="Arial" w:hAnsi="Arial" w:cs="Arial"/>
              </w:rPr>
              <w:lastRenderedPageBreak/>
              <w:t>Не допускается для каждого конкретного земельного участка размещение объектов, требующих установления санитарно-защитных зон большего размера, чем отражено на схеме градостроительного зонирования, если при этом  нарушаются нормативные требования санитарного законодательства.</w:t>
            </w:r>
          </w:p>
          <w:p w:rsidR="00D51F6E" w:rsidRPr="00CB6B7D" w:rsidRDefault="00D51F6E" w:rsidP="00E45CF2">
            <w:pPr>
              <w:ind w:firstLine="142"/>
              <w:jc w:val="both"/>
              <w:rPr>
                <w:rFonts w:ascii="Arial" w:hAnsi="Arial" w:cs="Arial"/>
              </w:rPr>
            </w:pPr>
            <w:r w:rsidRPr="00CB6B7D">
              <w:rPr>
                <w:rFonts w:ascii="Arial" w:hAnsi="Arial" w:cs="Arial"/>
              </w:rPr>
              <w:t xml:space="preserve">Не допускается размещение объектов хранения и переработки сельскохозяйственной продукции в границах СЗЗ других объектов. </w:t>
            </w:r>
          </w:p>
          <w:p w:rsidR="00D51F6E" w:rsidRPr="00CB6B7D" w:rsidRDefault="00D51F6E" w:rsidP="00E45CF2">
            <w:pPr>
              <w:ind w:firstLine="142"/>
              <w:jc w:val="both"/>
              <w:rPr>
                <w:rFonts w:ascii="Arial" w:hAnsi="Arial" w:cs="Arial"/>
                <w:lang w:eastAsia="en-US"/>
              </w:rPr>
            </w:pPr>
            <w:r w:rsidRPr="00CB6B7D">
              <w:rPr>
                <w:rFonts w:ascii="Arial" w:hAnsi="Arial" w:cs="Arial"/>
              </w:rPr>
              <w:t>Исключается глубокая переработка сельскохозяйственной продукции.</w:t>
            </w:r>
          </w:p>
        </w:tc>
      </w:tr>
      <w:tr w:rsidR="00D51F6E" w:rsidRPr="00E45CF2" w:rsidTr="00B06A7C">
        <w:trPr>
          <w:jc w:val="center"/>
        </w:trPr>
        <w:tc>
          <w:tcPr>
            <w:tcW w:w="1002" w:type="pct"/>
            <w:vMerge/>
            <w:tcBorders>
              <w:left w:val="single" w:sz="4" w:space="0" w:color="auto"/>
              <w:right w:val="single" w:sz="4" w:space="0" w:color="auto"/>
            </w:tcBorders>
            <w:vAlign w:val="center"/>
            <w:hideMark/>
          </w:tcPr>
          <w:p w:rsidR="00D51F6E" w:rsidRPr="00CB6B7D" w:rsidRDefault="00D51F6E" w:rsidP="00E45CF2">
            <w:pPr>
              <w:pStyle w:val="45"/>
              <w:spacing w:line="240" w:lineRule="auto"/>
              <w:rPr>
                <w:rFonts w:ascii="Arial" w:hAnsi="Arial" w:cs="Arial"/>
                <w:i w:val="0"/>
                <w:sz w:val="20"/>
                <w:szCs w:val="20"/>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r w:rsidRPr="00CB6B7D">
              <w:rPr>
                <w:rFonts w:ascii="Arial" w:hAnsi="Arial" w:cs="Arial"/>
                <w:lang w:eastAsia="en-US"/>
              </w:rPr>
              <w:t>1.2</w:t>
            </w:r>
          </w:p>
        </w:tc>
        <w:tc>
          <w:tcPr>
            <w:tcW w:w="1184" w:type="pct"/>
            <w:tcBorders>
              <w:top w:val="single" w:sz="4" w:space="0" w:color="auto"/>
              <w:left w:val="single" w:sz="4" w:space="0" w:color="auto"/>
              <w:bottom w:val="single" w:sz="4" w:space="0" w:color="auto"/>
              <w:right w:val="single" w:sz="4" w:space="0" w:color="auto"/>
            </w:tcBorders>
            <w:hideMark/>
          </w:tcPr>
          <w:p w:rsidR="00D51F6E" w:rsidRPr="00CB6B7D" w:rsidRDefault="00D51F6E" w:rsidP="00E45CF2">
            <w:pPr>
              <w:rPr>
                <w:rFonts w:ascii="Arial" w:hAnsi="Arial" w:cs="Arial"/>
                <w:lang w:eastAsia="en-US"/>
              </w:rPr>
            </w:pPr>
            <w:r w:rsidRPr="00CB6B7D">
              <w:rPr>
                <w:rFonts w:ascii="Arial" w:hAnsi="Arial" w:cs="Arial"/>
                <w:lang w:eastAsia="en-US"/>
              </w:rPr>
              <w:t>Выращивание зерновых и иных сельскохозяйственных культур</w:t>
            </w:r>
          </w:p>
        </w:tc>
        <w:tc>
          <w:tcPr>
            <w:tcW w:w="1232" w:type="pct"/>
            <w:vMerge/>
            <w:tcBorders>
              <w:left w:val="single" w:sz="4" w:space="0" w:color="auto"/>
              <w:right w:val="single" w:sz="4" w:space="0" w:color="auto"/>
            </w:tcBorders>
            <w:vAlign w:val="center"/>
            <w:hideMark/>
          </w:tcPr>
          <w:p w:rsidR="00D51F6E" w:rsidRPr="00CB6B7D" w:rsidRDefault="00D51F6E" w:rsidP="00E45CF2">
            <w:pPr>
              <w:ind w:firstLine="142"/>
              <w:jc w:val="both"/>
              <w:rPr>
                <w:rFonts w:ascii="Arial" w:hAnsi="Arial" w:cs="Arial"/>
                <w:lang w:eastAsia="en-US"/>
              </w:rPr>
            </w:pPr>
          </w:p>
        </w:tc>
        <w:tc>
          <w:tcPr>
            <w:tcW w:w="1044" w:type="pct"/>
            <w:vMerge/>
            <w:tcBorders>
              <w:left w:val="single" w:sz="4" w:space="0" w:color="auto"/>
              <w:right w:val="single" w:sz="4" w:space="0" w:color="auto"/>
            </w:tcBorders>
            <w:vAlign w:val="center"/>
            <w:hideMark/>
          </w:tcPr>
          <w:p w:rsidR="00D51F6E" w:rsidRPr="00CB6B7D" w:rsidRDefault="00D51F6E" w:rsidP="00E45CF2">
            <w:pPr>
              <w:ind w:firstLine="142"/>
              <w:jc w:val="both"/>
              <w:rPr>
                <w:rFonts w:ascii="Arial" w:hAnsi="Arial" w:cs="Arial"/>
                <w:lang w:eastAsia="en-US"/>
              </w:rPr>
            </w:pPr>
          </w:p>
        </w:tc>
      </w:tr>
      <w:tr w:rsidR="00D51F6E" w:rsidRPr="00E45CF2" w:rsidTr="00B06A7C">
        <w:trPr>
          <w:jc w:val="center"/>
        </w:trPr>
        <w:tc>
          <w:tcPr>
            <w:tcW w:w="0" w:type="auto"/>
            <w:vMerge/>
            <w:tcBorders>
              <w:left w:val="single" w:sz="4" w:space="0" w:color="auto"/>
              <w:right w:val="single" w:sz="4" w:space="0" w:color="auto"/>
            </w:tcBorders>
            <w:vAlign w:val="center"/>
            <w:hideMark/>
          </w:tcPr>
          <w:p w:rsidR="00D51F6E" w:rsidRPr="00CB6B7D" w:rsidRDefault="00D51F6E" w:rsidP="00E45CF2">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r w:rsidRPr="00CB6B7D">
              <w:rPr>
                <w:rFonts w:ascii="Arial" w:hAnsi="Arial" w:cs="Arial"/>
                <w:lang w:eastAsia="en-US"/>
              </w:rPr>
              <w:t>1.3</w:t>
            </w:r>
          </w:p>
        </w:tc>
        <w:tc>
          <w:tcPr>
            <w:tcW w:w="1184" w:type="pct"/>
            <w:tcBorders>
              <w:top w:val="single" w:sz="4" w:space="0" w:color="auto"/>
              <w:left w:val="single" w:sz="4" w:space="0" w:color="auto"/>
              <w:bottom w:val="single" w:sz="4" w:space="0" w:color="auto"/>
              <w:right w:val="single" w:sz="4" w:space="0" w:color="auto"/>
            </w:tcBorders>
            <w:hideMark/>
          </w:tcPr>
          <w:p w:rsidR="00D51F6E" w:rsidRPr="00CB6B7D" w:rsidRDefault="00D51F6E" w:rsidP="00E45CF2">
            <w:pPr>
              <w:pStyle w:val="affff"/>
              <w:jc w:val="left"/>
              <w:rPr>
                <w:rFonts w:ascii="Arial" w:hAnsi="Arial" w:cs="Arial"/>
                <w:sz w:val="20"/>
                <w:szCs w:val="20"/>
                <w:lang w:eastAsia="en-US"/>
              </w:rPr>
            </w:pPr>
            <w:r w:rsidRPr="00CB6B7D">
              <w:rPr>
                <w:rFonts w:ascii="Arial" w:hAnsi="Arial" w:cs="Arial"/>
                <w:sz w:val="20"/>
                <w:szCs w:val="20"/>
                <w:lang w:eastAsia="en-US"/>
              </w:rPr>
              <w:t>Овощеводство</w:t>
            </w:r>
          </w:p>
        </w:tc>
        <w:tc>
          <w:tcPr>
            <w:tcW w:w="1232" w:type="pct"/>
            <w:vMerge/>
            <w:tcBorders>
              <w:left w:val="single" w:sz="4" w:space="0" w:color="auto"/>
              <w:right w:val="single" w:sz="4" w:space="0" w:color="auto"/>
            </w:tcBorders>
            <w:vAlign w:val="center"/>
            <w:hideMark/>
          </w:tcPr>
          <w:p w:rsidR="00D51F6E" w:rsidRPr="00CB6B7D" w:rsidRDefault="00D51F6E" w:rsidP="00E45CF2">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D51F6E" w:rsidRPr="00CB6B7D" w:rsidRDefault="00D51F6E" w:rsidP="00E45CF2">
            <w:pPr>
              <w:rPr>
                <w:rFonts w:ascii="Arial" w:hAnsi="Arial" w:cs="Arial"/>
                <w:highlight w:val="yellow"/>
                <w:lang w:eastAsia="en-US"/>
              </w:rPr>
            </w:pPr>
          </w:p>
        </w:tc>
      </w:tr>
      <w:tr w:rsidR="00D51F6E" w:rsidRPr="00E45CF2" w:rsidTr="00B06A7C">
        <w:trPr>
          <w:jc w:val="center"/>
        </w:trPr>
        <w:tc>
          <w:tcPr>
            <w:tcW w:w="0" w:type="auto"/>
            <w:vMerge/>
            <w:tcBorders>
              <w:left w:val="single" w:sz="4" w:space="0" w:color="auto"/>
              <w:right w:val="single" w:sz="4" w:space="0" w:color="auto"/>
            </w:tcBorders>
            <w:vAlign w:val="center"/>
            <w:hideMark/>
          </w:tcPr>
          <w:p w:rsidR="00D51F6E" w:rsidRPr="00CB6B7D" w:rsidRDefault="00D51F6E" w:rsidP="00E45CF2">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r w:rsidRPr="00CB6B7D">
              <w:rPr>
                <w:rFonts w:ascii="Arial" w:hAnsi="Arial" w:cs="Arial"/>
                <w:lang w:eastAsia="en-US"/>
              </w:rPr>
              <w:t>1.4</w:t>
            </w:r>
          </w:p>
        </w:tc>
        <w:tc>
          <w:tcPr>
            <w:tcW w:w="1184" w:type="pct"/>
            <w:tcBorders>
              <w:top w:val="single" w:sz="4" w:space="0" w:color="auto"/>
              <w:left w:val="single" w:sz="4" w:space="0" w:color="auto"/>
              <w:bottom w:val="single" w:sz="4" w:space="0" w:color="auto"/>
              <w:right w:val="single" w:sz="4" w:space="0" w:color="auto"/>
            </w:tcBorders>
            <w:hideMark/>
          </w:tcPr>
          <w:p w:rsidR="00D51F6E" w:rsidRPr="00CB6B7D" w:rsidRDefault="00D51F6E" w:rsidP="00E45CF2">
            <w:pPr>
              <w:rPr>
                <w:rFonts w:ascii="Arial" w:hAnsi="Arial" w:cs="Arial"/>
                <w:lang w:eastAsia="en-US"/>
              </w:rPr>
            </w:pPr>
            <w:r w:rsidRPr="00CB6B7D">
              <w:rPr>
                <w:rFonts w:ascii="Arial" w:hAnsi="Arial" w:cs="Arial"/>
                <w:lang w:eastAsia="en-US"/>
              </w:rPr>
              <w:t>Выращивание тонизирующих, лекарственных, цветочных культур</w:t>
            </w:r>
          </w:p>
        </w:tc>
        <w:tc>
          <w:tcPr>
            <w:tcW w:w="1232" w:type="pct"/>
            <w:vMerge/>
            <w:tcBorders>
              <w:left w:val="single" w:sz="4" w:space="0" w:color="auto"/>
              <w:right w:val="single" w:sz="4" w:space="0" w:color="auto"/>
            </w:tcBorders>
            <w:vAlign w:val="center"/>
            <w:hideMark/>
          </w:tcPr>
          <w:p w:rsidR="00D51F6E" w:rsidRPr="00CB6B7D" w:rsidRDefault="00D51F6E" w:rsidP="00E45CF2">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D51F6E" w:rsidRPr="00CB6B7D" w:rsidRDefault="00D51F6E" w:rsidP="00E45CF2">
            <w:pPr>
              <w:rPr>
                <w:rFonts w:ascii="Arial" w:hAnsi="Arial" w:cs="Arial"/>
                <w:highlight w:val="yellow"/>
                <w:lang w:eastAsia="en-US"/>
              </w:rPr>
            </w:pPr>
          </w:p>
        </w:tc>
      </w:tr>
      <w:tr w:rsidR="00D51F6E" w:rsidRPr="00E45CF2" w:rsidTr="00B06A7C">
        <w:trPr>
          <w:jc w:val="center"/>
        </w:trPr>
        <w:tc>
          <w:tcPr>
            <w:tcW w:w="0" w:type="auto"/>
            <w:vMerge/>
            <w:tcBorders>
              <w:left w:val="single" w:sz="4" w:space="0" w:color="auto"/>
              <w:right w:val="single" w:sz="4" w:space="0" w:color="auto"/>
            </w:tcBorders>
            <w:vAlign w:val="center"/>
            <w:hideMark/>
          </w:tcPr>
          <w:p w:rsidR="00D51F6E" w:rsidRPr="00CB6B7D" w:rsidRDefault="00D51F6E" w:rsidP="00E45CF2">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r w:rsidRPr="00CB6B7D">
              <w:rPr>
                <w:rFonts w:ascii="Arial" w:hAnsi="Arial" w:cs="Arial"/>
                <w:lang w:eastAsia="en-US"/>
              </w:rPr>
              <w:t>1.5</w:t>
            </w:r>
          </w:p>
        </w:tc>
        <w:tc>
          <w:tcPr>
            <w:tcW w:w="1184" w:type="pct"/>
            <w:tcBorders>
              <w:top w:val="single" w:sz="4" w:space="0" w:color="auto"/>
              <w:left w:val="single" w:sz="4" w:space="0" w:color="auto"/>
              <w:bottom w:val="single" w:sz="4" w:space="0" w:color="auto"/>
              <w:right w:val="single" w:sz="4" w:space="0" w:color="auto"/>
            </w:tcBorders>
            <w:hideMark/>
          </w:tcPr>
          <w:p w:rsidR="00D51F6E" w:rsidRPr="00CB6B7D" w:rsidRDefault="00D51F6E" w:rsidP="00E45CF2">
            <w:pPr>
              <w:rPr>
                <w:rFonts w:ascii="Arial" w:hAnsi="Arial" w:cs="Arial"/>
                <w:lang w:eastAsia="en-US"/>
              </w:rPr>
            </w:pPr>
            <w:r w:rsidRPr="00CB6B7D">
              <w:rPr>
                <w:rFonts w:ascii="Arial" w:hAnsi="Arial" w:cs="Arial"/>
                <w:lang w:eastAsia="en-US"/>
              </w:rPr>
              <w:t>Садоводство</w:t>
            </w:r>
          </w:p>
        </w:tc>
        <w:tc>
          <w:tcPr>
            <w:tcW w:w="1232" w:type="pct"/>
            <w:vMerge/>
            <w:tcBorders>
              <w:left w:val="single" w:sz="4" w:space="0" w:color="auto"/>
              <w:right w:val="single" w:sz="4" w:space="0" w:color="auto"/>
            </w:tcBorders>
            <w:vAlign w:val="center"/>
            <w:hideMark/>
          </w:tcPr>
          <w:p w:rsidR="00D51F6E" w:rsidRPr="00CB6B7D" w:rsidRDefault="00D51F6E" w:rsidP="00E45CF2">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D51F6E" w:rsidRPr="00CB6B7D" w:rsidRDefault="00D51F6E" w:rsidP="00E45CF2">
            <w:pPr>
              <w:rPr>
                <w:rFonts w:ascii="Arial" w:hAnsi="Arial" w:cs="Arial"/>
                <w:highlight w:val="yellow"/>
                <w:lang w:eastAsia="en-US"/>
              </w:rPr>
            </w:pPr>
          </w:p>
        </w:tc>
      </w:tr>
      <w:tr w:rsidR="00D51F6E" w:rsidRPr="00E45CF2" w:rsidTr="00B06A7C">
        <w:trPr>
          <w:jc w:val="center"/>
        </w:trPr>
        <w:tc>
          <w:tcPr>
            <w:tcW w:w="0" w:type="auto"/>
            <w:vMerge/>
            <w:tcBorders>
              <w:left w:val="single" w:sz="4" w:space="0" w:color="auto"/>
              <w:right w:val="single" w:sz="4" w:space="0" w:color="auto"/>
            </w:tcBorders>
            <w:vAlign w:val="center"/>
            <w:hideMark/>
          </w:tcPr>
          <w:p w:rsidR="00D51F6E" w:rsidRPr="00CB6B7D" w:rsidRDefault="00D51F6E" w:rsidP="00E45CF2">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r w:rsidRPr="00CB6B7D">
              <w:rPr>
                <w:rFonts w:ascii="Arial" w:hAnsi="Arial" w:cs="Arial"/>
                <w:lang w:eastAsia="en-US"/>
              </w:rPr>
              <w:t>13.1</w:t>
            </w:r>
          </w:p>
        </w:tc>
        <w:tc>
          <w:tcPr>
            <w:tcW w:w="1184" w:type="pct"/>
            <w:tcBorders>
              <w:top w:val="single" w:sz="4" w:space="0" w:color="auto"/>
              <w:left w:val="single" w:sz="4" w:space="0" w:color="auto"/>
              <w:bottom w:val="single" w:sz="4" w:space="0" w:color="auto"/>
              <w:right w:val="single" w:sz="4" w:space="0" w:color="auto"/>
            </w:tcBorders>
            <w:hideMark/>
          </w:tcPr>
          <w:p w:rsidR="00D51F6E" w:rsidRPr="00CB6B7D" w:rsidRDefault="00D51F6E" w:rsidP="00E45CF2">
            <w:pPr>
              <w:rPr>
                <w:rFonts w:ascii="Arial" w:hAnsi="Arial" w:cs="Arial"/>
                <w:lang w:eastAsia="en-US"/>
              </w:rPr>
            </w:pPr>
            <w:r w:rsidRPr="00CB6B7D">
              <w:rPr>
                <w:rFonts w:ascii="Arial" w:hAnsi="Arial" w:cs="Arial"/>
                <w:lang w:eastAsia="en-US"/>
              </w:rPr>
              <w:t>Ведение огородничества</w:t>
            </w:r>
          </w:p>
        </w:tc>
        <w:tc>
          <w:tcPr>
            <w:tcW w:w="1232" w:type="pct"/>
            <w:vMerge/>
            <w:tcBorders>
              <w:left w:val="single" w:sz="4" w:space="0" w:color="auto"/>
              <w:right w:val="single" w:sz="4" w:space="0" w:color="auto"/>
            </w:tcBorders>
            <w:vAlign w:val="center"/>
            <w:hideMark/>
          </w:tcPr>
          <w:p w:rsidR="00D51F6E" w:rsidRPr="00CB6B7D" w:rsidRDefault="00D51F6E" w:rsidP="00E45CF2">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D51F6E" w:rsidRPr="00CB6B7D" w:rsidRDefault="00D51F6E" w:rsidP="00E45CF2">
            <w:pPr>
              <w:rPr>
                <w:rFonts w:ascii="Arial" w:hAnsi="Arial" w:cs="Arial"/>
                <w:highlight w:val="yellow"/>
                <w:lang w:eastAsia="en-US"/>
              </w:rPr>
            </w:pPr>
          </w:p>
        </w:tc>
      </w:tr>
      <w:tr w:rsidR="00D51F6E" w:rsidRPr="00E45CF2" w:rsidTr="00B06A7C">
        <w:trPr>
          <w:jc w:val="center"/>
        </w:trPr>
        <w:tc>
          <w:tcPr>
            <w:tcW w:w="0" w:type="auto"/>
            <w:vMerge/>
            <w:tcBorders>
              <w:left w:val="single" w:sz="4" w:space="0" w:color="auto"/>
              <w:right w:val="single" w:sz="4" w:space="0" w:color="auto"/>
            </w:tcBorders>
            <w:vAlign w:val="center"/>
            <w:hideMark/>
          </w:tcPr>
          <w:p w:rsidR="00D51F6E" w:rsidRPr="00CB6B7D" w:rsidRDefault="00D51F6E" w:rsidP="00E45CF2">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r w:rsidRPr="00CB6B7D">
              <w:rPr>
                <w:rFonts w:ascii="Arial" w:hAnsi="Arial" w:cs="Arial"/>
                <w:lang w:eastAsia="en-US"/>
              </w:rPr>
              <w:t>13.2</w:t>
            </w:r>
          </w:p>
        </w:tc>
        <w:tc>
          <w:tcPr>
            <w:tcW w:w="1184" w:type="pct"/>
            <w:tcBorders>
              <w:top w:val="single" w:sz="4" w:space="0" w:color="auto"/>
              <w:left w:val="single" w:sz="4" w:space="0" w:color="auto"/>
              <w:bottom w:val="single" w:sz="4" w:space="0" w:color="auto"/>
              <w:right w:val="single" w:sz="4" w:space="0" w:color="auto"/>
            </w:tcBorders>
            <w:hideMark/>
          </w:tcPr>
          <w:p w:rsidR="00D51F6E" w:rsidRPr="00CB6B7D" w:rsidRDefault="00D51F6E" w:rsidP="00E45CF2">
            <w:pPr>
              <w:rPr>
                <w:rFonts w:ascii="Arial" w:hAnsi="Arial" w:cs="Arial"/>
                <w:lang w:eastAsia="en-US"/>
              </w:rPr>
            </w:pPr>
            <w:r w:rsidRPr="00CB6B7D">
              <w:rPr>
                <w:rFonts w:ascii="Arial" w:hAnsi="Arial" w:cs="Arial"/>
                <w:lang w:eastAsia="en-US"/>
              </w:rPr>
              <w:t>Ведение садоводства</w:t>
            </w:r>
          </w:p>
        </w:tc>
        <w:tc>
          <w:tcPr>
            <w:tcW w:w="1232" w:type="pct"/>
            <w:vMerge/>
            <w:tcBorders>
              <w:left w:val="single" w:sz="4" w:space="0" w:color="auto"/>
              <w:right w:val="single" w:sz="4" w:space="0" w:color="auto"/>
            </w:tcBorders>
            <w:vAlign w:val="center"/>
            <w:hideMark/>
          </w:tcPr>
          <w:p w:rsidR="00D51F6E" w:rsidRPr="00CB6B7D" w:rsidRDefault="00D51F6E" w:rsidP="00E45CF2">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D51F6E" w:rsidRPr="00CB6B7D" w:rsidRDefault="00D51F6E" w:rsidP="00E45CF2">
            <w:pPr>
              <w:rPr>
                <w:rFonts w:ascii="Arial" w:hAnsi="Arial" w:cs="Arial"/>
                <w:highlight w:val="yellow"/>
                <w:lang w:eastAsia="en-US"/>
              </w:rPr>
            </w:pPr>
          </w:p>
        </w:tc>
      </w:tr>
      <w:tr w:rsidR="00D51F6E" w:rsidRPr="00E45CF2" w:rsidTr="00B06A7C">
        <w:trPr>
          <w:jc w:val="center"/>
        </w:trPr>
        <w:tc>
          <w:tcPr>
            <w:tcW w:w="0" w:type="auto"/>
            <w:vMerge/>
            <w:tcBorders>
              <w:left w:val="single" w:sz="4" w:space="0" w:color="auto"/>
              <w:right w:val="single" w:sz="4" w:space="0" w:color="auto"/>
            </w:tcBorders>
            <w:vAlign w:val="center"/>
            <w:hideMark/>
          </w:tcPr>
          <w:p w:rsidR="00D51F6E" w:rsidRPr="00CB6B7D" w:rsidRDefault="00D51F6E" w:rsidP="00E45CF2">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r w:rsidRPr="00CB6B7D">
              <w:rPr>
                <w:rFonts w:ascii="Arial" w:hAnsi="Arial" w:cs="Arial"/>
                <w:lang w:eastAsia="en-US"/>
              </w:rPr>
              <w:t>13.3</w:t>
            </w:r>
          </w:p>
        </w:tc>
        <w:tc>
          <w:tcPr>
            <w:tcW w:w="1184" w:type="pct"/>
            <w:tcBorders>
              <w:top w:val="single" w:sz="4" w:space="0" w:color="auto"/>
              <w:left w:val="single" w:sz="4" w:space="0" w:color="auto"/>
              <w:bottom w:val="single" w:sz="4" w:space="0" w:color="auto"/>
              <w:right w:val="single" w:sz="4" w:space="0" w:color="auto"/>
            </w:tcBorders>
            <w:hideMark/>
          </w:tcPr>
          <w:p w:rsidR="00D51F6E" w:rsidRPr="00CB6B7D" w:rsidRDefault="00D51F6E" w:rsidP="00E45CF2">
            <w:pPr>
              <w:rPr>
                <w:rFonts w:ascii="Arial" w:hAnsi="Arial" w:cs="Arial"/>
                <w:lang w:eastAsia="en-US"/>
              </w:rPr>
            </w:pPr>
            <w:r w:rsidRPr="00CB6B7D">
              <w:rPr>
                <w:rFonts w:ascii="Arial" w:hAnsi="Arial" w:cs="Arial"/>
                <w:lang w:eastAsia="en-US"/>
              </w:rPr>
              <w:t>Ведение дачного садоводства</w:t>
            </w:r>
          </w:p>
        </w:tc>
        <w:tc>
          <w:tcPr>
            <w:tcW w:w="1232" w:type="pct"/>
            <w:vMerge/>
            <w:tcBorders>
              <w:left w:val="single" w:sz="4" w:space="0" w:color="auto"/>
              <w:right w:val="single" w:sz="4" w:space="0" w:color="auto"/>
            </w:tcBorders>
            <w:vAlign w:val="center"/>
            <w:hideMark/>
          </w:tcPr>
          <w:p w:rsidR="00D51F6E" w:rsidRPr="00CB6B7D" w:rsidRDefault="00D51F6E" w:rsidP="00E45CF2">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D51F6E" w:rsidRPr="00CB6B7D" w:rsidRDefault="00D51F6E" w:rsidP="00E45CF2">
            <w:pPr>
              <w:rPr>
                <w:rFonts w:ascii="Arial" w:hAnsi="Arial" w:cs="Arial"/>
                <w:highlight w:val="yellow"/>
                <w:lang w:eastAsia="en-US"/>
              </w:rPr>
            </w:pPr>
          </w:p>
        </w:tc>
      </w:tr>
      <w:tr w:rsidR="00D51F6E" w:rsidRPr="00E45CF2" w:rsidTr="00B06A7C">
        <w:trPr>
          <w:jc w:val="center"/>
        </w:trPr>
        <w:tc>
          <w:tcPr>
            <w:tcW w:w="0" w:type="auto"/>
            <w:vMerge/>
            <w:tcBorders>
              <w:left w:val="single" w:sz="4" w:space="0" w:color="auto"/>
              <w:right w:val="single" w:sz="4" w:space="0" w:color="auto"/>
            </w:tcBorders>
            <w:vAlign w:val="center"/>
            <w:hideMark/>
          </w:tcPr>
          <w:p w:rsidR="00D51F6E" w:rsidRPr="00CB6B7D" w:rsidRDefault="00D51F6E" w:rsidP="00E45CF2">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r w:rsidRPr="00CB6B7D">
              <w:rPr>
                <w:rFonts w:ascii="Arial" w:hAnsi="Arial" w:cs="Arial"/>
                <w:lang w:eastAsia="en-US"/>
              </w:rPr>
              <w:t>1.8</w:t>
            </w:r>
          </w:p>
        </w:tc>
        <w:tc>
          <w:tcPr>
            <w:tcW w:w="1184" w:type="pct"/>
            <w:tcBorders>
              <w:top w:val="single" w:sz="4" w:space="0" w:color="auto"/>
              <w:left w:val="single" w:sz="4" w:space="0" w:color="auto"/>
              <w:bottom w:val="single" w:sz="4" w:space="0" w:color="auto"/>
              <w:right w:val="single" w:sz="4" w:space="0" w:color="auto"/>
            </w:tcBorders>
            <w:hideMark/>
          </w:tcPr>
          <w:p w:rsidR="00D51F6E" w:rsidRPr="00CB6B7D" w:rsidRDefault="00D51F6E" w:rsidP="00E45CF2">
            <w:pPr>
              <w:rPr>
                <w:rFonts w:ascii="Arial" w:hAnsi="Arial" w:cs="Arial"/>
                <w:lang w:eastAsia="en-US"/>
              </w:rPr>
            </w:pPr>
            <w:r w:rsidRPr="00CB6B7D">
              <w:rPr>
                <w:rFonts w:ascii="Arial" w:hAnsi="Arial" w:cs="Arial"/>
                <w:lang w:eastAsia="en-US"/>
              </w:rPr>
              <w:t>Скотоводство</w:t>
            </w:r>
          </w:p>
        </w:tc>
        <w:tc>
          <w:tcPr>
            <w:tcW w:w="1232" w:type="pct"/>
            <w:vMerge/>
            <w:tcBorders>
              <w:left w:val="single" w:sz="4" w:space="0" w:color="auto"/>
              <w:right w:val="single" w:sz="4" w:space="0" w:color="auto"/>
            </w:tcBorders>
            <w:vAlign w:val="center"/>
            <w:hideMark/>
          </w:tcPr>
          <w:p w:rsidR="00D51F6E" w:rsidRPr="00CB6B7D" w:rsidRDefault="00D51F6E" w:rsidP="00E45CF2">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D51F6E" w:rsidRPr="00CB6B7D" w:rsidRDefault="00D51F6E" w:rsidP="00E45CF2">
            <w:pPr>
              <w:rPr>
                <w:rFonts w:ascii="Arial" w:hAnsi="Arial" w:cs="Arial"/>
                <w:highlight w:val="yellow"/>
                <w:lang w:eastAsia="en-US"/>
              </w:rPr>
            </w:pPr>
          </w:p>
        </w:tc>
      </w:tr>
      <w:tr w:rsidR="00D51F6E" w:rsidRPr="00E45CF2" w:rsidTr="00B06A7C">
        <w:trPr>
          <w:trHeight w:val="250"/>
          <w:jc w:val="center"/>
        </w:trPr>
        <w:tc>
          <w:tcPr>
            <w:tcW w:w="0" w:type="auto"/>
            <w:vMerge/>
            <w:tcBorders>
              <w:left w:val="single" w:sz="4" w:space="0" w:color="auto"/>
              <w:right w:val="single" w:sz="4" w:space="0" w:color="auto"/>
            </w:tcBorders>
            <w:vAlign w:val="center"/>
            <w:hideMark/>
          </w:tcPr>
          <w:p w:rsidR="00D51F6E" w:rsidRPr="00CB6B7D" w:rsidRDefault="00D51F6E" w:rsidP="00E45CF2">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r w:rsidRPr="00CB6B7D">
              <w:rPr>
                <w:rFonts w:ascii="Arial" w:hAnsi="Arial" w:cs="Arial"/>
                <w:lang w:eastAsia="en-US"/>
              </w:rPr>
              <w:t>1.12</w:t>
            </w:r>
          </w:p>
        </w:tc>
        <w:tc>
          <w:tcPr>
            <w:tcW w:w="1184" w:type="pct"/>
            <w:tcBorders>
              <w:top w:val="single" w:sz="4" w:space="0" w:color="auto"/>
              <w:left w:val="single" w:sz="4" w:space="0" w:color="auto"/>
              <w:bottom w:val="single" w:sz="4" w:space="0" w:color="auto"/>
              <w:right w:val="single" w:sz="4" w:space="0" w:color="auto"/>
            </w:tcBorders>
            <w:hideMark/>
          </w:tcPr>
          <w:p w:rsidR="00D51F6E" w:rsidRPr="00CB6B7D" w:rsidRDefault="00D51F6E" w:rsidP="00E45CF2">
            <w:pPr>
              <w:rPr>
                <w:rFonts w:ascii="Arial" w:hAnsi="Arial" w:cs="Arial"/>
                <w:lang w:eastAsia="en-US"/>
              </w:rPr>
            </w:pPr>
            <w:r w:rsidRPr="00CB6B7D">
              <w:rPr>
                <w:rFonts w:ascii="Arial" w:hAnsi="Arial" w:cs="Arial"/>
                <w:lang w:eastAsia="en-US"/>
              </w:rPr>
              <w:t>Пчеловодство</w:t>
            </w:r>
          </w:p>
        </w:tc>
        <w:tc>
          <w:tcPr>
            <w:tcW w:w="1232" w:type="pct"/>
            <w:vMerge/>
            <w:tcBorders>
              <w:left w:val="single" w:sz="4" w:space="0" w:color="auto"/>
              <w:right w:val="single" w:sz="4" w:space="0" w:color="auto"/>
            </w:tcBorders>
            <w:vAlign w:val="center"/>
            <w:hideMark/>
          </w:tcPr>
          <w:p w:rsidR="00D51F6E" w:rsidRPr="00CB6B7D" w:rsidRDefault="00D51F6E" w:rsidP="00E45CF2">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D51F6E" w:rsidRPr="00CB6B7D" w:rsidRDefault="00D51F6E" w:rsidP="00E45CF2">
            <w:pPr>
              <w:rPr>
                <w:rFonts w:ascii="Arial" w:hAnsi="Arial" w:cs="Arial"/>
                <w:highlight w:val="yellow"/>
                <w:lang w:eastAsia="en-US"/>
              </w:rPr>
            </w:pPr>
          </w:p>
        </w:tc>
      </w:tr>
      <w:tr w:rsidR="00D51F6E" w:rsidRPr="00E45CF2" w:rsidTr="00B06A7C">
        <w:trPr>
          <w:trHeight w:val="250"/>
          <w:jc w:val="center"/>
        </w:trPr>
        <w:tc>
          <w:tcPr>
            <w:tcW w:w="0" w:type="auto"/>
            <w:vMerge/>
            <w:tcBorders>
              <w:left w:val="single" w:sz="4" w:space="0" w:color="auto"/>
              <w:right w:val="single" w:sz="4" w:space="0" w:color="auto"/>
            </w:tcBorders>
            <w:vAlign w:val="center"/>
            <w:hideMark/>
          </w:tcPr>
          <w:p w:rsidR="00D51F6E" w:rsidRPr="00CB6B7D" w:rsidRDefault="00D51F6E" w:rsidP="00E45CF2">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r w:rsidRPr="00CB6B7D">
              <w:rPr>
                <w:rFonts w:ascii="Arial" w:hAnsi="Arial" w:cs="Arial"/>
                <w:lang w:eastAsia="en-US"/>
              </w:rPr>
              <w:t>1.13</w:t>
            </w:r>
          </w:p>
        </w:tc>
        <w:tc>
          <w:tcPr>
            <w:tcW w:w="1184" w:type="pct"/>
            <w:tcBorders>
              <w:top w:val="single" w:sz="4" w:space="0" w:color="auto"/>
              <w:left w:val="single" w:sz="4" w:space="0" w:color="auto"/>
              <w:bottom w:val="single" w:sz="4" w:space="0" w:color="auto"/>
              <w:right w:val="single" w:sz="4" w:space="0" w:color="auto"/>
            </w:tcBorders>
            <w:hideMark/>
          </w:tcPr>
          <w:p w:rsidR="00D51F6E" w:rsidRPr="00CB6B7D" w:rsidRDefault="00D51F6E" w:rsidP="00E45CF2">
            <w:pPr>
              <w:rPr>
                <w:rFonts w:ascii="Arial" w:hAnsi="Arial" w:cs="Arial"/>
                <w:lang w:eastAsia="en-US"/>
              </w:rPr>
            </w:pPr>
            <w:r w:rsidRPr="00CB6B7D">
              <w:rPr>
                <w:rFonts w:ascii="Arial" w:hAnsi="Arial" w:cs="Arial"/>
                <w:lang w:eastAsia="en-US"/>
              </w:rPr>
              <w:t>Рыбоводство</w:t>
            </w:r>
          </w:p>
        </w:tc>
        <w:tc>
          <w:tcPr>
            <w:tcW w:w="1232" w:type="pct"/>
            <w:vMerge/>
            <w:tcBorders>
              <w:left w:val="single" w:sz="4" w:space="0" w:color="auto"/>
              <w:right w:val="single" w:sz="4" w:space="0" w:color="auto"/>
            </w:tcBorders>
            <w:vAlign w:val="center"/>
            <w:hideMark/>
          </w:tcPr>
          <w:p w:rsidR="00D51F6E" w:rsidRPr="00CB6B7D" w:rsidRDefault="00D51F6E" w:rsidP="00E45CF2">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D51F6E" w:rsidRPr="00CB6B7D" w:rsidRDefault="00D51F6E" w:rsidP="00E45CF2">
            <w:pPr>
              <w:rPr>
                <w:rFonts w:ascii="Arial" w:hAnsi="Arial" w:cs="Arial"/>
                <w:highlight w:val="yellow"/>
                <w:lang w:eastAsia="en-US"/>
              </w:rPr>
            </w:pPr>
          </w:p>
        </w:tc>
      </w:tr>
      <w:tr w:rsidR="00D51F6E" w:rsidRPr="00E45CF2" w:rsidTr="00B06A7C">
        <w:trPr>
          <w:trHeight w:val="250"/>
          <w:jc w:val="center"/>
        </w:trPr>
        <w:tc>
          <w:tcPr>
            <w:tcW w:w="0" w:type="auto"/>
            <w:vMerge/>
            <w:tcBorders>
              <w:left w:val="single" w:sz="4" w:space="0" w:color="auto"/>
              <w:right w:val="single" w:sz="4" w:space="0" w:color="auto"/>
            </w:tcBorders>
            <w:vAlign w:val="center"/>
            <w:hideMark/>
          </w:tcPr>
          <w:p w:rsidR="00D51F6E" w:rsidRPr="00CB6B7D" w:rsidRDefault="00D51F6E" w:rsidP="00E45CF2">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r w:rsidRPr="00CB6B7D">
              <w:rPr>
                <w:rFonts w:ascii="Arial" w:hAnsi="Arial" w:cs="Arial"/>
                <w:lang w:eastAsia="en-US"/>
              </w:rPr>
              <w:t>1.1</w:t>
            </w:r>
            <w:r w:rsidRPr="00CB6B7D">
              <w:rPr>
                <w:rFonts w:ascii="Arial" w:hAnsi="Arial" w:cs="Arial"/>
                <w:lang w:eastAsia="en-US"/>
              </w:rPr>
              <w:lastRenderedPageBreak/>
              <w:t>4</w:t>
            </w:r>
          </w:p>
        </w:tc>
        <w:tc>
          <w:tcPr>
            <w:tcW w:w="1184" w:type="pct"/>
            <w:tcBorders>
              <w:top w:val="single" w:sz="4" w:space="0" w:color="auto"/>
              <w:left w:val="single" w:sz="4" w:space="0" w:color="auto"/>
              <w:bottom w:val="single" w:sz="4" w:space="0" w:color="auto"/>
              <w:right w:val="single" w:sz="4" w:space="0" w:color="auto"/>
            </w:tcBorders>
            <w:hideMark/>
          </w:tcPr>
          <w:p w:rsidR="00D51F6E" w:rsidRPr="00CB6B7D" w:rsidRDefault="00D51F6E" w:rsidP="00E45CF2">
            <w:pPr>
              <w:rPr>
                <w:rFonts w:ascii="Arial" w:hAnsi="Arial" w:cs="Arial"/>
                <w:lang w:eastAsia="en-US"/>
              </w:rPr>
            </w:pPr>
            <w:r w:rsidRPr="00CB6B7D">
              <w:rPr>
                <w:rFonts w:ascii="Arial" w:hAnsi="Arial" w:cs="Arial"/>
                <w:lang w:eastAsia="en-US"/>
              </w:rPr>
              <w:lastRenderedPageBreak/>
              <w:t xml:space="preserve">Научное обеспечение </w:t>
            </w:r>
            <w:r w:rsidRPr="00CB6B7D">
              <w:rPr>
                <w:rFonts w:ascii="Arial" w:hAnsi="Arial" w:cs="Arial"/>
                <w:lang w:eastAsia="en-US"/>
              </w:rPr>
              <w:lastRenderedPageBreak/>
              <w:t>сельского хозяйства</w:t>
            </w:r>
          </w:p>
        </w:tc>
        <w:tc>
          <w:tcPr>
            <w:tcW w:w="1232" w:type="pct"/>
            <w:vMerge/>
            <w:tcBorders>
              <w:left w:val="single" w:sz="4" w:space="0" w:color="auto"/>
              <w:right w:val="single" w:sz="4" w:space="0" w:color="auto"/>
            </w:tcBorders>
            <w:vAlign w:val="center"/>
            <w:hideMark/>
          </w:tcPr>
          <w:p w:rsidR="00D51F6E" w:rsidRPr="00CB6B7D" w:rsidRDefault="00D51F6E" w:rsidP="00E45CF2">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D51F6E" w:rsidRPr="00CB6B7D" w:rsidRDefault="00D51F6E" w:rsidP="00E45CF2">
            <w:pPr>
              <w:rPr>
                <w:rFonts w:ascii="Arial" w:hAnsi="Arial" w:cs="Arial"/>
                <w:highlight w:val="yellow"/>
                <w:lang w:eastAsia="en-US"/>
              </w:rPr>
            </w:pPr>
          </w:p>
        </w:tc>
      </w:tr>
      <w:tr w:rsidR="00D51F6E" w:rsidRPr="00E45CF2" w:rsidTr="00B06A7C">
        <w:trPr>
          <w:trHeight w:val="250"/>
          <w:jc w:val="center"/>
        </w:trPr>
        <w:tc>
          <w:tcPr>
            <w:tcW w:w="0" w:type="auto"/>
            <w:vMerge/>
            <w:tcBorders>
              <w:left w:val="single" w:sz="4" w:space="0" w:color="auto"/>
              <w:right w:val="single" w:sz="4" w:space="0" w:color="auto"/>
            </w:tcBorders>
            <w:vAlign w:val="center"/>
            <w:hideMark/>
          </w:tcPr>
          <w:p w:rsidR="00D51F6E" w:rsidRPr="00CB6B7D" w:rsidRDefault="00D51F6E" w:rsidP="00E45CF2">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r w:rsidRPr="00CB6B7D">
              <w:rPr>
                <w:rFonts w:ascii="Arial" w:hAnsi="Arial" w:cs="Arial"/>
                <w:lang w:eastAsia="en-US"/>
              </w:rPr>
              <w:t>1.16</w:t>
            </w:r>
          </w:p>
        </w:tc>
        <w:tc>
          <w:tcPr>
            <w:tcW w:w="1184" w:type="pct"/>
            <w:tcBorders>
              <w:top w:val="single" w:sz="4" w:space="0" w:color="auto"/>
              <w:left w:val="single" w:sz="4" w:space="0" w:color="auto"/>
              <w:bottom w:val="single" w:sz="4" w:space="0" w:color="auto"/>
              <w:right w:val="single" w:sz="4" w:space="0" w:color="auto"/>
            </w:tcBorders>
            <w:hideMark/>
          </w:tcPr>
          <w:p w:rsidR="00D51F6E" w:rsidRPr="00CB6B7D" w:rsidRDefault="00D51F6E" w:rsidP="00E45CF2">
            <w:pPr>
              <w:rPr>
                <w:rFonts w:ascii="Arial" w:hAnsi="Arial" w:cs="Arial"/>
                <w:lang w:eastAsia="en-US"/>
              </w:rPr>
            </w:pPr>
            <w:r w:rsidRPr="00CB6B7D">
              <w:rPr>
                <w:rFonts w:ascii="Arial" w:hAnsi="Arial" w:cs="Arial"/>
                <w:lang w:eastAsia="en-US"/>
              </w:rPr>
              <w:t>Ведение личного подсобного хозяйства на полевых участках</w:t>
            </w:r>
          </w:p>
        </w:tc>
        <w:tc>
          <w:tcPr>
            <w:tcW w:w="1232" w:type="pct"/>
            <w:vMerge/>
            <w:tcBorders>
              <w:left w:val="single" w:sz="4" w:space="0" w:color="auto"/>
              <w:right w:val="single" w:sz="4" w:space="0" w:color="auto"/>
            </w:tcBorders>
            <w:vAlign w:val="center"/>
            <w:hideMark/>
          </w:tcPr>
          <w:p w:rsidR="00D51F6E" w:rsidRPr="00CB6B7D" w:rsidRDefault="00D51F6E" w:rsidP="00E45CF2">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D51F6E" w:rsidRPr="00CB6B7D" w:rsidRDefault="00D51F6E" w:rsidP="00E45CF2">
            <w:pPr>
              <w:rPr>
                <w:rFonts w:ascii="Arial" w:hAnsi="Arial" w:cs="Arial"/>
                <w:highlight w:val="yellow"/>
                <w:lang w:eastAsia="en-US"/>
              </w:rPr>
            </w:pPr>
          </w:p>
        </w:tc>
      </w:tr>
      <w:tr w:rsidR="00D51F6E" w:rsidRPr="00E45CF2" w:rsidTr="00B06A7C">
        <w:trPr>
          <w:trHeight w:val="250"/>
          <w:jc w:val="center"/>
        </w:trPr>
        <w:tc>
          <w:tcPr>
            <w:tcW w:w="0" w:type="auto"/>
            <w:vMerge/>
            <w:tcBorders>
              <w:left w:val="single" w:sz="4" w:space="0" w:color="auto"/>
              <w:right w:val="single" w:sz="4" w:space="0" w:color="auto"/>
            </w:tcBorders>
            <w:vAlign w:val="center"/>
            <w:hideMark/>
          </w:tcPr>
          <w:p w:rsidR="00D51F6E" w:rsidRPr="00CB6B7D" w:rsidRDefault="00D51F6E" w:rsidP="00E45CF2">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r w:rsidRPr="00CB6B7D">
              <w:rPr>
                <w:rFonts w:ascii="Arial" w:hAnsi="Arial" w:cs="Arial"/>
                <w:lang w:eastAsia="en-US"/>
              </w:rPr>
              <w:t>1.17</w:t>
            </w:r>
          </w:p>
        </w:tc>
        <w:tc>
          <w:tcPr>
            <w:tcW w:w="1184" w:type="pct"/>
            <w:tcBorders>
              <w:top w:val="single" w:sz="4" w:space="0" w:color="auto"/>
              <w:left w:val="single" w:sz="4" w:space="0" w:color="auto"/>
              <w:bottom w:val="single" w:sz="4" w:space="0" w:color="auto"/>
              <w:right w:val="single" w:sz="4" w:space="0" w:color="auto"/>
            </w:tcBorders>
            <w:hideMark/>
          </w:tcPr>
          <w:p w:rsidR="00D51F6E" w:rsidRPr="00CB6B7D" w:rsidRDefault="00D51F6E" w:rsidP="00E45CF2">
            <w:pPr>
              <w:rPr>
                <w:rFonts w:ascii="Arial" w:hAnsi="Arial" w:cs="Arial"/>
                <w:lang w:eastAsia="en-US"/>
              </w:rPr>
            </w:pPr>
            <w:r w:rsidRPr="00CB6B7D">
              <w:rPr>
                <w:rFonts w:ascii="Arial" w:hAnsi="Arial" w:cs="Arial"/>
                <w:lang w:eastAsia="en-US"/>
              </w:rPr>
              <w:t>Питомники</w:t>
            </w:r>
          </w:p>
        </w:tc>
        <w:tc>
          <w:tcPr>
            <w:tcW w:w="1232" w:type="pct"/>
            <w:vMerge/>
            <w:tcBorders>
              <w:left w:val="single" w:sz="4" w:space="0" w:color="auto"/>
              <w:right w:val="single" w:sz="4" w:space="0" w:color="auto"/>
            </w:tcBorders>
            <w:vAlign w:val="center"/>
            <w:hideMark/>
          </w:tcPr>
          <w:p w:rsidR="00D51F6E" w:rsidRPr="00CB6B7D" w:rsidRDefault="00D51F6E" w:rsidP="00E45CF2">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D51F6E" w:rsidRPr="00CB6B7D" w:rsidRDefault="00D51F6E" w:rsidP="00E45CF2">
            <w:pPr>
              <w:rPr>
                <w:rFonts w:ascii="Arial" w:hAnsi="Arial" w:cs="Arial"/>
                <w:highlight w:val="yellow"/>
                <w:lang w:eastAsia="en-US"/>
              </w:rPr>
            </w:pPr>
          </w:p>
        </w:tc>
      </w:tr>
      <w:tr w:rsidR="00D51F6E" w:rsidRPr="00E45CF2" w:rsidTr="00B06A7C">
        <w:trPr>
          <w:trHeight w:val="390"/>
          <w:jc w:val="center"/>
        </w:trPr>
        <w:tc>
          <w:tcPr>
            <w:tcW w:w="0" w:type="auto"/>
            <w:vMerge/>
            <w:tcBorders>
              <w:left w:val="single" w:sz="4" w:space="0" w:color="auto"/>
              <w:right w:val="single" w:sz="4" w:space="0" w:color="auto"/>
            </w:tcBorders>
            <w:vAlign w:val="center"/>
          </w:tcPr>
          <w:p w:rsidR="00D51F6E" w:rsidRPr="00CB6B7D" w:rsidRDefault="00D51F6E" w:rsidP="00E45CF2">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jc w:val="center"/>
              <w:rPr>
                <w:rFonts w:ascii="Arial" w:hAnsi="Arial" w:cs="Arial"/>
                <w:lang w:eastAsia="en-US"/>
              </w:rPr>
            </w:pPr>
            <w:r w:rsidRPr="00CB6B7D">
              <w:rPr>
                <w:rFonts w:ascii="Arial" w:hAnsi="Arial" w:cs="Arial"/>
                <w:lang w:eastAsia="en-US"/>
              </w:rPr>
              <w:t>1.9</w:t>
            </w:r>
          </w:p>
        </w:tc>
        <w:tc>
          <w:tcPr>
            <w:tcW w:w="1184" w:type="pct"/>
            <w:tcBorders>
              <w:top w:val="single" w:sz="4" w:space="0" w:color="auto"/>
              <w:left w:val="single" w:sz="4" w:space="0" w:color="auto"/>
              <w:bottom w:val="single" w:sz="4" w:space="0" w:color="auto"/>
              <w:right w:val="single" w:sz="4" w:space="0" w:color="auto"/>
            </w:tcBorders>
          </w:tcPr>
          <w:p w:rsidR="00D51F6E" w:rsidRPr="00CB6B7D" w:rsidRDefault="00D51F6E" w:rsidP="00E45CF2">
            <w:pPr>
              <w:rPr>
                <w:rFonts w:ascii="Arial" w:hAnsi="Arial" w:cs="Arial"/>
                <w:lang w:eastAsia="en-US"/>
              </w:rPr>
            </w:pPr>
            <w:r w:rsidRPr="00CB6B7D">
              <w:rPr>
                <w:rFonts w:ascii="Arial" w:hAnsi="Arial" w:cs="Arial"/>
              </w:rPr>
              <w:t>Звероводство</w:t>
            </w:r>
          </w:p>
        </w:tc>
        <w:tc>
          <w:tcPr>
            <w:tcW w:w="1232" w:type="pct"/>
            <w:vMerge/>
            <w:tcBorders>
              <w:left w:val="single" w:sz="4" w:space="0" w:color="auto"/>
              <w:right w:val="single" w:sz="4" w:space="0" w:color="auto"/>
            </w:tcBorders>
            <w:vAlign w:val="center"/>
          </w:tcPr>
          <w:p w:rsidR="00D51F6E" w:rsidRPr="00CB6B7D" w:rsidRDefault="00D51F6E" w:rsidP="00E45CF2">
            <w:pPr>
              <w:rPr>
                <w:rFonts w:ascii="Arial" w:hAnsi="Arial" w:cs="Arial"/>
                <w:highlight w:val="yellow"/>
                <w:lang w:eastAsia="en-US"/>
              </w:rPr>
            </w:pPr>
          </w:p>
        </w:tc>
        <w:tc>
          <w:tcPr>
            <w:tcW w:w="0" w:type="auto"/>
            <w:vMerge/>
            <w:tcBorders>
              <w:left w:val="single" w:sz="4" w:space="0" w:color="auto"/>
              <w:right w:val="single" w:sz="4" w:space="0" w:color="auto"/>
            </w:tcBorders>
            <w:vAlign w:val="center"/>
          </w:tcPr>
          <w:p w:rsidR="00D51F6E" w:rsidRPr="00CB6B7D" w:rsidRDefault="00D51F6E" w:rsidP="00E45CF2">
            <w:pPr>
              <w:rPr>
                <w:rFonts w:ascii="Arial" w:hAnsi="Arial" w:cs="Arial"/>
                <w:highlight w:val="yellow"/>
                <w:lang w:eastAsia="en-US"/>
              </w:rPr>
            </w:pPr>
          </w:p>
        </w:tc>
      </w:tr>
      <w:tr w:rsidR="00D51F6E" w:rsidRPr="00E45CF2" w:rsidTr="00B06A7C">
        <w:trPr>
          <w:trHeight w:val="345"/>
          <w:jc w:val="center"/>
        </w:trPr>
        <w:tc>
          <w:tcPr>
            <w:tcW w:w="0" w:type="auto"/>
            <w:vMerge/>
            <w:tcBorders>
              <w:left w:val="single" w:sz="4" w:space="0" w:color="auto"/>
              <w:right w:val="single" w:sz="4" w:space="0" w:color="auto"/>
            </w:tcBorders>
            <w:vAlign w:val="center"/>
          </w:tcPr>
          <w:p w:rsidR="00D51F6E" w:rsidRPr="00CB6B7D" w:rsidRDefault="00D51F6E" w:rsidP="00E45CF2">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jc w:val="center"/>
              <w:rPr>
                <w:rFonts w:ascii="Arial" w:hAnsi="Arial" w:cs="Arial"/>
                <w:lang w:eastAsia="en-US"/>
              </w:rPr>
            </w:pPr>
            <w:r w:rsidRPr="00CB6B7D">
              <w:rPr>
                <w:rFonts w:ascii="Arial" w:hAnsi="Arial" w:cs="Arial"/>
              </w:rPr>
              <w:t>1.10</w:t>
            </w:r>
          </w:p>
        </w:tc>
        <w:tc>
          <w:tcPr>
            <w:tcW w:w="1184" w:type="pct"/>
            <w:tcBorders>
              <w:top w:val="single" w:sz="4" w:space="0" w:color="auto"/>
              <w:left w:val="single" w:sz="4" w:space="0" w:color="auto"/>
              <w:bottom w:val="single" w:sz="4" w:space="0" w:color="auto"/>
              <w:right w:val="single" w:sz="4" w:space="0" w:color="auto"/>
            </w:tcBorders>
          </w:tcPr>
          <w:p w:rsidR="00D51F6E" w:rsidRPr="00CB6B7D" w:rsidRDefault="00D51F6E" w:rsidP="00E45CF2">
            <w:pPr>
              <w:rPr>
                <w:rFonts w:ascii="Arial" w:hAnsi="Arial" w:cs="Arial"/>
                <w:lang w:eastAsia="en-US"/>
              </w:rPr>
            </w:pPr>
            <w:r w:rsidRPr="00CB6B7D">
              <w:rPr>
                <w:rFonts w:ascii="Arial" w:hAnsi="Arial" w:cs="Arial"/>
              </w:rPr>
              <w:t>Птицеводство</w:t>
            </w:r>
          </w:p>
        </w:tc>
        <w:tc>
          <w:tcPr>
            <w:tcW w:w="1232" w:type="pct"/>
            <w:vMerge/>
            <w:tcBorders>
              <w:left w:val="single" w:sz="4" w:space="0" w:color="auto"/>
              <w:right w:val="single" w:sz="4" w:space="0" w:color="auto"/>
            </w:tcBorders>
            <w:vAlign w:val="center"/>
          </w:tcPr>
          <w:p w:rsidR="00D51F6E" w:rsidRPr="00CB6B7D" w:rsidRDefault="00D51F6E" w:rsidP="00E45CF2">
            <w:pPr>
              <w:rPr>
                <w:rFonts w:ascii="Arial" w:hAnsi="Arial" w:cs="Arial"/>
                <w:highlight w:val="yellow"/>
                <w:lang w:eastAsia="en-US"/>
              </w:rPr>
            </w:pPr>
          </w:p>
        </w:tc>
        <w:tc>
          <w:tcPr>
            <w:tcW w:w="0" w:type="auto"/>
            <w:vMerge/>
            <w:tcBorders>
              <w:left w:val="single" w:sz="4" w:space="0" w:color="auto"/>
              <w:right w:val="single" w:sz="4" w:space="0" w:color="auto"/>
            </w:tcBorders>
            <w:vAlign w:val="center"/>
          </w:tcPr>
          <w:p w:rsidR="00D51F6E" w:rsidRPr="00CB6B7D" w:rsidRDefault="00D51F6E" w:rsidP="00E45CF2">
            <w:pPr>
              <w:rPr>
                <w:rFonts w:ascii="Arial" w:hAnsi="Arial" w:cs="Arial"/>
                <w:highlight w:val="yellow"/>
                <w:lang w:eastAsia="en-US"/>
              </w:rPr>
            </w:pPr>
          </w:p>
        </w:tc>
      </w:tr>
      <w:tr w:rsidR="00D51F6E" w:rsidRPr="00E45CF2" w:rsidTr="00B06A7C">
        <w:trPr>
          <w:trHeight w:val="814"/>
          <w:jc w:val="center"/>
        </w:trPr>
        <w:tc>
          <w:tcPr>
            <w:tcW w:w="0" w:type="auto"/>
            <w:vMerge/>
            <w:tcBorders>
              <w:left w:val="single" w:sz="4" w:space="0" w:color="auto"/>
              <w:right w:val="single" w:sz="4" w:space="0" w:color="auto"/>
            </w:tcBorders>
            <w:vAlign w:val="center"/>
          </w:tcPr>
          <w:p w:rsidR="00D51F6E" w:rsidRPr="00CB6B7D" w:rsidRDefault="00D51F6E" w:rsidP="00E45CF2">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jc w:val="center"/>
              <w:rPr>
                <w:rFonts w:ascii="Arial" w:hAnsi="Arial" w:cs="Arial"/>
                <w:lang w:eastAsia="en-US"/>
              </w:rPr>
            </w:pPr>
            <w:r w:rsidRPr="00CB6B7D">
              <w:rPr>
                <w:rFonts w:ascii="Arial" w:hAnsi="Arial" w:cs="Arial"/>
              </w:rPr>
              <w:t>1.15</w:t>
            </w:r>
          </w:p>
        </w:tc>
        <w:tc>
          <w:tcPr>
            <w:tcW w:w="1184" w:type="pct"/>
            <w:tcBorders>
              <w:top w:val="single" w:sz="4" w:space="0" w:color="auto"/>
              <w:left w:val="single" w:sz="4" w:space="0" w:color="auto"/>
              <w:bottom w:val="single" w:sz="4" w:space="0" w:color="auto"/>
              <w:right w:val="single" w:sz="4" w:space="0" w:color="auto"/>
            </w:tcBorders>
          </w:tcPr>
          <w:p w:rsidR="00D51F6E" w:rsidRPr="00CB6B7D" w:rsidRDefault="00D51F6E" w:rsidP="00E45CF2">
            <w:pPr>
              <w:rPr>
                <w:rFonts w:ascii="Arial" w:hAnsi="Arial" w:cs="Arial"/>
                <w:lang w:eastAsia="en-US"/>
              </w:rPr>
            </w:pPr>
            <w:r w:rsidRPr="00CB6B7D">
              <w:rPr>
                <w:rFonts w:ascii="Arial" w:hAnsi="Arial" w:cs="Arial"/>
              </w:rPr>
              <w:t>Хранение и переработка сельскохозяйственной продукции</w:t>
            </w:r>
          </w:p>
        </w:tc>
        <w:tc>
          <w:tcPr>
            <w:tcW w:w="1232" w:type="pct"/>
            <w:vMerge/>
            <w:tcBorders>
              <w:left w:val="single" w:sz="4" w:space="0" w:color="auto"/>
              <w:right w:val="single" w:sz="4" w:space="0" w:color="auto"/>
            </w:tcBorders>
            <w:vAlign w:val="center"/>
          </w:tcPr>
          <w:p w:rsidR="00D51F6E" w:rsidRPr="00CB6B7D" w:rsidRDefault="00D51F6E" w:rsidP="00E45CF2">
            <w:pPr>
              <w:rPr>
                <w:rFonts w:ascii="Arial" w:hAnsi="Arial" w:cs="Arial"/>
                <w:highlight w:val="yellow"/>
                <w:lang w:eastAsia="en-US"/>
              </w:rPr>
            </w:pPr>
          </w:p>
        </w:tc>
        <w:tc>
          <w:tcPr>
            <w:tcW w:w="0" w:type="auto"/>
            <w:vMerge/>
            <w:tcBorders>
              <w:left w:val="single" w:sz="4" w:space="0" w:color="auto"/>
              <w:right w:val="single" w:sz="4" w:space="0" w:color="auto"/>
            </w:tcBorders>
            <w:vAlign w:val="center"/>
          </w:tcPr>
          <w:p w:rsidR="00D51F6E" w:rsidRPr="00CB6B7D" w:rsidRDefault="00D51F6E" w:rsidP="00E45CF2">
            <w:pPr>
              <w:rPr>
                <w:rFonts w:ascii="Arial" w:hAnsi="Arial" w:cs="Arial"/>
                <w:highlight w:val="yellow"/>
                <w:lang w:eastAsia="en-US"/>
              </w:rPr>
            </w:pPr>
          </w:p>
        </w:tc>
      </w:tr>
      <w:tr w:rsidR="00D51F6E" w:rsidRPr="00E45CF2" w:rsidTr="00B06A7C">
        <w:trPr>
          <w:trHeight w:val="5319"/>
          <w:jc w:val="center"/>
        </w:trPr>
        <w:tc>
          <w:tcPr>
            <w:tcW w:w="0" w:type="auto"/>
            <w:vMerge/>
            <w:tcBorders>
              <w:left w:val="single" w:sz="4" w:space="0" w:color="auto"/>
              <w:right w:val="single" w:sz="4" w:space="0" w:color="auto"/>
            </w:tcBorders>
            <w:vAlign w:val="center"/>
          </w:tcPr>
          <w:p w:rsidR="00D51F6E" w:rsidRPr="00CB6B7D" w:rsidRDefault="00D51F6E" w:rsidP="00E45CF2">
            <w:pPr>
              <w:rPr>
                <w:rFonts w:ascii="Arial" w:eastAsiaTheme="minorHAnsi" w:hAnsi="Arial" w:cs="Arial"/>
                <w:iCs/>
                <w:highlight w:val="yellow"/>
                <w:lang w:eastAsia="en-US"/>
              </w:rPr>
            </w:pPr>
          </w:p>
        </w:tc>
        <w:tc>
          <w:tcPr>
            <w:tcW w:w="538" w:type="pct"/>
            <w:tcBorders>
              <w:top w:val="single" w:sz="4" w:space="0" w:color="auto"/>
              <w:left w:val="single" w:sz="4" w:space="0" w:color="auto"/>
              <w:right w:val="single" w:sz="4" w:space="0" w:color="auto"/>
            </w:tcBorders>
            <w:vAlign w:val="center"/>
          </w:tcPr>
          <w:p w:rsidR="00D51F6E" w:rsidRPr="00CB6B7D" w:rsidRDefault="00D51F6E" w:rsidP="00E45CF2">
            <w:pPr>
              <w:rPr>
                <w:rFonts w:ascii="Arial" w:hAnsi="Arial" w:cs="Arial"/>
              </w:rPr>
            </w:pPr>
            <w:r w:rsidRPr="00CB6B7D">
              <w:rPr>
                <w:rFonts w:ascii="Arial" w:hAnsi="Arial" w:cs="Arial"/>
              </w:rPr>
              <w:t xml:space="preserve">      1.18</w:t>
            </w:r>
          </w:p>
        </w:tc>
        <w:tc>
          <w:tcPr>
            <w:tcW w:w="1184" w:type="pct"/>
            <w:tcBorders>
              <w:top w:val="single" w:sz="4" w:space="0" w:color="auto"/>
              <w:left w:val="single" w:sz="4" w:space="0" w:color="auto"/>
              <w:right w:val="single" w:sz="4" w:space="0" w:color="auto"/>
            </w:tcBorders>
          </w:tcPr>
          <w:p w:rsidR="00D51F6E" w:rsidRPr="00CB6B7D" w:rsidRDefault="00D51F6E" w:rsidP="00E45CF2">
            <w:pPr>
              <w:rPr>
                <w:rFonts w:ascii="Arial" w:hAnsi="Arial" w:cs="Arial"/>
              </w:rPr>
            </w:pPr>
            <w:r w:rsidRPr="00CB6B7D">
              <w:rPr>
                <w:rFonts w:ascii="Arial" w:hAnsi="Arial" w:cs="Arial"/>
              </w:rPr>
              <w:t>Обеспечение сельскохозяйственного производства</w:t>
            </w:r>
          </w:p>
        </w:tc>
        <w:tc>
          <w:tcPr>
            <w:tcW w:w="1232" w:type="pct"/>
            <w:vMerge/>
            <w:tcBorders>
              <w:left w:val="single" w:sz="4" w:space="0" w:color="auto"/>
              <w:right w:val="single" w:sz="4" w:space="0" w:color="auto"/>
            </w:tcBorders>
            <w:vAlign w:val="center"/>
          </w:tcPr>
          <w:p w:rsidR="00D51F6E" w:rsidRPr="00CB6B7D" w:rsidRDefault="00D51F6E" w:rsidP="00E45CF2">
            <w:pPr>
              <w:rPr>
                <w:rFonts w:ascii="Arial" w:hAnsi="Arial" w:cs="Arial"/>
                <w:highlight w:val="yellow"/>
                <w:lang w:eastAsia="en-US"/>
              </w:rPr>
            </w:pPr>
          </w:p>
        </w:tc>
        <w:tc>
          <w:tcPr>
            <w:tcW w:w="0" w:type="auto"/>
            <w:vMerge/>
            <w:tcBorders>
              <w:left w:val="single" w:sz="4" w:space="0" w:color="auto"/>
              <w:right w:val="single" w:sz="4" w:space="0" w:color="auto"/>
            </w:tcBorders>
            <w:vAlign w:val="center"/>
          </w:tcPr>
          <w:p w:rsidR="00D51F6E" w:rsidRPr="00CB6B7D" w:rsidRDefault="00D51F6E" w:rsidP="00E45CF2">
            <w:pPr>
              <w:rPr>
                <w:rFonts w:ascii="Arial" w:hAnsi="Arial" w:cs="Arial"/>
                <w:highlight w:val="yellow"/>
                <w:lang w:eastAsia="en-US"/>
              </w:rPr>
            </w:pPr>
          </w:p>
        </w:tc>
      </w:tr>
      <w:tr w:rsidR="00D51F6E" w:rsidRPr="00E45CF2" w:rsidTr="00B06A7C">
        <w:trPr>
          <w:trHeight w:val="504"/>
          <w:jc w:val="center"/>
        </w:trPr>
        <w:tc>
          <w:tcPr>
            <w:tcW w:w="0" w:type="auto"/>
            <w:vMerge/>
            <w:tcBorders>
              <w:left w:val="single" w:sz="4" w:space="0" w:color="auto"/>
              <w:right w:val="single" w:sz="4" w:space="0" w:color="auto"/>
            </w:tcBorders>
            <w:vAlign w:val="center"/>
          </w:tcPr>
          <w:p w:rsidR="00D51F6E" w:rsidRPr="00CB6B7D" w:rsidRDefault="00D51F6E" w:rsidP="00E45CF2">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jc w:val="center"/>
              <w:rPr>
                <w:rFonts w:ascii="Arial" w:hAnsi="Arial" w:cs="Arial"/>
              </w:rPr>
            </w:pPr>
            <w:r w:rsidRPr="00CB6B7D">
              <w:rPr>
                <w:rFonts w:ascii="Arial" w:hAnsi="Arial" w:cs="Arial"/>
              </w:rPr>
              <w:t>3.1</w:t>
            </w:r>
          </w:p>
        </w:tc>
        <w:tc>
          <w:tcPr>
            <w:tcW w:w="1184" w:type="pct"/>
            <w:tcBorders>
              <w:top w:val="single" w:sz="4" w:space="0" w:color="auto"/>
              <w:left w:val="single" w:sz="4" w:space="0" w:color="auto"/>
              <w:bottom w:val="single" w:sz="4" w:space="0" w:color="auto"/>
              <w:right w:val="single" w:sz="4" w:space="0" w:color="auto"/>
            </w:tcBorders>
          </w:tcPr>
          <w:p w:rsidR="00D51F6E" w:rsidRPr="00CB6B7D" w:rsidRDefault="00D51F6E" w:rsidP="00E45CF2">
            <w:pPr>
              <w:rPr>
                <w:rFonts w:ascii="Arial" w:hAnsi="Arial" w:cs="Arial"/>
                <w:i/>
              </w:rPr>
            </w:pPr>
            <w:r w:rsidRPr="00CB6B7D">
              <w:rPr>
                <w:rStyle w:val="53"/>
                <w:rFonts w:ascii="Arial" w:hAnsi="Arial" w:cs="Arial"/>
                <w:b w:val="0"/>
                <w:i w:val="0"/>
                <w:sz w:val="20"/>
                <w:szCs w:val="20"/>
                <w:u w:val="none"/>
              </w:rPr>
              <w:t>Коммунальное обслуживание</w:t>
            </w:r>
          </w:p>
        </w:tc>
        <w:tc>
          <w:tcPr>
            <w:tcW w:w="1232" w:type="pct"/>
            <w:tcBorders>
              <w:left w:val="single" w:sz="4" w:space="0" w:color="auto"/>
              <w:bottom w:val="single" w:sz="4" w:space="0" w:color="auto"/>
              <w:right w:val="single" w:sz="4" w:space="0" w:color="auto"/>
            </w:tcBorders>
            <w:vAlign w:val="center"/>
          </w:tcPr>
          <w:p w:rsidR="00D51F6E" w:rsidRPr="00CB6B7D" w:rsidRDefault="00D51F6E" w:rsidP="00E45CF2">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E45CF2">
            <w:pPr>
              <w:pStyle w:val="29"/>
              <w:rPr>
                <w:rFonts w:ascii="Arial" w:hAnsi="Arial" w:cs="Arial"/>
                <w:sz w:val="20"/>
                <w:szCs w:val="20"/>
              </w:rPr>
            </w:pPr>
            <w:r w:rsidRPr="00CB6B7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B6B7D">
              <w:rPr>
                <w:rFonts w:ascii="Arial" w:hAnsi="Arial" w:cs="Arial"/>
                <w:sz w:val="20"/>
                <w:szCs w:val="20"/>
              </w:rPr>
              <w:t>не подлежат установлению.</w:t>
            </w:r>
          </w:p>
          <w:p w:rsidR="00D51F6E" w:rsidRPr="00CB6B7D" w:rsidRDefault="00D51F6E" w:rsidP="00E45CF2">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E45CF2">
            <w:pPr>
              <w:pStyle w:val="45"/>
              <w:shd w:val="clear" w:color="auto" w:fill="auto"/>
              <w:spacing w:line="240" w:lineRule="auto"/>
              <w:rPr>
                <w:rFonts w:ascii="Arial" w:eastAsia="SimSun" w:hAnsi="Arial" w:cs="Arial"/>
                <w:i w:val="0"/>
                <w:color w:val="000000"/>
                <w:sz w:val="20"/>
                <w:szCs w:val="20"/>
                <w:lang w:eastAsia="zh-CN"/>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D51F6E" w:rsidRPr="00CB6B7D" w:rsidRDefault="00D51F6E" w:rsidP="00E45CF2">
            <w:pPr>
              <w:rPr>
                <w:rFonts w:ascii="Arial" w:eastAsia="SimSun" w:hAnsi="Arial" w:cs="Arial"/>
                <w:color w:val="000000"/>
                <w:lang w:eastAsia="zh-CN"/>
              </w:rPr>
            </w:pPr>
            <w:r w:rsidRPr="00CB6B7D">
              <w:rPr>
                <w:rFonts w:ascii="Arial" w:eastAsia="SimSun" w:hAnsi="Arial" w:cs="Arial"/>
                <w:color w:val="000000"/>
                <w:lang w:eastAsia="zh-CN"/>
              </w:rPr>
              <w:t>Основные расчетные показатели в соответствии с техническими регламентами.</w:t>
            </w:r>
          </w:p>
          <w:p w:rsidR="00D51F6E" w:rsidRPr="00CB6B7D" w:rsidRDefault="00D51F6E" w:rsidP="00E45CF2">
            <w:pPr>
              <w:rPr>
                <w:rFonts w:ascii="Arial" w:hAnsi="Arial" w:cs="Arial"/>
                <w:lang w:eastAsia="en-US"/>
              </w:rPr>
            </w:pPr>
          </w:p>
        </w:tc>
        <w:tc>
          <w:tcPr>
            <w:tcW w:w="0" w:type="auto"/>
            <w:tcBorders>
              <w:left w:val="single" w:sz="4" w:space="0" w:color="auto"/>
              <w:bottom w:val="single" w:sz="4" w:space="0" w:color="auto"/>
              <w:right w:val="single" w:sz="4" w:space="0" w:color="auto"/>
            </w:tcBorders>
            <w:vAlign w:val="center"/>
          </w:tcPr>
          <w:p w:rsidR="00D51F6E" w:rsidRPr="00CB6B7D" w:rsidRDefault="00D51F6E" w:rsidP="00E45CF2">
            <w:pPr>
              <w:rPr>
                <w:rFonts w:ascii="Arial" w:hAnsi="Arial" w:cs="Arial"/>
                <w:lang w:eastAsia="en-US"/>
              </w:rPr>
            </w:pPr>
            <w:r w:rsidRPr="00CB6B7D">
              <w:rPr>
                <w:rFonts w:ascii="Arial" w:hAnsi="Arial" w:cs="Arial"/>
              </w:rPr>
              <w:t>Не допускается размещение объектов, причиняющих вред окружающей среде и санитарному благополучию.</w:t>
            </w:r>
          </w:p>
        </w:tc>
      </w:tr>
      <w:tr w:rsidR="00D51F6E" w:rsidRPr="00E45CF2" w:rsidTr="00B06A7C">
        <w:trPr>
          <w:trHeight w:val="504"/>
          <w:jc w:val="center"/>
        </w:trPr>
        <w:tc>
          <w:tcPr>
            <w:tcW w:w="0" w:type="auto"/>
            <w:vMerge/>
            <w:tcBorders>
              <w:left w:val="single" w:sz="4" w:space="0" w:color="auto"/>
              <w:bottom w:val="single" w:sz="4" w:space="0" w:color="auto"/>
              <w:right w:val="single" w:sz="4" w:space="0" w:color="auto"/>
            </w:tcBorders>
            <w:vAlign w:val="center"/>
          </w:tcPr>
          <w:p w:rsidR="00D51F6E" w:rsidRPr="00CB6B7D" w:rsidRDefault="00D51F6E" w:rsidP="00E45CF2">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jc w:val="center"/>
              <w:rPr>
                <w:rFonts w:ascii="Arial" w:hAnsi="Arial" w:cs="Arial"/>
              </w:rPr>
            </w:pPr>
            <w:r w:rsidRPr="00CB6B7D">
              <w:rPr>
                <w:rFonts w:ascii="Arial" w:hAnsi="Arial" w:cs="Arial"/>
              </w:rPr>
              <w:t>12.0</w:t>
            </w:r>
          </w:p>
        </w:tc>
        <w:tc>
          <w:tcPr>
            <w:tcW w:w="1184" w:type="pct"/>
            <w:tcBorders>
              <w:top w:val="single" w:sz="4" w:space="0" w:color="auto"/>
              <w:left w:val="single" w:sz="4" w:space="0" w:color="auto"/>
              <w:bottom w:val="single" w:sz="4" w:space="0" w:color="auto"/>
              <w:right w:val="single" w:sz="4" w:space="0" w:color="auto"/>
            </w:tcBorders>
          </w:tcPr>
          <w:p w:rsidR="00D51F6E" w:rsidRPr="00CB6B7D" w:rsidRDefault="00D51F6E" w:rsidP="00E45CF2">
            <w:pPr>
              <w:rPr>
                <w:rStyle w:val="53"/>
                <w:rFonts w:ascii="Arial" w:hAnsi="Arial" w:cs="Arial"/>
                <w:b w:val="0"/>
                <w:i w:val="0"/>
                <w:sz w:val="20"/>
                <w:szCs w:val="20"/>
                <w:u w:val="none"/>
              </w:rPr>
            </w:pPr>
            <w:r w:rsidRPr="00CB6B7D">
              <w:rPr>
                <w:rFonts w:ascii="Arial" w:hAnsi="Arial" w:cs="Arial"/>
              </w:rPr>
              <w:t>Земельные участки (территории) общего пользования</w:t>
            </w:r>
          </w:p>
        </w:tc>
        <w:tc>
          <w:tcPr>
            <w:tcW w:w="1232" w:type="pct"/>
            <w:tcBorders>
              <w:left w:val="single" w:sz="4" w:space="0" w:color="auto"/>
              <w:bottom w:val="single" w:sz="4" w:space="0" w:color="auto"/>
              <w:right w:val="single" w:sz="4" w:space="0" w:color="auto"/>
            </w:tcBorders>
            <w:vAlign w:val="center"/>
          </w:tcPr>
          <w:p w:rsidR="00D51F6E" w:rsidRPr="00CB6B7D" w:rsidRDefault="00D51F6E" w:rsidP="00E45CF2">
            <w:pPr>
              <w:pStyle w:val="45"/>
              <w:shd w:val="clear" w:color="auto" w:fill="auto"/>
              <w:spacing w:line="240" w:lineRule="auto"/>
              <w:ind w:firstLine="142"/>
              <w:contextualSpacing/>
              <w:jc w:val="left"/>
              <w:rPr>
                <w:rFonts w:ascii="Arial" w:hAnsi="Arial" w:cs="Arial"/>
                <w:i w:val="0"/>
                <w:sz w:val="20"/>
                <w:szCs w:val="20"/>
              </w:rPr>
            </w:pPr>
            <w:r w:rsidRPr="00CB6B7D">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в соответствии с ч.7 ст.36 Градостроительного кодекса РФ.</w:t>
            </w:r>
          </w:p>
        </w:tc>
        <w:tc>
          <w:tcPr>
            <w:tcW w:w="0" w:type="auto"/>
            <w:tcBorders>
              <w:left w:val="single" w:sz="4" w:space="0" w:color="auto"/>
              <w:bottom w:val="single" w:sz="4" w:space="0" w:color="auto"/>
              <w:right w:val="single" w:sz="4" w:space="0" w:color="auto"/>
            </w:tcBorders>
            <w:vAlign w:val="center"/>
          </w:tcPr>
          <w:p w:rsidR="00D51F6E" w:rsidRPr="00CB6B7D" w:rsidRDefault="00D51F6E" w:rsidP="00E45CF2">
            <w:pPr>
              <w:rPr>
                <w:rFonts w:ascii="Arial" w:hAnsi="Arial" w:cs="Arial"/>
              </w:rPr>
            </w:pPr>
            <w:r w:rsidRPr="00CB6B7D">
              <w:rPr>
                <w:rFonts w:ascii="Arial" w:hAnsi="Arial" w:cs="Arial"/>
              </w:rPr>
              <w:t xml:space="preserve">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w:t>
            </w:r>
            <w:r w:rsidRPr="00CB6B7D">
              <w:rPr>
                <w:rFonts w:ascii="Arial" w:hAnsi="Arial" w:cs="Arial"/>
              </w:rPr>
              <w:lastRenderedPageBreak/>
              <w:t>регламентов.</w:t>
            </w:r>
          </w:p>
        </w:tc>
      </w:tr>
      <w:tr w:rsidR="00D51F6E" w:rsidRPr="00E45CF2" w:rsidTr="00B06A7C">
        <w:trPr>
          <w:jc w:val="center"/>
        </w:trPr>
        <w:tc>
          <w:tcPr>
            <w:tcW w:w="1002" w:type="pct"/>
            <w:vMerge w:val="restar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hd w:val="clear" w:color="auto" w:fill="auto"/>
              <w:spacing w:line="240" w:lineRule="auto"/>
              <w:rPr>
                <w:rFonts w:ascii="Arial" w:hAnsi="Arial" w:cs="Arial"/>
                <w:i w:val="0"/>
                <w:sz w:val="20"/>
                <w:szCs w:val="20"/>
              </w:rPr>
            </w:pPr>
            <w:r w:rsidRPr="00CB6B7D">
              <w:rPr>
                <w:rFonts w:ascii="Arial" w:hAnsi="Arial" w:cs="Arial"/>
                <w:i w:val="0"/>
                <w:sz w:val="20"/>
                <w:szCs w:val="20"/>
              </w:rPr>
              <w:lastRenderedPageBreak/>
              <w:t>Вспомогательный</w:t>
            </w:r>
          </w:p>
        </w:tc>
        <w:tc>
          <w:tcPr>
            <w:tcW w:w="53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center"/>
              <w:rPr>
                <w:rFonts w:ascii="Arial" w:hAnsi="Arial" w:cs="Arial"/>
                <w:lang w:eastAsia="en-US"/>
              </w:rPr>
            </w:pPr>
            <w:r w:rsidRPr="00CB6B7D">
              <w:rPr>
                <w:rFonts w:ascii="Arial" w:hAnsi="Arial" w:cs="Arial"/>
                <w:lang w:eastAsia="en-US"/>
              </w:rPr>
              <w:t>3.1</w:t>
            </w:r>
          </w:p>
        </w:tc>
        <w:tc>
          <w:tcPr>
            <w:tcW w:w="1184"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rPr>
                <w:rFonts w:ascii="Arial" w:hAnsi="Arial" w:cs="Arial"/>
                <w:i/>
                <w:lang w:eastAsia="en-US"/>
              </w:rPr>
            </w:pPr>
            <w:r w:rsidRPr="00CB6B7D">
              <w:rPr>
                <w:rStyle w:val="53"/>
                <w:rFonts w:ascii="Arial" w:hAnsi="Arial" w:cs="Arial"/>
                <w:b w:val="0"/>
                <w:i w:val="0"/>
                <w:sz w:val="20"/>
                <w:szCs w:val="20"/>
                <w:u w:val="none"/>
                <w:lang w:eastAsia="en-US"/>
              </w:rPr>
              <w:t>Коммунальное обслуживание</w:t>
            </w:r>
          </w:p>
        </w:tc>
        <w:tc>
          <w:tcPr>
            <w:tcW w:w="123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E45CF2">
            <w:pPr>
              <w:pStyle w:val="29"/>
              <w:rPr>
                <w:rFonts w:ascii="Arial" w:hAnsi="Arial" w:cs="Arial"/>
                <w:sz w:val="20"/>
                <w:szCs w:val="20"/>
              </w:rPr>
            </w:pPr>
            <w:r w:rsidRPr="00CB6B7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B6B7D">
              <w:rPr>
                <w:rFonts w:ascii="Arial" w:hAnsi="Arial" w:cs="Arial"/>
                <w:sz w:val="20"/>
                <w:szCs w:val="20"/>
              </w:rPr>
              <w:t>не подлежат установлению.</w:t>
            </w:r>
          </w:p>
          <w:p w:rsidR="00D51F6E" w:rsidRPr="00CB6B7D" w:rsidRDefault="00D51F6E" w:rsidP="00E45CF2">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E45CF2">
            <w:pPr>
              <w:pStyle w:val="45"/>
              <w:shd w:val="clear" w:color="auto" w:fill="auto"/>
              <w:spacing w:line="240" w:lineRule="auto"/>
              <w:rPr>
                <w:rFonts w:ascii="Arial" w:eastAsia="SimSun" w:hAnsi="Arial" w:cs="Arial"/>
                <w:i w:val="0"/>
                <w:color w:val="000000"/>
                <w:sz w:val="20"/>
                <w:szCs w:val="20"/>
                <w:lang w:eastAsia="zh-CN"/>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D51F6E" w:rsidRPr="00CB6B7D" w:rsidRDefault="00D51F6E" w:rsidP="00E45CF2">
            <w:pPr>
              <w:rPr>
                <w:rFonts w:ascii="Arial" w:eastAsia="SimSun" w:hAnsi="Arial" w:cs="Arial"/>
                <w:color w:val="000000"/>
                <w:lang w:eastAsia="zh-CN"/>
              </w:rPr>
            </w:pPr>
            <w:r w:rsidRPr="00CB6B7D">
              <w:rPr>
                <w:rFonts w:ascii="Arial" w:eastAsia="SimSun" w:hAnsi="Arial" w:cs="Arial"/>
                <w:color w:val="000000"/>
                <w:lang w:eastAsia="zh-CN"/>
              </w:rPr>
              <w:t>Основные расчетные показатели в соответствии с техническими регламентами.</w:t>
            </w:r>
          </w:p>
          <w:p w:rsidR="00D51F6E" w:rsidRPr="00CB6B7D" w:rsidRDefault="00D51F6E" w:rsidP="00E45CF2">
            <w:pPr>
              <w:pStyle w:val="45"/>
              <w:shd w:val="clear" w:color="auto" w:fill="auto"/>
              <w:spacing w:line="240" w:lineRule="auto"/>
              <w:ind w:firstLine="142"/>
              <w:jc w:val="left"/>
              <w:rPr>
                <w:rFonts w:ascii="Arial" w:hAnsi="Arial" w:cs="Arial"/>
                <w:i w:val="0"/>
                <w:sz w:val="20"/>
                <w:szCs w:val="20"/>
              </w:rPr>
            </w:pPr>
          </w:p>
        </w:tc>
        <w:tc>
          <w:tcPr>
            <w:tcW w:w="1044"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ind w:firstLine="142"/>
              <w:jc w:val="both"/>
              <w:rPr>
                <w:rFonts w:ascii="Arial" w:hAnsi="Arial" w:cs="Arial"/>
                <w:i/>
                <w:lang w:eastAsia="en-US"/>
              </w:rPr>
            </w:pPr>
            <w:r w:rsidRPr="00CB6B7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D51F6E" w:rsidRPr="00E45CF2" w:rsidTr="00B06A7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r w:rsidRPr="00CB6B7D">
              <w:rPr>
                <w:rFonts w:ascii="Arial" w:hAnsi="Arial" w:cs="Arial"/>
                <w:lang w:eastAsia="en-US"/>
              </w:rPr>
              <w:t>12.0</w:t>
            </w:r>
          </w:p>
        </w:tc>
        <w:tc>
          <w:tcPr>
            <w:tcW w:w="1184"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r w:rsidRPr="00CB6B7D">
              <w:rPr>
                <w:rFonts w:ascii="Arial" w:hAnsi="Arial" w:cs="Arial"/>
                <w:lang w:eastAsia="en-US"/>
              </w:rPr>
              <w:t>Земельные участки (территории) общего пользования</w:t>
            </w:r>
          </w:p>
        </w:tc>
        <w:tc>
          <w:tcPr>
            <w:tcW w:w="123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ind w:firstLine="174"/>
              <w:rPr>
                <w:rFonts w:ascii="Arial" w:hAnsi="Arial" w:cs="Arial"/>
                <w:lang w:eastAsia="en-US"/>
              </w:rPr>
            </w:pPr>
            <w:r w:rsidRPr="00CB6B7D">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определяется в соответствии с ч.7 ст.36 Градостроительного кодекса РФ. </w:t>
            </w:r>
          </w:p>
        </w:tc>
        <w:tc>
          <w:tcPr>
            <w:tcW w:w="1044"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ind w:firstLine="142"/>
              <w:jc w:val="both"/>
              <w:rPr>
                <w:rFonts w:ascii="Arial" w:hAnsi="Arial" w:cs="Arial"/>
                <w:lang w:eastAsia="en-US"/>
              </w:rPr>
            </w:pPr>
            <w:r w:rsidRPr="00CB6B7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D51F6E" w:rsidRPr="00E45CF2" w:rsidTr="00B06A7C">
        <w:trPr>
          <w:trHeight w:val="1197"/>
          <w:jc w:val="center"/>
        </w:trPr>
        <w:tc>
          <w:tcPr>
            <w:tcW w:w="100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pacing w:line="240" w:lineRule="auto"/>
              <w:rPr>
                <w:rFonts w:ascii="Arial" w:hAnsi="Arial" w:cs="Arial"/>
                <w:i w:val="0"/>
                <w:sz w:val="20"/>
                <w:szCs w:val="20"/>
              </w:rPr>
            </w:pPr>
            <w:r w:rsidRPr="00CB6B7D">
              <w:rPr>
                <w:rFonts w:ascii="Arial" w:hAnsi="Arial" w:cs="Arial"/>
                <w:i w:val="0"/>
                <w:sz w:val="20"/>
                <w:szCs w:val="20"/>
              </w:rPr>
              <w:t>Условно разрешенный</w:t>
            </w:r>
          </w:p>
        </w:tc>
        <w:tc>
          <w:tcPr>
            <w:tcW w:w="538" w:type="pct"/>
            <w:tcBorders>
              <w:top w:val="single" w:sz="4" w:space="0" w:color="auto"/>
              <w:left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r w:rsidRPr="00CB6B7D">
              <w:rPr>
                <w:rFonts w:ascii="Arial" w:hAnsi="Arial" w:cs="Arial"/>
                <w:lang w:eastAsia="en-US"/>
              </w:rPr>
              <w:t>2.2</w:t>
            </w:r>
          </w:p>
        </w:tc>
        <w:tc>
          <w:tcPr>
            <w:tcW w:w="1184" w:type="pct"/>
            <w:tcBorders>
              <w:top w:val="single" w:sz="4" w:space="0" w:color="auto"/>
              <w:left w:val="single" w:sz="4" w:space="0" w:color="auto"/>
              <w:right w:val="single" w:sz="4" w:space="0" w:color="auto"/>
            </w:tcBorders>
            <w:vAlign w:val="center"/>
            <w:hideMark/>
          </w:tcPr>
          <w:p w:rsidR="00D51F6E" w:rsidRPr="00CB6B7D" w:rsidRDefault="00D51F6E" w:rsidP="00E45CF2">
            <w:pPr>
              <w:rPr>
                <w:rFonts w:ascii="Arial" w:hAnsi="Arial" w:cs="Arial"/>
                <w:lang w:eastAsia="en-US"/>
              </w:rPr>
            </w:pPr>
            <w:r w:rsidRPr="00CB6B7D">
              <w:rPr>
                <w:rFonts w:ascii="Arial" w:hAnsi="Arial" w:cs="Arial"/>
                <w:lang w:eastAsia="en-US"/>
              </w:rPr>
              <w:t>Для ведения личного подсобного хозяйства</w:t>
            </w:r>
          </w:p>
        </w:tc>
        <w:tc>
          <w:tcPr>
            <w:tcW w:w="1232" w:type="pct"/>
            <w:tcBorders>
              <w:top w:val="single" w:sz="4" w:space="0" w:color="auto"/>
              <w:left w:val="single" w:sz="4" w:space="0" w:color="auto"/>
              <w:right w:val="single" w:sz="4" w:space="0" w:color="auto"/>
            </w:tcBorders>
            <w:vAlign w:val="center"/>
            <w:hideMark/>
          </w:tcPr>
          <w:p w:rsidR="00D51F6E" w:rsidRPr="00CB6B7D" w:rsidRDefault="00D51F6E" w:rsidP="00E45CF2">
            <w:pPr>
              <w:tabs>
                <w:tab w:val="left" w:pos="0"/>
              </w:tabs>
              <w:suppressAutoHyphens/>
              <w:snapToGrid w:val="0"/>
              <w:rPr>
                <w:rFonts w:ascii="Arial" w:hAnsi="Arial" w:cs="Arial"/>
                <w:lang w:eastAsia="en-US"/>
              </w:rPr>
            </w:pPr>
            <w:r w:rsidRPr="00CB6B7D">
              <w:rPr>
                <w:rFonts w:ascii="Arial" w:hAnsi="Arial" w:cs="Arial"/>
                <w:lang w:eastAsia="en-US"/>
              </w:rPr>
              <w:t>Предельные размеры земельных участков, предоставляемых гражданам в собственность из находящихся в муниципальной собственности земель Боготольского района:</w:t>
            </w:r>
          </w:p>
          <w:p w:rsidR="00D51F6E" w:rsidRPr="00CB6B7D" w:rsidRDefault="00D51F6E" w:rsidP="00E45CF2">
            <w:pPr>
              <w:tabs>
                <w:tab w:val="left" w:pos="-15"/>
              </w:tabs>
              <w:snapToGrid w:val="0"/>
              <w:rPr>
                <w:rFonts w:ascii="Arial" w:hAnsi="Arial" w:cs="Arial"/>
                <w:lang w:eastAsia="en-US"/>
              </w:rPr>
            </w:pPr>
            <w:r w:rsidRPr="00CB6B7D">
              <w:rPr>
                <w:rFonts w:ascii="Arial" w:hAnsi="Arial" w:cs="Arial"/>
                <w:lang w:eastAsia="en-US"/>
              </w:rPr>
              <w:t>– для ведения личного подсобного хозяйства:</w:t>
            </w:r>
          </w:p>
          <w:p w:rsidR="00D51F6E" w:rsidRPr="00CB6B7D" w:rsidRDefault="00D51F6E" w:rsidP="00E45CF2">
            <w:pPr>
              <w:tabs>
                <w:tab w:val="left" w:pos="-15"/>
              </w:tabs>
              <w:snapToGrid w:val="0"/>
              <w:rPr>
                <w:rFonts w:ascii="Arial" w:hAnsi="Arial" w:cs="Arial"/>
                <w:lang w:eastAsia="en-US"/>
              </w:rPr>
            </w:pPr>
            <w:r w:rsidRPr="00CB6B7D">
              <w:rPr>
                <w:rFonts w:ascii="Arial" w:hAnsi="Arial" w:cs="Arial"/>
                <w:lang w:eastAsia="en-US"/>
              </w:rPr>
              <w:t>минимальный размер – 0,1 га;</w:t>
            </w:r>
          </w:p>
          <w:p w:rsidR="00D51F6E" w:rsidRPr="00CB6B7D" w:rsidRDefault="00D51F6E" w:rsidP="00E45CF2">
            <w:pPr>
              <w:tabs>
                <w:tab w:val="left" w:pos="-15"/>
              </w:tabs>
              <w:snapToGrid w:val="0"/>
              <w:rPr>
                <w:rFonts w:ascii="Arial" w:hAnsi="Arial" w:cs="Arial"/>
                <w:lang w:eastAsia="en-US"/>
              </w:rPr>
            </w:pPr>
            <w:r w:rsidRPr="00CB6B7D">
              <w:rPr>
                <w:rFonts w:ascii="Arial" w:hAnsi="Arial" w:cs="Arial"/>
                <w:lang w:eastAsia="en-US"/>
              </w:rPr>
              <w:t>максимальный размер – 1,0 га;</w:t>
            </w:r>
          </w:p>
          <w:p w:rsidR="00D51F6E" w:rsidRPr="00CB6B7D" w:rsidRDefault="00D51F6E" w:rsidP="00E45CF2">
            <w:pPr>
              <w:rPr>
                <w:rFonts w:ascii="Arial" w:eastAsia="SimSun" w:hAnsi="Arial" w:cs="Arial"/>
                <w:color w:val="000000"/>
                <w:lang w:eastAsia="zh-CN"/>
              </w:rPr>
            </w:pPr>
            <w:r w:rsidRPr="00CB6B7D">
              <w:rPr>
                <w:rFonts w:ascii="Arial" w:hAnsi="Arial" w:cs="Arial"/>
                <w:lang w:eastAsia="en-US"/>
              </w:rPr>
              <w:t xml:space="preserve">Предельные размеры земельных участков, предоставляемых </w:t>
            </w:r>
            <w:r w:rsidRPr="00CB6B7D">
              <w:rPr>
                <w:rFonts w:ascii="Arial" w:hAnsi="Arial" w:cs="Arial"/>
                <w:lang w:eastAsia="en-US"/>
              </w:rPr>
              <w:lastRenderedPageBreak/>
              <w:t>гражданам бесплатно в собственность, определяются в соответствии с законом Красноярского края от 4.12.2008 г. №7-2542 «О регулировании земельных отношений», другими нормативными документами.</w:t>
            </w:r>
            <w:r w:rsidRPr="00CB6B7D">
              <w:rPr>
                <w:rFonts w:ascii="Arial" w:eastAsia="SimSun" w:hAnsi="Arial" w:cs="Arial"/>
                <w:color w:val="000000"/>
                <w:lang w:eastAsia="zh-CN"/>
              </w:rPr>
              <w:t xml:space="preserve"> Минимальные отступы от границ земельного участка в целях определения места допустимого размещения объекта – 3 м.</w:t>
            </w:r>
          </w:p>
          <w:p w:rsidR="00D51F6E" w:rsidRPr="00CB6B7D" w:rsidRDefault="00D51F6E" w:rsidP="00E45CF2">
            <w:pPr>
              <w:tabs>
                <w:tab w:val="left" w:pos="0"/>
                <w:tab w:val="left" w:pos="709"/>
              </w:tabs>
              <w:snapToGrid w:val="0"/>
              <w:jc w:val="both"/>
              <w:rPr>
                <w:rFonts w:ascii="Arial" w:hAnsi="Arial" w:cs="Arial"/>
                <w:lang w:eastAsia="en-US"/>
              </w:rPr>
            </w:pPr>
            <w:r w:rsidRPr="00CB6B7D">
              <w:rPr>
                <w:rFonts w:ascii="Arial" w:hAnsi="Arial" w:cs="Arial"/>
                <w:lang w:eastAsia="en-US"/>
              </w:rPr>
              <w:t>Этажность -  высотой не выше трех надземных этажей;</w:t>
            </w:r>
          </w:p>
          <w:p w:rsidR="00D51F6E" w:rsidRPr="00CB6B7D" w:rsidRDefault="00D51F6E" w:rsidP="00E45CF2">
            <w:pPr>
              <w:ind w:firstLine="17"/>
              <w:jc w:val="both"/>
              <w:rPr>
                <w:rFonts w:ascii="Arial" w:eastAsia="Calibri" w:hAnsi="Arial" w:cs="Arial"/>
                <w:lang w:eastAsia="en-US"/>
              </w:rPr>
            </w:pPr>
            <w:r w:rsidRPr="00CB6B7D">
              <w:rPr>
                <w:rFonts w:ascii="Arial" w:eastAsia="Calibri" w:hAnsi="Arial" w:cs="Arial"/>
                <w:lang w:eastAsia="en-US"/>
              </w:rPr>
              <w:t>Высота с мансардным завершением до конька скатной кровли – не более 14 метров</w:t>
            </w:r>
          </w:p>
          <w:p w:rsidR="00D51F6E" w:rsidRPr="00CB6B7D" w:rsidRDefault="00D51F6E" w:rsidP="00E45CF2">
            <w:pPr>
              <w:tabs>
                <w:tab w:val="left" w:pos="0"/>
                <w:tab w:val="left" w:pos="709"/>
              </w:tabs>
              <w:snapToGrid w:val="0"/>
              <w:ind w:firstLine="127"/>
              <w:rPr>
                <w:rFonts w:ascii="Arial" w:hAnsi="Arial" w:cs="Arial"/>
                <w:i/>
              </w:rPr>
            </w:pPr>
            <w:r w:rsidRPr="00CB6B7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44"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ind w:firstLine="142"/>
              <w:jc w:val="both"/>
              <w:rPr>
                <w:rFonts w:ascii="Arial" w:hAnsi="Arial" w:cs="Arial"/>
                <w:lang w:eastAsia="en-US"/>
              </w:rPr>
            </w:pPr>
            <w:r w:rsidRPr="00CB6B7D">
              <w:rPr>
                <w:rFonts w:ascii="Arial" w:hAnsi="Arial" w:cs="Arial"/>
                <w:lang w:eastAsia="en-US"/>
              </w:rPr>
              <w:lastRenderedPageBreak/>
              <w:t xml:space="preserve"> 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D51F6E" w:rsidRPr="00CB6B7D" w:rsidRDefault="00D51F6E" w:rsidP="00E45CF2">
            <w:pPr>
              <w:widowControl w:val="0"/>
              <w:ind w:firstLine="142"/>
              <w:jc w:val="both"/>
              <w:rPr>
                <w:rFonts w:ascii="Arial" w:hAnsi="Arial" w:cs="Arial"/>
                <w:lang w:eastAsia="en-US"/>
              </w:rPr>
            </w:pPr>
            <w:r w:rsidRPr="00CB6B7D">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w:t>
            </w:r>
            <w:r w:rsidRPr="00CB6B7D">
              <w:rPr>
                <w:rFonts w:ascii="Arial" w:hAnsi="Arial" w:cs="Arial"/>
                <w:lang w:eastAsia="en-US"/>
              </w:rPr>
              <w:lastRenderedPageBreak/>
              <w:t xml:space="preserve">согласно нормативным требованиям технических регламентов. </w:t>
            </w:r>
          </w:p>
          <w:p w:rsidR="00D51F6E" w:rsidRPr="00CB6B7D" w:rsidRDefault="00D51F6E" w:rsidP="00E45CF2">
            <w:pPr>
              <w:ind w:firstLine="142"/>
              <w:jc w:val="both"/>
              <w:rPr>
                <w:rFonts w:ascii="Arial" w:hAnsi="Arial" w:cs="Arial"/>
                <w:lang w:eastAsia="en-US"/>
              </w:rPr>
            </w:pPr>
            <w:r w:rsidRPr="00CB6B7D">
              <w:rPr>
                <w:rFonts w:ascii="Arial" w:hAnsi="Arial" w:cs="Arial"/>
                <w:lang w:eastAsia="en-US"/>
              </w:rPr>
              <w:t>Требуется соблюдение ограничений пользование ЗУ и ОКС при осуществлении публичного сервитута.</w:t>
            </w:r>
          </w:p>
        </w:tc>
      </w:tr>
    </w:tbl>
    <w:p w:rsidR="00D51F6E" w:rsidRPr="00E45CF2" w:rsidRDefault="00D51F6E" w:rsidP="00E45CF2">
      <w:pPr>
        <w:pStyle w:val="afff1"/>
        <w:jc w:val="both"/>
        <w:rPr>
          <w:rFonts w:ascii="Arial" w:eastAsia="Times New Roman" w:hAnsi="Arial" w:cs="Arial"/>
          <w:szCs w:val="24"/>
        </w:rPr>
      </w:pPr>
    </w:p>
    <w:p w:rsidR="00D51F6E" w:rsidRPr="00E45CF2" w:rsidRDefault="00D51F6E" w:rsidP="00E45CF2">
      <w:pPr>
        <w:pStyle w:val="afff1"/>
        <w:spacing w:line="276" w:lineRule="auto"/>
        <w:ind w:firstLine="567"/>
        <w:jc w:val="both"/>
        <w:rPr>
          <w:rFonts w:ascii="Arial" w:hAnsi="Arial" w:cs="Arial"/>
          <w:szCs w:val="24"/>
        </w:rPr>
      </w:pPr>
      <w:r w:rsidRPr="00E45CF2">
        <w:rPr>
          <w:rFonts w:ascii="Arial" w:hAnsi="Arial" w:cs="Arial"/>
          <w:szCs w:val="24"/>
        </w:rPr>
        <w:t>2. Зона, занятая объектами сельскохозяйственного назначения (код зоны – Сх</w:t>
      </w:r>
      <w:proofErr w:type="gramStart"/>
      <w:r w:rsidRPr="00E45CF2">
        <w:rPr>
          <w:rFonts w:ascii="Arial" w:hAnsi="Arial" w:cs="Arial"/>
          <w:szCs w:val="24"/>
        </w:rPr>
        <w:t>2</w:t>
      </w:r>
      <w:proofErr w:type="gramEnd"/>
      <w:r w:rsidRPr="00E45CF2">
        <w:rPr>
          <w:rFonts w:ascii="Arial" w:hAnsi="Arial" w:cs="Arial"/>
          <w:szCs w:val="24"/>
        </w:rPr>
        <w:t>) выделена для обеспечения правовых условий эксплуатации объектов капитального строительства и земельных участков сельскохозяйственного производства, в том числе тепличных хозяйств.</w:t>
      </w:r>
    </w:p>
    <w:p w:rsidR="00D51F6E" w:rsidRPr="00E45CF2" w:rsidRDefault="00D51F6E" w:rsidP="00E45CF2">
      <w:pPr>
        <w:keepNext/>
        <w:keepLines/>
        <w:spacing w:line="276" w:lineRule="auto"/>
        <w:ind w:left="720"/>
        <w:jc w:val="right"/>
        <w:rPr>
          <w:rFonts w:ascii="Arial" w:hAnsi="Arial" w:cs="Arial"/>
          <w:spacing w:val="-13"/>
          <w:sz w:val="24"/>
          <w:szCs w:val="24"/>
        </w:rPr>
      </w:pPr>
      <w:r w:rsidRPr="00E45CF2">
        <w:rPr>
          <w:rFonts w:ascii="Arial" w:hAnsi="Arial" w:cs="Arial"/>
          <w:spacing w:val="-13"/>
          <w:sz w:val="24"/>
          <w:szCs w:val="24"/>
        </w:rPr>
        <w:t>Таблица 13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2"/>
        <w:gridCol w:w="689"/>
        <w:gridCol w:w="2337"/>
        <w:gridCol w:w="2286"/>
        <w:gridCol w:w="2266"/>
      </w:tblGrid>
      <w:tr w:rsidR="00D51F6E" w:rsidRPr="00E45CF2" w:rsidTr="00B06A7C">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hd w:val="clear" w:color="auto" w:fill="auto"/>
              <w:jc w:val="center"/>
              <w:rPr>
                <w:rFonts w:ascii="Arial" w:hAnsi="Arial" w:cs="Arial"/>
                <w:i w:val="0"/>
                <w:sz w:val="20"/>
                <w:szCs w:val="20"/>
              </w:rPr>
            </w:pPr>
            <w:r w:rsidRPr="00CB6B7D">
              <w:rPr>
                <w:rFonts w:ascii="Arial" w:hAnsi="Arial" w:cs="Arial"/>
                <w:i w:val="0"/>
                <w:sz w:val="20"/>
                <w:szCs w:val="20"/>
              </w:rPr>
              <w:t>ВИД РАЗРЕШЕННОГО ИСПОЛЬЗОВАНИЯ</w:t>
            </w:r>
          </w:p>
        </w:tc>
        <w:tc>
          <w:tcPr>
            <w:tcW w:w="36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hd w:val="clear" w:color="auto" w:fill="auto"/>
              <w:jc w:val="center"/>
              <w:rPr>
                <w:rFonts w:ascii="Arial" w:hAnsi="Arial" w:cs="Arial"/>
                <w:i w:val="0"/>
                <w:sz w:val="20"/>
                <w:szCs w:val="20"/>
              </w:rPr>
            </w:pPr>
            <w:r w:rsidRPr="00CB6B7D">
              <w:rPr>
                <w:rFonts w:ascii="Arial" w:hAnsi="Arial" w:cs="Arial"/>
                <w:i w:val="0"/>
                <w:sz w:val="20"/>
                <w:szCs w:val="20"/>
              </w:rPr>
              <w:t>*КОД</w:t>
            </w:r>
          </w:p>
        </w:tc>
        <w:tc>
          <w:tcPr>
            <w:tcW w:w="104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hd w:val="clear" w:color="auto" w:fill="auto"/>
              <w:jc w:val="center"/>
              <w:rPr>
                <w:rFonts w:ascii="Arial" w:hAnsi="Arial" w:cs="Arial"/>
                <w:i w:val="0"/>
                <w:sz w:val="20"/>
                <w:szCs w:val="20"/>
              </w:rPr>
            </w:pPr>
            <w:r w:rsidRPr="00CB6B7D">
              <w:rPr>
                <w:rFonts w:ascii="Arial" w:hAnsi="Arial" w:cs="Arial"/>
                <w:i w:val="0"/>
                <w:sz w:val="20"/>
                <w:szCs w:val="20"/>
              </w:rPr>
              <w:t>*НАИМЕНОВАНИЕ ВИДА РАЗРЕШЕННОГО ИСПОЛЬЗОВАНИЯ ЗЕМЕЛЬНОГО УЧАСТКА</w:t>
            </w:r>
          </w:p>
        </w:tc>
        <w:tc>
          <w:tcPr>
            <w:tcW w:w="1573"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ПАРАМЕТРЫ РАЗРЕШЕННОГО ИСПОЛЬЗОВАНИЯ</w:t>
            </w:r>
          </w:p>
        </w:tc>
        <w:tc>
          <w:tcPr>
            <w:tcW w:w="1013"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spacing w:line="276" w:lineRule="auto"/>
              <w:jc w:val="center"/>
              <w:rPr>
                <w:rFonts w:ascii="Arial" w:hAnsi="Arial" w:cs="Arial"/>
                <w:i/>
                <w:lang w:eastAsia="en-US"/>
              </w:rPr>
            </w:pPr>
            <w:r w:rsidRPr="00CB6B7D">
              <w:rPr>
                <w:rFonts w:ascii="Arial" w:hAnsi="Arial" w:cs="Arial"/>
              </w:rPr>
              <w:t>ОГРАНИЧЕНИЯ ИСПОЛЬЗОВАНИЯ ЗЕМЕЛЬНЫХ УЧАСТКОВ И ОКС</w:t>
            </w:r>
          </w:p>
        </w:tc>
      </w:tr>
      <w:tr w:rsidR="00D51F6E" w:rsidRPr="00E45CF2" w:rsidTr="00B06A7C">
        <w:trPr>
          <w:jc w:val="center"/>
        </w:trPr>
        <w:tc>
          <w:tcPr>
            <w:tcW w:w="1001" w:type="pct"/>
            <w:vMerge w:val="restart"/>
            <w:tcBorders>
              <w:top w:val="single" w:sz="4" w:space="0" w:color="auto"/>
              <w:left w:val="single" w:sz="4" w:space="0" w:color="auto"/>
              <w:right w:val="single" w:sz="4" w:space="0" w:color="auto"/>
            </w:tcBorders>
            <w:vAlign w:val="center"/>
            <w:hideMark/>
          </w:tcPr>
          <w:p w:rsidR="00D51F6E" w:rsidRPr="00CB6B7D" w:rsidRDefault="00D51F6E" w:rsidP="00E45CF2">
            <w:pPr>
              <w:pStyle w:val="45"/>
              <w:rPr>
                <w:rFonts w:ascii="Arial" w:hAnsi="Arial" w:cs="Arial"/>
                <w:i w:val="0"/>
                <w:sz w:val="20"/>
                <w:szCs w:val="20"/>
              </w:rPr>
            </w:pPr>
            <w:r w:rsidRPr="00CB6B7D">
              <w:rPr>
                <w:rFonts w:ascii="Arial" w:hAnsi="Arial" w:cs="Arial"/>
                <w:i w:val="0"/>
                <w:sz w:val="20"/>
                <w:szCs w:val="20"/>
              </w:rPr>
              <w:t xml:space="preserve">      Основной</w:t>
            </w:r>
          </w:p>
        </w:tc>
        <w:tc>
          <w:tcPr>
            <w:tcW w:w="36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spacing w:line="276" w:lineRule="auto"/>
              <w:rPr>
                <w:rFonts w:ascii="Arial" w:hAnsi="Arial" w:cs="Arial"/>
                <w:lang w:eastAsia="en-US"/>
              </w:rPr>
            </w:pPr>
            <w:r w:rsidRPr="00CB6B7D">
              <w:rPr>
                <w:rFonts w:ascii="Arial" w:hAnsi="Arial" w:cs="Arial"/>
                <w:lang w:eastAsia="en-US"/>
              </w:rPr>
              <w:t>1.8</w:t>
            </w:r>
          </w:p>
        </w:tc>
        <w:tc>
          <w:tcPr>
            <w:tcW w:w="1048" w:type="pct"/>
            <w:tcBorders>
              <w:top w:val="single" w:sz="4" w:space="0" w:color="auto"/>
              <w:left w:val="single" w:sz="4" w:space="0" w:color="auto"/>
              <w:bottom w:val="single" w:sz="4" w:space="0" w:color="auto"/>
              <w:right w:val="single" w:sz="4" w:space="0" w:color="auto"/>
            </w:tcBorders>
            <w:hideMark/>
          </w:tcPr>
          <w:p w:rsidR="00D51F6E" w:rsidRPr="00CB6B7D" w:rsidRDefault="00D51F6E" w:rsidP="00E45CF2">
            <w:pPr>
              <w:spacing w:line="276" w:lineRule="auto"/>
              <w:rPr>
                <w:rFonts w:ascii="Arial" w:hAnsi="Arial" w:cs="Arial"/>
                <w:lang w:eastAsia="en-US"/>
              </w:rPr>
            </w:pPr>
            <w:r w:rsidRPr="00CB6B7D">
              <w:rPr>
                <w:rFonts w:ascii="Arial" w:hAnsi="Arial" w:cs="Arial"/>
                <w:lang w:eastAsia="en-US"/>
              </w:rPr>
              <w:t>Скотоводство</w:t>
            </w:r>
          </w:p>
        </w:tc>
        <w:tc>
          <w:tcPr>
            <w:tcW w:w="1573" w:type="pct"/>
            <w:vMerge w:val="restar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E45CF2">
            <w:pPr>
              <w:shd w:val="clear" w:color="auto" w:fill="FFFFFF"/>
              <w:ind w:firstLine="197"/>
              <w:rPr>
                <w:rFonts w:ascii="Arial" w:hAnsi="Arial" w:cs="Arial"/>
              </w:rPr>
            </w:pPr>
            <w:proofErr w:type="gramStart"/>
            <w:r w:rsidRPr="00CB6B7D">
              <w:rPr>
                <w:rFonts w:ascii="Arial" w:hAnsi="Arial" w:cs="Arial"/>
              </w:rPr>
              <w:t xml:space="preserve">–предельные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w:t>
            </w:r>
            <w:r w:rsidRPr="00CB6B7D">
              <w:rPr>
                <w:rFonts w:ascii="Arial" w:hAnsi="Arial" w:cs="Arial"/>
              </w:rPr>
              <w:lastRenderedPageBreak/>
              <w:t>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2018 года №7-2542 Красноярского края « Регулирование земельных отношений в Красноярском крае» (если иное не определенно законодательством Российской</w:t>
            </w:r>
            <w:proofErr w:type="gramEnd"/>
            <w:r w:rsidRPr="00CB6B7D">
              <w:rPr>
                <w:rFonts w:ascii="Arial" w:hAnsi="Arial" w:cs="Arial"/>
              </w:rPr>
              <w:t xml:space="preserve"> </w:t>
            </w:r>
            <w:proofErr w:type="gramStart"/>
            <w:r w:rsidRPr="00CB6B7D">
              <w:rPr>
                <w:rFonts w:ascii="Arial" w:hAnsi="Arial" w:cs="Arial"/>
              </w:rPr>
              <w:t>Федерации - ст.15);</w:t>
            </w:r>
            <w:proofErr w:type="gramEnd"/>
          </w:p>
          <w:p w:rsidR="00D51F6E" w:rsidRPr="00CB6B7D" w:rsidRDefault="00D51F6E" w:rsidP="00E45CF2">
            <w:pPr>
              <w:tabs>
                <w:tab w:val="left" w:pos="3204"/>
              </w:tabs>
              <w:ind w:firstLine="197"/>
              <w:rPr>
                <w:rFonts w:ascii="Arial" w:hAnsi="Arial" w:cs="Arial"/>
              </w:rPr>
            </w:pPr>
            <w:r w:rsidRPr="00CB6B7D">
              <w:rPr>
                <w:rFonts w:ascii="Arial" w:hAnsi="Arial" w:cs="Arial"/>
                <w:color w:val="000000"/>
              </w:rPr>
              <w:t xml:space="preserve">– </w:t>
            </w:r>
            <w:r w:rsidRPr="00CB6B7D">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метров;</w:t>
            </w:r>
          </w:p>
          <w:p w:rsidR="00D51F6E" w:rsidRPr="00CB6B7D" w:rsidRDefault="00D51F6E" w:rsidP="00E45CF2">
            <w:pPr>
              <w:shd w:val="clear" w:color="auto" w:fill="FFFFFF"/>
              <w:ind w:firstLine="197"/>
              <w:rPr>
                <w:rFonts w:ascii="Arial" w:hAnsi="Arial" w:cs="Arial"/>
              </w:rPr>
            </w:pPr>
            <w:r w:rsidRPr="00CB6B7D">
              <w:rPr>
                <w:rFonts w:ascii="Arial" w:hAnsi="Arial" w:cs="Arial"/>
              </w:rPr>
              <w:t>– предельное количество этажей зданий – не подлежит установлению;</w:t>
            </w:r>
          </w:p>
          <w:p w:rsidR="00D51F6E" w:rsidRPr="00CB6B7D" w:rsidRDefault="00D51F6E" w:rsidP="00E45CF2">
            <w:pPr>
              <w:jc w:val="both"/>
              <w:rPr>
                <w:rFonts w:ascii="Arial" w:hAnsi="Arial" w:cs="Arial"/>
                <w:color w:val="000000"/>
                <w:lang w:eastAsia="en-US"/>
              </w:rPr>
            </w:pPr>
            <w:r w:rsidRPr="00CB6B7D">
              <w:rPr>
                <w:rFonts w:ascii="Arial" w:hAnsi="Arial" w:cs="Arial"/>
              </w:rPr>
              <w:t>– максимальный процент застройки в границах земельного участк</w:t>
            </w:r>
            <w:proofErr w:type="gramStart"/>
            <w:r w:rsidRPr="00CB6B7D">
              <w:rPr>
                <w:rFonts w:ascii="Arial" w:hAnsi="Arial" w:cs="Arial"/>
              </w:rPr>
              <w:t>а-</w:t>
            </w:r>
            <w:proofErr w:type="gramEnd"/>
            <w:r w:rsidRPr="00CB6B7D">
              <w:rPr>
                <w:rFonts w:ascii="Arial" w:hAnsi="Arial" w:cs="Arial"/>
              </w:rPr>
              <w:t xml:space="preserve"> не подлежит установлению.</w:t>
            </w:r>
          </w:p>
        </w:tc>
        <w:tc>
          <w:tcPr>
            <w:tcW w:w="1013" w:type="pct"/>
            <w:vMerge w:val="restar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spacing w:line="276" w:lineRule="auto"/>
              <w:ind w:firstLine="142"/>
              <w:jc w:val="both"/>
              <w:rPr>
                <w:rFonts w:ascii="Arial" w:hAnsi="Arial" w:cs="Arial"/>
                <w:lang w:eastAsia="en-US"/>
              </w:rPr>
            </w:pPr>
            <w:r w:rsidRPr="00CB6B7D">
              <w:rPr>
                <w:rFonts w:ascii="Arial" w:hAnsi="Arial" w:cs="Arial"/>
                <w:lang w:eastAsia="en-US"/>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w:t>
            </w:r>
            <w:r w:rsidRPr="00CB6B7D">
              <w:rPr>
                <w:rFonts w:ascii="Arial" w:hAnsi="Arial" w:cs="Arial"/>
                <w:lang w:eastAsia="en-US"/>
              </w:rPr>
              <w:lastRenderedPageBreak/>
              <w:t xml:space="preserve">регламентов. </w:t>
            </w:r>
          </w:p>
          <w:p w:rsidR="00D51F6E" w:rsidRPr="00CB6B7D" w:rsidRDefault="00D51F6E" w:rsidP="00E45CF2">
            <w:pPr>
              <w:spacing w:line="276" w:lineRule="auto"/>
              <w:ind w:firstLine="142"/>
              <w:jc w:val="both"/>
              <w:rPr>
                <w:rFonts w:ascii="Arial" w:hAnsi="Arial" w:cs="Arial"/>
                <w:lang w:eastAsia="en-US"/>
              </w:rPr>
            </w:pPr>
            <w:r w:rsidRPr="00CB6B7D">
              <w:rPr>
                <w:rFonts w:ascii="Arial" w:hAnsi="Arial" w:cs="Arial"/>
                <w:lang w:eastAsia="en-US"/>
              </w:rPr>
              <w:t>Требуется соблюдение ограничений пользование ЗУ и ОКС при осуществлении публичного сервитута.</w:t>
            </w:r>
          </w:p>
          <w:p w:rsidR="00D51F6E" w:rsidRPr="00CB6B7D" w:rsidRDefault="00D51F6E" w:rsidP="00E45CF2">
            <w:pPr>
              <w:spacing w:line="276" w:lineRule="auto"/>
              <w:ind w:firstLine="142"/>
              <w:jc w:val="both"/>
              <w:rPr>
                <w:rFonts w:ascii="Arial" w:hAnsi="Arial" w:cs="Arial"/>
                <w:lang w:eastAsia="en-US"/>
              </w:rPr>
            </w:pPr>
            <w:r w:rsidRPr="00CB6B7D">
              <w:rPr>
                <w:rFonts w:ascii="Arial" w:hAnsi="Arial" w:cs="Arial"/>
                <w:lang w:eastAsia="en-US"/>
              </w:rPr>
              <w:t>Не допускается для каждого конкретного земельного участка размещение объектов, требующих установления санитарно-защитных зон большего размера, чем отражено на схеме градостроительного зонирования, если при этом  нарушаются нормативные требования санитарного законодательства.</w:t>
            </w:r>
          </w:p>
          <w:p w:rsidR="00D51F6E" w:rsidRPr="00CB6B7D" w:rsidRDefault="00D51F6E" w:rsidP="00E45CF2">
            <w:pPr>
              <w:spacing w:line="276" w:lineRule="auto"/>
              <w:ind w:firstLine="142"/>
              <w:jc w:val="both"/>
              <w:rPr>
                <w:rFonts w:ascii="Arial" w:hAnsi="Arial" w:cs="Arial"/>
                <w:lang w:eastAsia="en-US"/>
              </w:rPr>
            </w:pPr>
            <w:r w:rsidRPr="00CB6B7D">
              <w:rPr>
                <w:rFonts w:ascii="Arial" w:hAnsi="Arial" w:cs="Arial"/>
                <w:lang w:eastAsia="en-US"/>
              </w:rPr>
              <w:t>Исключается глубокая переработка сельскохозяйственной продукции.</w:t>
            </w:r>
          </w:p>
        </w:tc>
      </w:tr>
      <w:tr w:rsidR="00D51F6E" w:rsidRPr="00E45CF2" w:rsidTr="00B06A7C">
        <w:trPr>
          <w:jc w:val="center"/>
        </w:trPr>
        <w:tc>
          <w:tcPr>
            <w:tcW w:w="0" w:type="auto"/>
            <w:vMerge/>
            <w:tcBorders>
              <w:left w:val="single" w:sz="4" w:space="0" w:color="auto"/>
              <w:right w:val="single" w:sz="4" w:space="0" w:color="auto"/>
            </w:tcBorders>
            <w:vAlign w:val="center"/>
            <w:hideMark/>
          </w:tcPr>
          <w:p w:rsidR="00D51F6E" w:rsidRPr="00CB6B7D" w:rsidRDefault="00D51F6E" w:rsidP="00E45CF2">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spacing w:line="276" w:lineRule="auto"/>
              <w:rPr>
                <w:rFonts w:ascii="Arial" w:hAnsi="Arial" w:cs="Arial"/>
                <w:lang w:eastAsia="en-US"/>
              </w:rPr>
            </w:pPr>
            <w:r w:rsidRPr="00CB6B7D">
              <w:rPr>
                <w:rFonts w:ascii="Arial" w:hAnsi="Arial" w:cs="Arial"/>
                <w:lang w:eastAsia="en-US"/>
              </w:rPr>
              <w:t>1.9</w:t>
            </w:r>
          </w:p>
        </w:tc>
        <w:tc>
          <w:tcPr>
            <w:tcW w:w="1048" w:type="pct"/>
            <w:tcBorders>
              <w:top w:val="single" w:sz="4" w:space="0" w:color="auto"/>
              <w:left w:val="single" w:sz="4" w:space="0" w:color="auto"/>
              <w:bottom w:val="single" w:sz="4" w:space="0" w:color="auto"/>
              <w:right w:val="single" w:sz="4" w:space="0" w:color="auto"/>
            </w:tcBorders>
            <w:hideMark/>
          </w:tcPr>
          <w:p w:rsidR="00D51F6E" w:rsidRPr="00CB6B7D" w:rsidRDefault="00D51F6E" w:rsidP="00E45CF2">
            <w:pPr>
              <w:spacing w:line="276" w:lineRule="auto"/>
              <w:rPr>
                <w:rFonts w:ascii="Arial" w:hAnsi="Arial" w:cs="Arial"/>
                <w:lang w:eastAsia="en-US"/>
              </w:rPr>
            </w:pPr>
            <w:r w:rsidRPr="00CB6B7D">
              <w:rPr>
                <w:rFonts w:ascii="Arial" w:hAnsi="Arial" w:cs="Arial"/>
                <w:lang w:eastAsia="en-US"/>
              </w:rPr>
              <w:t>Звероводство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highlight w:val="yellow"/>
                <w:lang w:eastAsia="en-US"/>
              </w:rPr>
            </w:pPr>
          </w:p>
        </w:tc>
      </w:tr>
      <w:tr w:rsidR="00D51F6E" w:rsidRPr="00E45CF2" w:rsidTr="00B06A7C">
        <w:trPr>
          <w:jc w:val="center"/>
        </w:trPr>
        <w:tc>
          <w:tcPr>
            <w:tcW w:w="0" w:type="auto"/>
            <w:vMerge/>
            <w:tcBorders>
              <w:left w:val="single" w:sz="4" w:space="0" w:color="auto"/>
              <w:right w:val="single" w:sz="4" w:space="0" w:color="auto"/>
            </w:tcBorders>
            <w:vAlign w:val="center"/>
            <w:hideMark/>
          </w:tcPr>
          <w:p w:rsidR="00D51F6E" w:rsidRPr="00CB6B7D" w:rsidRDefault="00D51F6E" w:rsidP="00E45CF2">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spacing w:line="276" w:lineRule="auto"/>
              <w:rPr>
                <w:rFonts w:ascii="Arial" w:hAnsi="Arial" w:cs="Arial"/>
                <w:lang w:eastAsia="en-US"/>
              </w:rPr>
            </w:pPr>
            <w:r w:rsidRPr="00CB6B7D">
              <w:rPr>
                <w:rFonts w:ascii="Arial" w:hAnsi="Arial" w:cs="Arial"/>
                <w:lang w:eastAsia="en-US"/>
              </w:rPr>
              <w:t>1.10</w:t>
            </w:r>
          </w:p>
        </w:tc>
        <w:tc>
          <w:tcPr>
            <w:tcW w:w="1048" w:type="pct"/>
            <w:tcBorders>
              <w:top w:val="single" w:sz="4" w:space="0" w:color="auto"/>
              <w:left w:val="single" w:sz="4" w:space="0" w:color="auto"/>
              <w:bottom w:val="single" w:sz="4" w:space="0" w:color="auto"/>
              <w:right w:val="single" w:sz="4" w:space="0" w:color="auto"/>
            </w:tcBorders>
            <w:hideMark/>
          </w:tcPr>
          <w:p w:rsidR="00D51F6E" w:rsidRPr="00CB6B7D" w:rsidRDefault="00D51F6E" w:rsidP="00E45CF2">
            <w:pPr>
              <w:spacing w:line="276" w:lineRule="auto"/>
              <w:rPr>
                <w:rFonts w:ascii="Arial" w:hAnsi="Arial" w:cs="Arial"/>
                <w:lang w:eastAsia="en-US"/>
              </w:rPr>
            </w:pPr>
            <w:r w:rsidRPr="00CB6B7D">
              <w:rPr>
                <w:rFonts w:ascii="Arial" w:hAnsi="Arial" w:cs="Arial"/>
                <w:lang w:eastAsia="en-US"/>
              </w:rPr>
              <w:t>Птицеводство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highlight w:val="yellow"/>
                <w:lang w:eastAsia="en-US"/>
              </w:rPr>
            </w:pPr>
          </w:p>
        </w:tc>
      </w:tr>
      <w:tr w:rsidR="00D51F6E" w:rsidRPr="00E45CF2" w:rsidTr="00B06A7C">
        <w:trPr>
          <w:jc w:val="center"/>
        </w:trPr>
        <w:tc>
          <w:tcPr>
            <w:tcW w:w="0" w:type="auto"/>
            <w:vMerge/>
            <w:tcBorders>
              <w:left w:val="single" w:sz="4" w:space="0" w:color="auto"/>
              <w:right w:val="single" w:sz="4" w:space="0" w:color="auto"/>
            </w:tcBorders>
            <w:vAlign w:val="center"/>
            <w:hideMark/>
          </w:tcPr>
          <w:p w:rsidR="00D51F6E" w:rsidRPr="00CB6B7D" w:rsidRDefault="00D51F6E" w:rsidP="00E45CF2">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spacing w:line="276" w:lineRule="auto"/>
              <w:rPr>
                <w:rFonts w:ascii="Arial" w:hAnsi="Arial" w:cs="Arial"/>
                <w:lang w:eastAsia="en-US"/>
              </w:rPr>
            </w:pPr>
            <w:r w:rsidRPr="00CB6B7D">
              <w:rPr>
                <w:rFonts w:ascii="Arial" w:hAnsi="Arial" w:cs="Arial"/>
                <w:lang w:eastAsia="en-US"/>
              </w:rPr>
              <w:t>1.11</w:t>
            </w:r>
          </w:p>
        </w:tc>
        <w:tc>
          <w:tcPr>
            <w:tcW w:w="1048" w:type="pct"/>
            <w:tcBorders>
              <w:top w:val="single" w:sz="4" w:space="0" w:color="auto"/>
              <w:left w:val="single" w:sz="4" w:space="0" w:color="auto"/>
              <w:bottom w:val="single" w:sz="4" w:space="0" w:color="auto"/>
              <w:right w:val="single" w:sz="4" w:space="0" w:color="auto"/>
            </w:tcBorders>
            <w:hideMark/>
          </w:tcPr>
          <w:p w:rsidR="00D51F6E" w:rsidRPr="00CB6B7D" w:rsidRDefault="00D51F6E" w:rsidP="00E45CF2">
            <w:pPr>
              <w:spacing w:line="276" w:lineRule="auto"/>
              <w:rPr>
                <w:rStyle w:val="19"/>
                <w:rFonts w:ascii="Arial" w:hAnsi="Arial" w:cs="Arial"/>
                <w:color w:val="000000"/>
                <w:sz w:val="20"/>
                <w:szCs w:val="20"/>
              </w:rPr>
            </w:pPr>
            <w:r w:rsidRPr="00CB6B7D">
              <w:rPr>
                <w:rFonts w:ascii="Arial" w:hAnsi="Arial" w:cs="Arial"/>
                <w:lang w:eastAsia="en-US"/>
              </w:rPr>
              <w:t>Свиноводство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highlight w:val="yellow"/>
                <w:lang w:eastAsia="en-US"/>
              </w:rPr>
            </w:pPr>
          </w:p>
        </w:tc>
      </w:tr>
      <w:tr w:rsidR="00D51F6E" w:rsidRPr="00E45CF2" w:rsidTr="00B06A7C">
        <w:trPr>
          <w:jc w:val="center"/>
        </w:trPr>
        <w:tc>
          <w:tcPr>
            <w:tcW w:w="0" w:type="auto"/>
            <w:vMerge/>
            <w:tcBorders>
              <w:left w:val="single" w:sz="4" w:space="0" w:color="auto"/>
              <w:right w:val="single" w:sz="4" w:space="0" w:color="auto"/>
            </w:tcBorders>
            <w:vAlign w:val="center"/>
            <w:hideMark/>
          </w:tcPr>
          <w:p w:rsidR="00D51F6E" w:rsidRPr="00CB6B7D" w:rsidRDefault="00D51F6E" w:rsidP="00E45CF2">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spacing w:line="276" w:lineRule="auto"/>
              <w:rPr>
                <w:rFonts w:ascii="Arial" w:hAnsi="Arial" w:cs="Arial"/>
                <w:color w:val="000000"/>
                <w:lang w:eastAsia="en-US"/>
              </w:rPr>
            </w:pPr>
            <w:r w:rsidRPr="00CB6B7D">
              <w:rPr>
                <w:rFonts w:ascii="Arial" w:hAnsi="Arial" w:cs="Arial"/>
                <w:color w:val="000000"/>
                <w:lang w:eastAsia="en-US"/>
              </w:rPr>
              <w:t>1.12</w:t>
            </w:r>
          </w:p>
        </w:tc>
        <w:tc>
          <w:tcPr>
            <w:tcW w:w="1048" w:type="pct"/>
            <w:tcBorders>
              <w:top w:val="single" w:sz="4" w:space="0" w:color="auto"/>
              <w:left w:val="single" w:sz="4" w:space="0" w:color="auto"/>
              <w:bottom w:val="single" w:sz="4" w:space="0" w:color="auto"/>
              <w:right w:val="single" w:sz="4" w:space="0" w:color="auto"/>
            </w:tcBorders>
            <w:hideMark/>
          </w:tcPr>
          <w:p w:rsidR="00D51F6E" w:rsidRPr="00CB6B7D" w:rsidRDefault="00D51F6E" w:rsidP="00E45CF2">
            <w:pPr>
              <w:spacing w:line="276" w:lineRule="auto"/>
              <w:rPr>
                <w:rFonts w:ascii="Arial" w:hAnsi="Arial" w:cs="Arial"/>
                <w:lang w:eastAsia="en-US"/>
              </w:rPr>
            </w:pPr>
            <w:r w:rsidRPr="00CB6B7D">
              <w:rPr>
                <w:rFonts w:ascii="Arial" w:hAnsi="Arial" w:cs="Arial"/>
                <w:lang w:eastAsia="en-US"/>
              </w:rPr>
              <w:t>Пчеловодство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highlight w:val="yellow"/>
                <w:lang w:eastAsia="en-US"/>
              </w:rPr>
            </w:pPr>
          </w:p>
        </w:tc>
      </w:tr>
      <w:tr w:rsidR="00D51F6E" w:rsidRPr="00E45CF2" w:rsidTr="00B06A7C">
        <w:trPr>
          <w:trHeight w:val="250"/>
          <w:jc w:val="center"/>
        </w:trPr>
        <w:tc>
          <w:tcPr>
            <w:tcW w:w="0" w:type="auto"/>
            <w:vMerge/>
            <w:tcBorders>
              <w:left w:val="single" w:sz="4" w:space="0" w:color="auto"/>
              <w:right w:val="single" w:sz="4" w:space="0" w:color="auto"/>
            </w:tcBorders>
            <w:vAlign w:val="center"/>
            <w:hideMark/>
          </w:tcPr>
          <w:p w:rsidR="00D51F6E" w:rsidRPr="00CB6B7D" w:rsidRDefault="00D51F6E" w:rsidP="00E45CF2">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spacing w:line="276" w:lineRule="auto"/>
              <w:rPr>
                <w:rFonts w:ascii="Arial" w:hAnsi="Arial" w:cs="Arial"/>
                <w:color w:val="000000"/>
                <w:lang w:eastAsia="en-US"/>
              </w:rPr>
            </w:pPr>
            <w:r w:rsidRPr="00CB6B7D">
              <w:rPr>
                <w:rFonts w:ascii="Arial" w:hAnsi="Arial" w:cs="Arial"/>
                <w:color w:val="000000"/>
                <w:lang w:eastAsia="en-US"/>
              </w:rPr>
              <w:t>1.13</w:t>
            </w:r>
          </w:p>
        </w:tc>
        <w:tc>
          <w:tcPr>
            <w:tcW w:w="1048" w:type="pct"/>
            <w:tcBorders>
              <w:top w:val="single" w:sz="4" w:space="0" w:color="auto"/>
              <w:left w:val="single" w:sz="4" w:space="0" w:color="auto"/>
              <w:bottom w:val="single" w:sz="4" w:space="0" w:color="auto"/>
              <w:right w:val="single" w:sz="4" w:space="0" w:color="auto"/>
            </w:tcBorders>
            <w:hideMark/>
          </w:tcPr>
          <w:p w:rsidR="00D51F6E" w:rsidRPr="00CB6B7D" w:rsidRDefault="00D51F6E" w:rsidP="00E45CF2">
            <w:pPr>
              <w:spacing w:line="276" w:lineRule="auto"/>
              <w:rPr>
                <w:rFonts w:ascii="Arial" w:hAnsi="Arial" w:cs="Arial"/>
                <w:lang w:eastAsia="en-US"/>
              </w:rPr>
            </w:pPr>
            <w:r w:rsidRPr="00CB6B7D">
              <w:rPr>
                <w:rFonts w:ascii="Arial" w:hAnsi="Arial" w:cs="Arial"/>
                <w:lang w:eastAsia="en-US"/>
              </w:rPr>
              <w:t>Рыбоводство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highlight w:val="yellow"/>
                <w:lang w:eastAsia="en-US"/>
              </w:rPr>
            </w:pPr>
          </w:p>
        </w:tc>
      </w:tr>
      <w:tr w:rsidR="00D51F6E" w:rsidRPr="00E45CF2" w:rsidTr="00B06A7C">
        <w:trPr>
          <w:trHeight w:val="250"/>
          <w:jc w:val="center"/>
        </w:trPr>
        <w:tc>
          <w:tcPr>
            <w:tcW w:w="0" w:type="auto"/>
            <w:vMerge/>
            <w:tcBorders>
              <w:left w:val="single" w:sz="4" w:space="0" w:color="auto"/>
              <w:right w:val="single" w:sz="4" w:space="0" w:color="auto"/>
            </w:tcBorders>
            <w:vAlign w:val="center"/>
            <w:hideMark/>
          </w:tcPr>
          <w:p w:rsidR="00D51F6E" w:rsidRPr="00CB6B7D" w:rsidRDefault="00D51F6E" w:rsidP="00E45CF2">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spacing w:line="276" w:lineRule="auto"/>
              <w:rPr>
                <w:rFonts w:ascii="Arial" w:hAnsi="Arial" w:cs="Arial"/>
                <w:lang w:eastAsia="en-US"/>
              </w:rPr>
            </w:pPr>
            <w:r w:rsidRPr="00CB6B7D">
              <w:rPr>
                <w:rFonts w:ascii="Arial" w:hAnsi="Arial" w:cs="Arial"/>
                <w:lang w:eastAsia="en-US"/>
              </w:rPr>
              <w:t>1.15</w:t>
            </w:r>
          </w:p>
        </w:tc>
        <w:tc>
          <w:tcPr>
            <w:tcW w:w="104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spacing w:line="276" w:lineRule="auto"/>
              <w:rPr>
                <w:rStyle w:val="19"/>
                <w:rFonts w:ascii="Arial" w:hAnsi="Arial" w:cs="Arial"/>
                <w:color w:val="000000"/>
                <w:sz w:val="20"/>
                <w:szCs w:val="20"/>
              </w:rPr>
            </w:pPr>
            <w:r w:rsidRPr="00CB6B7D">
              <w:rPr>
                <w:rFonts w:ascii="Arial" w:hAnsi="Arial" w:cs="Arial"/>
                <w:lang w:eastAsia="en-US"/>
              </w:rPr>
              <w:t>Хранение и переработка сельскохозяйственной продукции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highlight w:val="yellow"/>
                <w:lang w:eastAsia="en-US"/>
              </w:rPr>
            </w:pPr>
          </w:p>
        </w:tc>
      </w:tr>
      <w:tr w:rsidR="00D51F6E" w:rsidRPr="00E45CF2" w:rsidTr="00B06A7C">
        <w:trPr>
          <w:trHeight w:val="250"/>
          <w:jc w:val="center"/>
        </w:trPr>
        <w:tc>
          <w:tcPr>
            <w:tcW w:w="0" w:type="auto"/>
            <w:vMerge/>
            <w:tcBorders>
              <w:left w:val="single" w:sz="4" w:space="0" w:color="auto"/>
              <w:right w:val="single" w:sz="4" w:space="0" w:color="auto"/>
            </w:tcBorders>
            <w:vAlign w:val="center"/>
            <w:hideMark/>
          </w:tcPr>
          <w:p w:rsidR="00D51F6E" w:rsidRPr="00CB6B7D" w:rsidRDefault="00D51F6E" w:rsidP="00E45CF2">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spacing w:line="276" w:lineRule="auto"/>
              <w:rPr>
                <w:rFonts w:ascii="Arial" w:hAnsi="Arial" w:cs="Arial"/>
                <w:color w:val="000000"/>
                <w:lang w:eastAsia="en-US"/>
              </w:rPr>
            </w:pPr>
            <w:r w:rsidRPr="00CB6B7D">
              <w:rPr>
                <w:rFonts w:ascii="Arial" w:hAnsi="Arial" w:cs="Arial"/>
                <w:color w:val="000000"/>
                <w:lang w:eastAsia="en-US"/>
              </w:rPr>
              <w:t>1.14</w:t>
            </w:r>
          </w:p>
        </w:tc>
        <w:tc>
          <w:tcPr>
            <w:tcW w:w="104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spacing w:line="276" w:lineRule="auto"/>
              <w:rPr>
                <w:rFonts w:ascii="Arial" w:hAnsi="Arial" w:cs="Arial"/>
                <w:lang w:eastAsia="en-US"/>
              </w:rPr>
            </w:pPr>
            <w:r w:rsidRPr="00CB6B7D">
              <w:rPr>
                <w:rFonts w:ascii="Arial" w:hAnsi="Arial" w:cs="Arial"/>
                <w:lang w:eastAsia="en-US"/>
              </w:rPr>
              <w:t>Научное обеспечение сельского хозяйства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highlight w:val="yellow"/>
                <w:lang w:eastAsia="en-US"/>
              </w:rPr>
            </w:pPr>
          </w:p>
        </w:tc>
      </w:tr>
      <w:tr w:rsidR="00D51F6E" w:rsidRPr="00E45CF2" w:rsidTr="00B06A7C">
        <w:trPr>
          <w:trHeight w:val="250"/>
          <w:jc w:val="center"/>
        </w:trPr>
        <w:tc>
          <w:tcPr>
            <w:tcW w:w="0" w:type="auto"/>
            <w:vMerge/>
            <w:tcBorders>
              <w:left w:val="single" w:sz="4" w:space="0" w:color="auto"/>
              <w:right w:val="single" w:sz="4" w:space="0" w:color="auto"/>
            </w:tcBorders>
            <w:vAlign w:val="center"/>
            <w:hideMark/>
          </w:tcPr>
          <w:p w:rsidR="00D51F6E" w:rsidRPr="00CB6B7D" w:rsidRDefault="00D51F6E" w:rsidP="00E45CF2">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spacing w:line="276" w:lineRule="auto"/>
              <w:rPr>
                <w:rFonts w:ascii="Arial" w:hAnsi="Arial" w:cs="Arial"/>
                <w:lang w:eastAsia="en-US"/>
              </w:rPr>
            </w:pPr>
            <w:r w:rsidRPr="00CB6B7D">
              <w:rPr>
                <w:rFonts w:ascii="Arial" w:hAnsi="Arial" w:cs="Arial"/>
                <w:lang w:eastAsia="en-US"/>
              </w:rPr>
              <w:t>1.17</w:t>
            </w:r>
          </w:p>
        </w:tc>
        <w:tc>
          <w:tcPr>
            <w:tcW w:w="104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spacing w:line="276" w:lineRule="auto"/>
              <w:rPr>
                <w:rFonts w:ascii="Arial" w:hAnsi="Arial" w:cs="Arial"/>
                <w:lang w:eastAsia="en-US"/>
              </w:rPr>
            </w:pPr>
            <w:r w:rsidRPr="00CB6B7D">
              <w:rPr>
                <w:rFonts w:ascii="Arial" w:hAnsi="Arial" w:cs="Arial"/>
                <w:lang w:eastAsia="en-US"/>
              </w:rPr>
              <w:t>Питомники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highlight w:val="yellow"/>
                <w:lang w:eastAsia="en-US"/>
              </w:rPr>
            </w:pPr>
          </w:p>
        </w:tc>
      </w:tr>
      <w:tr w:rsidR="00D51F6E" w:rsidRPr="00E45CF2" w:rsidTr="00B06A7C">
        <w:trPr>
          <w:trHeight w:val="250"/>
          <w:jc w:val="center"/>
        </w:trPr>
        <w:tc>
          <w:tcPr>
            <w:tcW w:w="0" w:type="auto"/>
            <w:vMerge/>
            <w:tcBorders>
              <w:left w:val="single" w:sz="4" w:space="0" w:color="auto"/>
              <w:right w:val="single" w:sz="4" w:space="0" w:color="auto"/>
            </w:tcBorders>
            <w:vAlign w:val="center"/>
            <w:hideMark/>
          </w:tcPr>
          <w:p w:rsidR="00D51F6E" w:rsidRPr="00CB6B7D" w:rsidRDefault="00D51F6E" w:rsidP="00E45CF2">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spacing w:line="276" w:lineRule="auto"/>
              <w:rPr>
                <w:rFonts w:ascii="Arial" w:hAnsi="Arial" w:cs="Arial"/>
                <w:lang w:eastAsia="en-US"/>
              </w:rPr>
            </w:pPr>
            <w:r w:rsidRPr="00CB6B7D">
              <w:rPr>
                <w:rFonts w:ascii="Arial" w:hAnsi="Arial" w:cs="Arial"/>
                <w:lang w:eastAsia="en-US"/>
              </w:rPr>
              <w:t>1.18</w:t>
            </w:r>
          </w:p>
        </w:tc>
        <w:tc>
          <w:tcPr>
            <w:tcW w:w="104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spacing w:line="276" w:lineRule="auto"/>
              <w:rPr>
                <w:rStyle w:val="19"/>
                <w:rFonts w:ascii="Arial" w:hAnsi="Arial" w:cs="Arial"/>
                <w:color w:val="000000"/>
                <w:sz w:val="20"/>
                <w:szCs w:val="20"/>
              </w:rPr>
            </w:pPr>
            <w:r w:rsidRPr="00CB6B7D">
              <w:rPr>
                <w:rFonts w:ascii="Arial" w:hAnsi="Arial" w:cs="Arial"/>
                <w:lang w:eastAsia="en-US"/>
              </w:rPr>
              <w:t xml:space="preserve">Обеспечение </w:t>
            </w:r>
            <w:r w:rsidRPr="00CB6B7D">
              <w:rPr>
                <w:rFonts w:ascii="Arial" w:hAnsi="Arial" w:cs="Arial"/>
                <w:lang w:eastAsia="en-US"/>
              </w:rPr>
              <w:lastRenderedPageBreak/>
              <w:t>сельскохозяйственного производства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highlight w:val="yellow"/>
                <w:lang w:eastAsia="en-US"/>
              </w:rPr>
            </w:pPr>
          </w:p>
        </w:tc>
      </w:tr>
      <w:tr w:rsidR="00D51F6E" w:rsidRPr="00E45CF2" w:rsidTr="00B06A7C">
        <w:trPr>
          <w:jc w:val="center"/>
        </w:trPr>
        <w:tc>
          <w:tcPr>
            <w:tcW w:w="1001" w:type="pct"/>
            <w:vMerge/>
            <w:tcBorders>
              <w:left w:val="single" w:sz="4" w:space="0" w:color="auto"/>
              <w:right w:val="single" w:sz="4" w:space="0" w:color="auto"/>
            </w:tcBorders>
            <w:vAlign w:val="center"/>
          </w:tcPr>
          <w:p w:rsidR="00D51F6E" w:rsidRPr="00CB6B7D" w:rsidRDefault="00D51F6E" w:rsidP="00E45CF2">
            <w:pPr>
              <w:pStyle w:val="45"/>
              <w:shd w:val="clear" w:color="auto" w:fill="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widowControl w:val="0"/>
              <w:spacing w:line="276" w:lineRule="auto"/>
              <w:rPr>
                <w:rFonts w:ascii="Arial" w:hAnsi="Arial" w:cs="Arial"/>
                <w:color w:val="000000"/>
                <w:lang w:eastAsia="en-US"/>
              </w:rPr>
            </w:pPr>
            <w:r w:rsidRPr="00CB6B7D">
              <w:rPr>
                <w:rFonts w:ascii="Arial" w:hAnsi="Arial" w:cs="Arial"/>
                <w:color w:val="000000"/>
              </w:rPr>
              <w:t>3.1</w:t>
            </w:r>
          </w:p>
        </w:tc>
        <w:tc>
          <w:tcPr>
            <w:tcW w:w="1048"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widowControl w:val="0"/>
              <w:spacing w:line="276" w:lineRule="auto"/>
              <w:rPr>
                <w:rStyle w:val="53"/>
                <w:rFonts w:ascii="Arial" w:eastAsia="Calibri" w:hAnsi="Arial" w:cs="Arial"/>
                <w:b w:val="0"/>
                <w:i w:val="0"/>
                <w:color w:val="000000"/>
                <w:sz w:val="20"/>
                <w:szCs w:val="20"/>
                <w:u w:val="none"/>
                <w:lang w:eastAsia="en-US"/>
              </w:rPr>
            </w:pPr>
            <w:r w:rsidRPr="00CB6B7D">
              <w:rPr>
                <w:rStyle w:val="53"/>
                <w:rFonts w:ascii="Arial" w:hAnsi="Arial" w:cs="Arial"/>
                <w:b w:val="0"/>
                <w:i w:val="0"/>
                <w:sz w:val="20"/>
                <w:szCs w:val="20"/>
                <w:u w:val="none"/>
              </w:rPr>
              <w:t>Коммунальное обслуживание</w:t>
            </w:r>
          </w:p>
        </w:tc>
        <w:tc>
          <w:tcPr>
            <w:tcW w:w="1573"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E45CF2">
            <w:pPr>
              <w:pStyle w:val="29"/>
              <w:rPr>
                <w:rFonts w:ascii="Arial" w:hAnsi="Arial" w:cs="Arial"/>
                <w:sz w:val="20"/>
                <w:szCs w:val="20"/>
              </w:rPr>
            </w:pPr>
            <w:r w:rsidRPr="00CB6B7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B6B7D">
              <w:rPr>
                <w:rFonts w:ascii="Arial" w:hAnsi="Arial" w:cs="Arial"/>
                <w:sz w:val="20"/>
                <w:szCs w:val="20"/>
              </w:rPr>
              <w:t>не подлежат установлению.</w:t>
            </w:r>
          </w:p>
          <w:p w:rsidR="00D51F6E" w:rsidRPr="00CB6B7D" w:rsidRDefault="00D51F6E" w:rsidP="00E45CF2">
            <w:pPr>
              <w:rPr>
                <w:rFonts w:ascii="Arial" w:eastAsia="SimSun" w:hAnsi="Arial" w:cs="Arial"/>
                <w:color w:val="000000"/>
                <w:lang w:eastAsia="zh-CN"/>
              </w:rPr>
            </w:pPr>
            <w:r w:rsidRPr="00CB6B7D">
              <w:rPr>
                <w:rFonts w:ascii="Arial" w:eastAsia="SimSun" w:hAnsi="Arial" w:cs="Arial"/>
                <w:color w:val="000000"/>
                <w:lang w:eastAsia="zh-CN"/>
              </w:rPr>
              <w:t xml:space="preserve">Предельная высота объекта не подлежит </w:t>
            </w:r>
            <w:r w:rsidRPr="00CB6B7D">
              <w:rPr>
                <w:rFonts w:ascii="Arial" w:eastAsia="SimSun" w:hAnsi="Arial" w:cs="Arial"/>
                <w:color w:val="000000"/>
                <w:lang w:eastAsia="zh-CN"/>
              </w:rPr>
              <w:lastRenderedPageBreak/>
              <w:t>установлению.</w:t>
            </w:r>
          </w:p>
          <w:p w:rsidR="00D51F6E" w:rsidRPr="00CB6B7D" w:rsidRDefault="00D51F6E" w:rsidP="00E45CF2">
            <w:pPr>
              <w:pStyle w:val="45"/>
              <w:shd w:val="clear" w:color="auto" w:fill="auto"/>
              <w:spacing w:line="240" w:lineRule="auto"/>
              <w:rPr>
                <w:rFonts w:ascii="Arial" w:eastAsia="SimSun" w:hAnsi="Arial" w:cs="Arial"/>
                <w:i w:val="0"/>
                <w:color w:val="000000"/>
                <w:sz w:val="20"/>
                <w:szCs w:val="20"/>
                <w:lang w:eastAsia="zh-CN"/>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D51F6E" w:rsidRPr="00CB6B7D" w:rsidRDefault="00D51F6E" w:rsidP="00E45CF2">
            <w:pPr>
              <w:rPr>
                <w:rFonts w:ascii="Arial" w:eastAsia="SimSun" w:hAnsi="Arial" w:cs="Arial"/>
                <w:color w:val="000000"/>
                <w:lang w:eastAsia="zh-CN"/>
              </w:rPr>
            </w:pPr>
            <w:r w:rsidRPr="00CB6B7D">
              <w:rPr>
                <w:rFonts w:ascii="Arial" w:eastAsia="SimSun" w:hAnsi="Arial" w:cs="Arial"/>
                <w:color w:val="000000"/>
                <w:lang w:eastAsia="zh-CN"/>
              </w:rPr>
              <w:t>Основные расчетные показатели в соответствии с техническими регламентами.</w:t>
            </w:r>
          </w:p>
        </w:tc>
        <w:tc>
          <w:tcPr>
            <w:tcW w:w="1013"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widowControl w:val="0"/>
              <w:spacing w:line="276" w:lineRule="auto"/>
              <w:ind w:firstLine="142"/>
              <w:jc w:val="both"/>
              <w:rPr>
                <w:rFonts w:ascii="Arial" w:hAnsi="Arial" w:cs="Arial"/>
                <w:lang w:eastAsia="en-US"/>
              </w:rPr>
            </w:pPr>
            <w:r w:rsidRPr="00CB6B7D">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D51F6E" w:rsidRPr="00E45CF2" w:rsidTr="00B06A7C">
        <w:trPr>
          <w:jc w:val="center"/>
        </w:trPr>
        <w:tc>
          <w:tcPr>
            <w:tcW w:w="1001" w:type="pct"/>
            <w:vMerge/>
            <w:tcBorders>
              <w:left w:val="single" w:sz="4" w:space="0" w:color="auto"/>
              <w:bottom w:val="single" w:sz="4" w:space="0" w:color="auto"/>
              <w:right w:val="single" w:sz="4" w:space="0" w:color="auto"/>
            </w:tcBorders>
            <w:vAlign w:val="center"/>
          </w:tcPr>
          <w:p w:rsidR="00D51F6E" w:rsidRPr="00CB6B7D" w:rsidRDefault="00D51F6E" w:rsidP="00E45CF2">
            <w:pPr>
              <w:pStyle w:val="45"/>
              <w:shd w:val="clear" w:color="auto" w:fill="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widowControl w:val="0"/>
              <w:spacing w:line="276" w:lineRule="auto"/>
              <w:rPr>
                <w:rFonts w:ascii="Arial" w:hAnsi="Arial" w:cs="Arial"/>
                <w:color w:val="000000"/>
              </w:rPr>
            </w:pPr>
            <w:r w:rsidRPr="00CB6B7D">
              <w:rPr>
                <w:rFonts w:ascii="Arial" w:hAnsi="Arial" w:cs="Arial"/>
              </w:rPr>
              <w:t>12.0</w:t>
            </w:r>
          </w:p>
        </w:tc>
        <w:tc>
          <w:tcPr>
            <w:tcW w:w="1048"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widowControl w:val="0"/>
              <w:spacing w:line="276" w:lineRule="auto"/>
              <w:rPr>
                <w:rStyle w:val="53"/>
                <w:rFonts w:ascii="Arial" w:hAnsi="Arial" w:cs="Arial"/>
                <w:b w:val="0"/>
                <w:i w:val="0"/>
                <w:sz w:val="20"/>
                <w:szCs w:val="20"/>
                <w:u w:val="none"/>
              </w:rPr>
            </w:pPr>
            <w:r w:rsidRPr="00CB6B7D">
              <w:rPr>
                <w:rFonts w:ascii="Arial" w:hAnsi="Arial" w:cs="Arial"/>
              </w:rPr>
              <w:t>Земельные участки (территории) общего пользования</w:t>
            </w:r>
          </w:p>
        </w:tc>
        <w:tc>
          <w:tcPr>
            <w:tcW w:w="1573"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pStyle w:val="45"/>
              <w:shd w:val="clear" w:color="auto" w:fill="auto"/>
              <w:spacing w:line="240" w:lineRule="auto"/>
              <w:ind w:firstLine="142"/>
              <w:contextualSpacing/>
              <w:jc w:val="left"/>
              <w:rPr>
                <w:rFonts w:ascii="Arial" w:hAnsi="Arial" w:cs="Arial"/>
                <w:i w:val="0"/>
                <w:sz w:val="20"/>
                <w:szCs w:val="20"/>
              </w:rPr>
            </w:pPr>
            <w:r w:rsidRPr="00CB6B7D">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13"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widowControl w:val="0"/>
              <w:spacing w:line="276" w:lineRule="auto"/>
              <w:ind w:firstLine="142"/>
              <w:jc w:val="both"/>
              <w:rPr>
                <w:rFonts w:ascii="Arial" w:hAnsi="Arial" w:cs="Arial"/>
              </w:rPr>
            </w:pPr>
            <w:r w:rsidRPr="00CB6B7D">
              <w:rPr>
                <w:rFonts w:ascii="Arial" w:hAnsi="Arial" w:cs="Arial"/>
                <w:lang w:eastAsia="en-US"/>
              </w:rPr>
              <w:t>Использование ЗУ в соответствии с федеральными законами.</w:t>
            </w:r>
          </w:p>
        </w:tc>
      </w:tr>
      <w:tr w:rsidR="00D51F6E" w:rsidRPr="00E45CF2" w:rsidTr="00B06A7C">
        <w:trPr>
          <w:jc w:val="center"/>
        </w:trPr>
        <w:tc>
          <w:tcPr>
            <w:tcW w:w="1001" w:type="pct"/>
            <w:vMerge w:val="restart"/>
            <w:tcBorders>
              <w:top w:val="single" w:sz="4" w:space="0" w:color="auto"/>
              <w:left w:val="single" w:sz="4" w:space="0" w:color="auto"/>
              <w:right w:val="single" w:sz="4" w:space="0" w:color="auto"/>
            </w:tcBorders>
            <w:vAlign w:val="center"/>
            <w:hideMark/>
          </w:tcPr>
          <w:p w:rsidR="00D51F6E" w:rsidRPr="00CB6B7D" w:rsidRDefault="00D51F6E" w:rsidP="00E45CF2">
            <w:pPr>
              <w:pStyle w:val="45"/>
              <w:shd w:val="clear" w:color="auto" w:fill="auto"/>
              <w:rPr>
                <w:rFonts w:ascii="Arial" w:hAnsi="Arial" w:cs="Arial"/>
                <w:i w:val="0"/>
                <w:sz w:val="20"/>
                <w:szCs w:val="20"/>
              </w:rPr>
            </w:pPr>
            <w:r w:rsidRPr="00CB6B7D">
              <w:rPr>
                <w:rFonts w:ascii="Arial" w:hAnsi="Arial" w:cs="Arial"/>
                <w:i w:val="0"/>
                <w:sz w:val="20"/>
                <w:szCs w:val="20"/>
              </w:rPr>
              <w:t>Вспомогательный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spacing w:line="276" w:lineRule="auto"/>
              <w:rPr>
                <w:rFonts w:ascii="Arial" w:hAnsi="Arial" w:cs="Arial"/>
                <w:lang w:eastAsia="en-US"/>
              </w:rPr>
            </w:pPr>
            <w:r w:rsidRPr="00CB6B7D">
              <w:rPr>
                <w:rFonts w:ascii="Arial" w:hAnsi="Arial" w:cs="Arial"/>
                <w:color w:val="000000"/>
                <w:lang w:eastAsia="en-US"/>
              </w:rPr>
              <w:t>3.1</w:t>
            </w:r>
          </w:p>
        </w:tc>
        <w:tc>
          <w:tcPr>
            <w:tcW w:w="104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spacing w:line="276" w:lineRule="auto"/>
              <w:rPr>
                <w:rFonts w:ascii="Arial" w:hAnsi="Arial" w:cs="Arial"/>
                <w:i/>
                <w:lang w:eastAsia="en-US"/>
              </w:rPr>
            </w:pPr>
            <w:r w:rsidRPr="00CB6B7D">
              <w:rPr>
                <w:rStyle w:val="53"/>
                <w:rFonts w:ascii="Arial" w:eastAsia="Calibri" w:hAnsi="Arial" w:cs="Arial"/>
                <w:b w:val="0"/>
                <w:i w:val="0"/>
                <w:color w:val="000000"/>
                <w:sz w:val="20"/>
                <w:szCs w:val="20"/>
                <w:u w:val="none"/>
                <w:lang w:eastAsia="en-US"/>
              </w:rPr>
              <w:t>Коммунальное обслуживание</w:t>
            </w:r>
          </w:p>
        </w:tc>
        <w:tc>
          <w:tcPr>
            <w:tcW w:w="1573"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E45CF2">
            <w:pPr>
              <w:pStyle w:val="29"/>
              <w:rPr>
                <w:rFonts w:ascii="Arial" w:hAnsi="Arial" w:cs="Arial"/>
                <w:sz w:val="20"/>
                <w:szCs w:val="20"/>
              </w:rPr>
            </w:pPr>
            <w:r w:rsidRPr="00CB6B7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B6B7D">
              <w:rPr>
                <w:rFonts w:ascii="Arial" w:hAnsi="Arial" w:cs="Arial"/>
                <w:sz w:val="20"/>
                <w:szCs w:val="20"/>
              </w:rPr>
              <w:t>не подлежат установлению.</w:t>
            </w:r>
          </w:p>
          <w:p w:rsidR="00D51F6E" w:rsidRPr="00CB6B7D" w:rsidRDefault="00D51F6E" w:rsidP="00E45CF2">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E45CF2">
            <w:pPr>
              <w:pStyle w:val="45"/>
              <w:shd w:val="clear" w:color="auto" w:fill="auto"/>
              <w:spacing w:line="240" w:lineRule="auto"/>
              <w:rPr>
                <w:rFonts w:ascii="Arial" w:eastAsia="SimSun" w:hAnsi="Arial" w:cs="Arial"/>
                <w:i w:val="0"/>
                <w:color w:val="000000"/>
                <w:sz w:val="20"/>
                <w:szCs w:val="20"/>
                <w:lang w:eastAsia="zh-CN"/>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D51F6E" w:rsidRPr="00CB6B7D" w:rsidRDefault="00D51F6E" w:rsidP="00E45CF2">
            <w:pPr>
              <w:rPr>
                <w:rFonts w:ascii="Arial" w:eastAsia="SimSun" w:hAnsi="Arial" w:cs="Arial"/>
                <w:color w:val="000000"/>
                <w:lang w:eastAsia="zh-CN"/>
              </w:rPr>
            </w:pPr>
            <w:r w:rsidRPr="00CB6B7D">
              <w:rPr>
                <w:rFonts w:ascii="Arial" w:eastAsia="SimSun" w:hAnsi="Arial" w:cs="Arial"/>
                <w:color w:val="000000"/>
                <w:lang w:eastAsia="zh-CN"/>
              </w:rPr>
              <w:t>Основные расчетные показатели в соответствии с техническими регламентами.</w:t>
            </w:r>
          </w:p>
          <w:p w:rsidR="00D51F6E" w:rsidRPr="00CB6B7D" w:rsidRDefault="00D51F6E" w:rsidP="00E45CF2">
            <w:pPr>
              <w:pStyle w:val="45"/>
              <w:shd w:val="clear" w:color="auto" w:fill="auto"/>
              <w:spacing w:line="240" w:lineRule="auto"/>
              <w:rPr>
                <w:rFonts w:ascii="Arial" w:hAnsi="Arial" w:cs="Arial"/>
                <w:i w:val="0"/>
                <w:sz w:val="20"/>
                <w:szCs w:val="20"/>
              </w:rPr>
            </w:pPr>
          </w:p>
        </w:tc>
        <w:tc>
          <w:tcPr>
            <w:tcW w:w="1013"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spacing w:line="276" w:lineRule="auto"/>
              <w:ind w:firstLine="142"/>
              <w:jc w:val="both"/>
              <w:rPr>
                <w:rFonts w:ascii="Arial" w:hAnsi="Arial" w:cs="Arial"/>
                <w:lang w:eastAsia="en-US"/>
              </w:rPr>
            </w:pPr>
            <w:r w:rsidRPr="00CB6B7D">
              <w:rPr>
                <w:rFonts w:ascii="Arial" w:hAnsi="Arial" w:cs="Arial"/>
                <w:lang w:eastAsia="en-US"/>
              </w:rPr>
              <w:t>Не допускается размещение объектов, требующих установления санитарно-защитных зон.</w:t>
            </w:r>
          </w:p>
          <w:p w:rsidR="00D51F6E" w:rsidRPr="00CB6B7D" w:rsidRDefault="00D51F6E" w:rsidP="00E45CF2">
            <w:pPr>
              <w:widowControl w:val="0"/>
              <w:spacing w:line="276" w:lineRule="auto"/>
              <w:ind w:firstLine="142"/>
              <w:jc w:val="both"/>
              <w:rPr>
                <w:rFonts w:ascii="Arial" w:hAnsi="Arial" w:cs="Arial"/>
                <w:i/>
                <w:lang w:eastAsia="en-US"/>
              </w:rPr>
            </w:pPr>
            <w:r w:rsidRPr="00CB6B7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D51F6E" w:rsidRPr="00E45CF2" w:rsidTr="00B06A7C">
        <w:trPr>
          <w:jc w:val="center"/>
        </w:trPr>
        <w:tc>
          <w:tcPr>
            <w:tcW w:w="1001" w:type="pct"/>
            <w:vMerge/>
            <w:tcBorders>
              <w:left w:val="single" w:sz="4" w:space="0" w:color="auto"/>
              <w:bottom w:val="single" w:sz="4" w:space="0" w:color="auto"/>
              <w:right w:val="single" w:sz="4" w:space="0" w:color="auto"/>
            </w:tcBorders>
            <w:vAlign w:val="center"/>
          </w:tcPr>
          <w:p w:rsidR="00D51F6E" w:rsidRPr="00CB6B7D" w:rsidRDefault="00D51F6E" w:rsidP="00E45CF2">
            <w:pPr>
              <w:pStyle w:val="45"/>
              <w:shd w:val="clear" w:color="auto" w:fill="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widowControl w:val="0"/>
              <w:spacing w:line="276" w:lineRule="auto"/>
              <w:rPr>
                <w:rFonts w:ascii="Arial" w:hAnsi="Arial" w:cs="Arial"/>
                <w:color w:val="000000"/>
                <w:lang w:eastAsia="en-US"/>
              </w:rPr>
            </w:pPr>
            <w:r w:rsidRPr="00CB6B7D">
              <w:rPr>
                <w:rFonts w:ascii="Arial" w:hAnsi="Arial" w:cs="Arial"/>
              </w:rPr>
              <w:t>12.0</w:t>
            </w:r>
          </w:p>
        </w:tc>
        <w:tc>
          <w:tcPr>
            <w:tcW w:w="1048"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widowControl w:val="0"/>
              <w:spacing w:line="276" w:lineRule="auto"/>
              <w:rPr>
                <w:rStyle w:val="53"/>
                <w:rFonts w:ascii="Arial" w:eastAsia="Calibri" w:hAnsi="Arial" w:cs="Arial"/>
                <w:b w:val="0"/>
                <w:i w:val="0"/>
                <w:color w:val="000000"/>
                <w:sz w:val="20"/>
                <w:szCs w:val="20"/>
                <w:u w:val="none"/>
                <w:lang w:eastAsia="en-US"/>
              </w:rPr>
            </w:pPr>
            <w:r w:rsidRPr="00CB6B7D">
              <w:rPr>
                <w:rFonts w:ascii="Arial" w:hAnsi="Arial" w:cs="Arial"/>
              </w:rPr>
              <w:t>Земельные участки (территории) общего пользования</w:t>
            </w:r>
          </w:p>
        </w:tc>
        <w:tc>
          <w:tcPr>
            <w:tcW w:w="1573"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rPr>
                <w:rFonts w:ascii="Arial" w:hAnsi="Arial" w:cs="Arial"/>
                <w:lang w:eastAsia="en-US"/>
              </w:rPr>
            </w:pPr>
            <w:r w:rsidRPr="00CB6B7D">
              <w:rPr>
                <w:rFonts w:ascii="Arial" w:hAnsi="Arial" w:cs="Arial"/>
                <w:lang w:eastAsia="en-US"/>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13"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widowControl w:val="0"/>
              <w:spacing w:line="276" w:lineRule="auto"/>
              <w:ind w:firstLine="142"/>
              <w:jc w:val="both"/>
              <w:rPr>
                <w:rFonts w:ascii="Arial" w:hAnsi="Arial" w:cs="Arial"/>
                <w:lang w:eastAsia="en-US"/>
              </w:rPr>
            </w:pPr>
            <w:r w:rsidRPr="00CB6B7D">
              <w:rPr>
                <w:rFonts w:ascii="Arial" w:hAnsi="Arial" w:cs="Arial"/>
                <w:lang w:eastAsia="en-US"/>
              </w:rPr>
              <w:t>Использование ЗУ в соответствии с федеральными законами.</w:t>
            </w:r>
          </w:p>
        </w:tc>
      </w:tr>
      <w:tr w:rsidR="00D51F6E" w:rsidRPr="00E45CF2" w:rsidTr="00B06A7C">
        <w:trPr>
          <w:trHeight w:val="477"/>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rPr>
                <w:rFonts w:ascii="Arial" w:hAnsi="Arial" w:cs="Arial"/>
                <w:i w:val="0"/>
                <w:sz w:val="20"/>
                <w:szCs w:val="20"/>
              </w:rPr>
            </w:pPr>
            <w:r w:rsidRPr="00CB6B7D">
              <w:rPr>
                <w:rFonts w:ascii="Arial" w:hAnsi="Arial" w:cs="Arial"/>
                <w:i w:val="0"/>
                <w:sz w:val="20"/>
                <w:szCs w:val="20"/>
              </w:rPr>
              <w:t>Условно разрешенный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spacing w:line="276" w:lineRule="auto"/>
              <w:rPr>
                <w:rFonts w:ascii="Arial" w:hAnsi="Arial" w:cs="Arial"/>
                <w:lang w:eastAsia="en-US"/>
              </w:rPr>
            </w:pPr>
            <w:r w:rsidRPr="00CB6B7D">
              <w:rPr>
                <w:rFonts w:ascii="Arial" w:hAnsi="Arial" w:cs="Arial"/>
                <w:lang w:eastAsia="en-US"/>
              </w:rPr>
              <w:t>3.10</w:t>
            </w:r>
          </w:p>
        </w:tc>
        <w:tc>
          <w:tcPr>
            <w:tcW w:w="104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spacing w:line="276" w:lineRule="auto"/>
              <w:rPr>
                <w:rFonts w:ascii="Arial" w:hAnsi="Arial" w:cs="Arial"/>
                <w:lang w:eastAsia="en-US"/>
              </w:rPr>
            </w:pPr>
            <w:r w:rsidRPr="00CB6B7D">
              <w:rPr>
                <w:rFonts w:ascii="Arial" w:hAnsi="Arial" w:cs="Arial"/>
                <w:lang w:eastAsia="en-US"/>
              </w:rPr>
              <w:t>Ветеринарное обслуживание</w:t>
            </w:r>
          </w:p>
        </w:tc>
        <w:tc>
          <w:tcPr>
            <w:tcW w:w="1573" w:type="pct"/>
            <w:vMerge w:val="restar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E45CF2">
            <w:pPr>
              <w:rPr>
                <w:rFonts w:ascii="Arial" w:eastAsia="SimSun" w:hAnsi="Arial" w:cs="Arial"/>
                <w:color w:val="000000"/>
                <w:lang w:eastAsia="zh-CN"/>
              </w:rPr>
            </w:pPr>
            <w:r w:rsidRPr="00CB6B7D">
              <w:rPr>
                <w:rFonts w:ascii="Arial" w:eastAsia="SimSun" w:hAnsi="Arial" w:cs="Arial"/>
                <w:color w:val="000000"/>
                <w:lang w:eastAsia="zh-CN"/>
              </w:rPr>
              <w:t xml:space="preserve">Минимальные отступы от границ </w:t>
            </w:r>
            <w:r w:rsidRPr="00CB6B7D">
              <w:rPr>
                <w:rFonts w:ascii="Arial" w:eastAsia="SimSun" w:hAnsi="Arial" w:cs="Arial"/>
                <w:color w:val="000000"/>
                <w:lang w:eastAsia="zh-CN"/>
              </w:rPr>
              <w:lastRenderedPageBreak/>
              <w:t>земельного участка в целях определения места допустимого размещения объекта не подлежат установлению.</w:t>
            </w:r>
          </w:p>
          <w:p w:rsidR="00D51F6E" w:rsidRPr="00CB6B7D" w:rsidRDefault="00D51F6E" w:rsidP="00E45CF2">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E45CF2">
            <w:pPr>
              <w:pStyle w:val="29"/>
              <w:rPr>
                <w:rFonts w:ascii="Arial" w:hAnsi="Arial" w:cs="Arial"/>
                <w:sz w:val="20"/>
                <w:szCs w:val="20"/>
              </w:rPr>
            </w:pPr>
            <w:r w:rsidRPr="00CB6B7D">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D51F6E" w:rsidRPr="00CB6B7D" w:rsidRDefault="00D51F6E" w:rsidP="007E4CCE">
            <w:pPr>
              <w:ind w:firstLine="142"/>
              <w:rPr>
                <w:rFonts w:ascii="Arial" w:hAnsi="Arial" w:cs="Arial"/>
                <w:i/>
                <w:lang w:eastAsia="en-US"/>
              </w:rPr>
            </w:pPr>
            <w:r w:rsidRPr="00CB6B7D">
              <w:rPr>
                <w:rFonts w:ascii="Arial" w:hAnsi="Arial" w:cs="Arial"/>
                <w:lang w:eastAsia="en-US"/>
              </w:rPr>
              <w:t>Параметры объектов капитального строительства и земельных участков определяются в соответствии с СП 19.13330.201</w:t>
            </w:r>
            <w:r w:rsidR="007E4CCE" w:rsidRPr="00CB6B7D">
              <w:rPr>
                <w:rFonts w:ascii="Arial" w:hAnsi="Arial" w:cs="Arial"/>
                <w:lang w:eastAsia="en-US"/>
              </w:rPr>
              <w:t>9</w:t>
            </w:r>
            <w:r w:rsidRPr="00CB6B7D">
              <w:rPr>
                <w:rFonts w:ascii="Arial" w:hAnsi="Arial" w:cs="Arial"/>
                <w:lang w:eastAsia="en-US"/>
              </w:rPr>
              <w:t xml:space="preserve"> актуализированная редакция СНиП </w:t>
            </w:r>
            <w:r w:rsidRPr="00CB6B7D">
              <w:rPr>
                <w:rFonts w:ascii="Arial" w:hAnsi="Arial" w:cs="Arial"/>
                <w:lang w:val="en-US" w:eastAsia="en-US"/>
              </w:rPr>
              <w:t>II</w:t>
            </w:r>
            <w:r w:rsidRPr="00CB6B7D">
              <w:rPr>
                <w:rFonts w:ascii="Arial" w:hAnsi="Arial" w:cs="Arial"/>
                <w:lang w:eastAsia="en-US"/>
              </w:rPr>
              <w:t xml:space="preserve">-97-76* «Генеральные планы сельскохозяйственных предприятий», СП 56.13330.2011 актуализированная редакция СНиП 31-03-2011 «Производственные здания», Местными нормативами градостроительного проектирования </w:t>
            </w:r>
            <w:proofErr w:type="spellStart"/>
            <w:r w:rsidRPr="00CB6B7D">
              <w:rPr>
                <w:rFonts w:ascii="Arial" w:hAnsi="Arial" w:cs="Arial"/>
                <w:lang w:eastAsia="en-US"/>
              </w:rPr>
              <w:t>Критовского</w:t>
            </w:r>
            <w:proofErr w:type="spellEnd"/>
            <w:r w:rsidRPr="00CB6B7D">
              <w:rPr>
                <w:rFonts w:ascii="Arial" w:hAnsi="Arial" w:cs="Arial"/>
                <w:lang w:eastAsia="en-US"/>
              </w:rPr>
              <w:t xml:space="preserve"> сельсовета, СанПиН</w:t>
            </w:r>
            <w:r w:rsidRPr="00CB6B7D">
              <w:rPr>
                <w:rFonts w:ascii="Arial" w:hAnsi="Arial" w:cs="Arial"/>
                <w:bCs/>
                <w:color w:val="000000"/>
                <w:shd w:val="clear" w:color="auto" w:fill="FFFFFF"/>
                <w:lang w:eastAsia="en-US"/>
              </w:rPr>
              <w:t xml:space="preserve"> 2.2.1/2.1.1.1200-03 «Санитарно-защитные зоны и санитарная классификация предприятий, сооружений и иных объектов».</w:t>
            </w:r>
          </w:p>
        </w:tc>
        <w:tc>
          <w:tcPr>
            <w:tcW w:w="1013" w:type="pct"/>
            <w:vMerge w:val="restar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spacing w:line="276" w:lineRule="auto"/>
              <w:ind w:firstLine="142"/>
              <w:jc w:val="both"/>
              <w:rPr>
                <w:rFonts w:ascii="Arial" w:hAnsi="Arial" w:cs="Arial"/>
                <w:lang w:eastAsia="en-US"/>
              </w:rPr>
            </w:pPr>
            <w:r w:rsidRPr="00CB6B7D">
              <w:rPr>
                <w:rFonts w:ascii="Arial" w:hAnsi="Arial" w:cs="Arial"/>
                <w:lang w:eastAsia="en-US"/>
              </w:rPr>
              <w:lastRenderedPageBreak/>
              <w:t xml:space="preserve">Требуется соблюдение режима ограничения в пределах охранных зон объектов инженерной инфраструктуры, в </w:t>
            </w:r>
            <w:r w:rsidRPr="00CB6B7D">
              <w:rPr>
                <w:rFonts w:ascii="Arial" w:hAnsi="Arial" w:cs="Arial"/>
                <w:lang w:eastAsia="en-US"/>
              </w:rPr>
              <w:lastRenderedPageBreak/>
              <w:t xml:space="preserve">том числе ЗСО источников и сетей питьевого водоснабжения согласно нормативным требованиям технических регламентов. </w:t>
            </w:r>
          </w:p>
          <w:p w:rsidR="00D51F6E" w:rsidRPr="00CB6B7D" w:rsidRDefault="00D51F6E" w:rsidP="00E45CF2">
            <w:pPr>
              <w:spacing w:line="276" w:lineRule="auto"/>
              <w:ind w:firstLine="142"/>
              <w:jc w:val="both"/>
              <w:rPr>
                <w:rFonts w:ascii="Arial" w:hAnsi="Arial" w:cs="Arial"/>
                <w:lang w:eastAsia="en-US"/>
              </w:rPr>
            </w:pPr>
            <w:r w:rsidRPr="00CB6B7D">
              <w:rPr>
                <w:rFonts w:ascii="Arial" w:hAnsi="Arial" w:cs="Arial"/>
                <w:lang w:eastAsia="en-US"/>
              </w:rPr>
              <w:t>Требуется соблюдение ограничений пользование ЗУ и ОКС при осуществлении публичного сервитута.</w:t>
            </w:r>
          </w:p>
          <w:p w:rsidR="00D51F6E" w:rsidRPr="00CB6B7D" w:rsidRDefault="00D51F6E" w:rsidP="00E45CF2">
            <w:pPr>
              <w:widowControl w:val="0"/>
              <w:spacing w:line="276" w:lineRule="auto"/>
              <w:ind w:firstLine="142"/>
              <w:jc w:val="both"/>
              <w:rPr>
                <w:rFonts w:ascii="Arial" w:hAnsi="Arial" w:cs="Arial"/>
                <w:highlight w:val="yellow"/>
                <w:lang w:eastAsia="en-US"/>
              </w:rPr>
            </w:pPr>
          </w:p>
        </w:tc>
      </w:tr>
      <w:tr w:rsidR="00D51F6E" w:rsidRPr="00E45CF2" w:rsidTr="00B06A7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eastAsiaTheme="minorHAnsi" w:hAnsi="Arial" w:cs="Arial"/>
                <w:iCs/>
                <w:sz w:val="24"/>
                <w:szCs w:val="24"/>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spacing w:line="276" w:lineRule="auto"/>
              <w:rPr>
                <w:rFonts w:ascii="Arial" w:hAnsi="Arial" w:cs="Arial"/>
                <w:lang w:eastAsia="en-US"/>
              </w:rPr>
            </w:pPr>
            <w:r w:rsidRPr="00CB6B7D">
              <w:rPr>
                <w:rFonts w:ascii="Arial" w:hAnsi="Arial" w:cs="Arial"/>
                <w:lang w:eastAsia="en-US"/>
              </w:rPr>
              <w:t>3.9</w:t>
            </w:r>
          </w:p>
        </w:tc>
        <w:tc>
          <w:tcPr>
            <w:tcW w:w="104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spacing w:line="276" w:lineRule="auto"/>
              <w:rPr>
                <w:rFonts w:ascii="Arial" w:hAnsi="Arial" w:cs="Arial"/>
                <w:lang w:eastAsia="en-US"/>
              </w:rPr>
            </w:pPr>
            <w:r w:rsidRPr="00CB6B7D">
              <w:rPr>
                <w:rFonts w:ascii="Arial" w:hAnsi="Arial" w:cs="Arial"/>
                <w:lang w:eastAsia="en-US"/>
              </w:rPr>
              <w:t>Обеспечение научной деятельности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hAnsi="Arial" w:cs="Arial"/>
                <w:i/>
                <w:sz w:val="24"/>
                <w:szCs w:val="24"/>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hAnsi="Arial" w:cs="Arial"/>
                <w:sz w:val="24"/>
                <w:szCs w:val="24"/>
                <w:highlight w:val="yellow"/>
                <w:lang w:eastAsia="en-US"/>
              </w:rPr>
            </w:pPr>
          </w:p>
        </w:tc>
      </w:tr>
    </w:tbl>
    <w:p w:rsidR="00D51F6E" w:rsidRPr="00E45CF2" w:rsidRDefault="00D51F6E" w:rsidP="00E45CF2">
      <w:pPr>
        <w:widowControl w:val="0"/>
        <w:tabs>
          <w:tab w:val="left" w:pos="0"/>
        </w:tabs>
        <w:suppressAutoHyphens/>
        <w:jc w:val="both"/>
        <w:rPr>
          <w:rFonts w:ascii="Arial" w:hAnsi="Arial" w:cs="Arial"/>
          <w:sz w:val="24"/>
          <w:szCs w:val="24"/>
        </w:rPr>
      </w:pPr>
    </w:p>
    <w:p w:rsidR="00824D64" w:rsidRPr="00E45CF2" w:rsidRDefault="009C0A00" w:rsidP="00E45CF2">
      <w:pPr>
        <w:shd w:val="clear" w:color="auto" w:fill="FFFFFF"/>
        <w:tabs>
          <w:tab w:val="left" w:pos="0"/>
        </w:tabs>
        <w:spacing w:line="276" w:lineRule="auto"/>
        <w:ind w:firstLine="567"/>
        <w:jc w:val="both"/>
        <w:rPr>
          <w:rFonts w:ascii="Arial" w:hAnsi="Arial" w:cs="Arial"/>
          <w:color w:val="000000"/>
          <w:sz w:val="24"/>
          <w:szCs w:val="24"/>
        </w:rPr>
      </w:pPr>
      <w:r w:rsidRPr="00E45CF2">
        <w:rPr>
          <w:rFonts w:ascii="Arial" w:hAnsi="Arial" w:cs="Arial"/>
          <w:iCs/>
          <w:sz w:val="24"/>
          <w:szCs w:val="24"/>
        </w:rPr>
        <w:t xml:space="preserve">3. </w:t>
      </w:r>
      <w:r w:rsidR="00824D64" w:rsidRPr="00E45CF2">
        <w:rPr>
          <w:rFonts w:ascii="Arial" w:hAnsi="Arial" w:cs="Arial"/>
          <w:iCs/>
          <w:sz w:val="24"/>
          <w:szCs w:val="24"/>
        </w:rPr>
        <w:t>Предельные размеры</w:t>
      </w:r>
      <w:r w:rsidR="00824D64" w:rsidRPr="00E45CF2">
        <w:rPr>
          <w:rFonts w:ascii="Arial" w:hAnsi="Arial" w:cs="Arial"/>
          <w:sz w:val="24"/>
          <w:szCs w:val="24"/>
        </w:rPr>
        <w:t xml:space="preserve"> земельных участков и предельные параметры разрешенного строительства, реконструкции объектов капитального строительства в </w:t>
      </w:r>
      <w:r w:rsidR="00824D64" w:rsidRPr="00E45CF2">
        <w:rPr>
          <w:rFonts w:ascii="Arial" w:hAnsi="Arial" w:cs="Arial"/>
          <w:iCs/>
          <w:sz w:val="24"/>
          <w:szCs w:val="24"/>
        </w:rPr>
        <w:t>зоне сельскохозяйственного использования</w:t>
      </w:r>
      <w:r w:rsidR="00824D64" w:rsidRPr="00E45CF2">
        <w:rPr>
          <w:rFonts w:ascii="Arial" w:hAnsi="Arial" w:cs="Arial"/>
          <w:color w:val="000000"/>
          <w:sz w:val="24"/>
          <w:szCs w:val="24"/>
        </w:rPr>
        <w:t>:</w:t>
      </w:r>
    </w:p>
    <w:p w:rsidR="00824D64" w:rsidRPr="00E45CF2" w:rsidRDefault="00824D64" w:rsidP="00E45CF2">
      <w:pPr>
        <w:shd w:val="clear" w:color="auto" w:fill="FFFFFF"/>
        <w:spacing w:line="276" w:lineRule="auto"/>
        <w:ind w:firstLine="709"/>
        <w:jc w:val="both"/>
        <w:rPr>
          <w:rFonts w:ascii="Arial" w:hAnsi="Arial" w:cs="Arial"/>
          <w:sz w:val="24"/>
          <w:szCs w:val="24"/>
        </w:rPr>
      </w:pPr>
      <w:proofErr w:type="gramStart"/>
      <w:r w:rsidRPr="00E45CF2">
        <w:rPr>
          <w:rFonts w:ascii="Arial" w:hAnsi="Arial" w:cs="Arial"/>
          <w:sz w:val="24"/>
          <w:szCs w:val="24"/>
        </w:rPr>
        <w:t>– 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w:t>
      </w:r>
      <w:r w:rsidR="00396522" w:rsidRPr="00E45CF2">
        <w:rPr>
          <w:rFonts w:ascii="Arial" w:hAnsi="Arial" w:cs="Arial"/>
          <w:sz w:val="24"/>
          <w:szCs w:val="24"/>
        </w:rPr>
        <w:t>0</w:t>
      </w:r>
      <w:r w:rsidRPr="00E45CF2">
        <w:rPr>
          <w:rFonts w:ascii="Arial" w:hAnsi="Arial" w:cs="Arial"/>
          <w:sz w:val="24"/>
          <w:szCs w:val="24"/>
        </w:rPr>
        <w:t>8 года №7-2542 Красноярского края « Регулирование земельных отношений в Красноярском крае» (если иное не определенно законодательством Российской</w:t>
      </w:r>
      <w:proofErr w:type="gramEnd"/>
      <w:r w:rsidRPr="00E45CF2">
        <w:rPr>
          <w:rFonts w:ascii="Arial" w:hAnsi="Arial" w:cs="Arial"/>
          <w:sz w:val="24"/>
          <w:szCs w:val="24"/>
        </w:rPr>
        <w:t xml:space="preserve"> </w:t>
      </w:r>
      <w:proofErr w:type="gramStart"/>
      <w:r w:rsidRPr="00E45CF2">
        <w:rPr>
          <w:rFonts w:ascii="Arial" w:hAnsi="Arial" w:cs="Arial"/>
          <w:sz w:val="24"/>
          <w:szCs w:val="24"/>
        </w:rPr>
        <w:t>Федерации - ст.15);</w:t>
      </w:r>
      <w:proofErr w:type="gramEnd"/>
    </w:p>
    <w:p w:rsidR="00824D64" w:rsidRPr="00E45CF2" w:rsidRDefault="00824D64" w:rsidP="00E45CF2">
      <w:pPr>
        <w:tabs>
          <w:tab w:val="left" w:pos="3204"/>
        </w:tabs>
        <w:spacing w:line="276" w:lineRule="auto"/>
        <w:ind w:firstLine="709"/>
        <w:jc w:val="both"/>
        <w:rPr>
          <w:rFonts w:ascii="Arial" w:hAnsi="Arial" w:cs="Arial"/>
          <w:sz w:val="24"/>
          <w:szCs w:val="24"/>
        </w:rPr>
      </w:pPr>
      <w:r w:rsidRPr="00E45CF2">
        <w:rPr>
          <w:rFonts w:ascii="Arial" w:hAnsi="Arial" w:cs="Arial"/>
          <w:color w:val="000000"/>
          <w:sz w:val="24"/>
          <w:szCs w:val="24"/>
        </w:rPr>
        <w:lastRenderedPageBreak/>
        <w:t xml:space="preserve">– </w:t>
      </w:r>
      <w:r w:rsidRPr="00E45CF2">
        <w:rPr>
          <w:rFonts w:ascii="Arial" w:hAnsi="Arial" w:cs="Arial"/>
          <w:sz w:val="24"/>
          <w:szCs w:val="24"/>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3 метров;</w:t>
      </w:r>
    </w:p>
    <w:p w:rsidR="00824D64" w:rsidRPr="00E45CF2" w:rsidRDefault="00824D64" w:rsidP="00E45CF2">
      <w:pPr>
        <w:shd w:val="clear" w:color="auto" w:fill="FFFFFF"/>
        <w:spacing w:line="276" w:lineRule="auto"/>
        <w:ind w:firstLine="709"/>
        <w:jc w:val="both"/>
        <w:rPr>
          <w:rFonts w:ascii="Arial" w:hAnsi="Arial" w:cs="Arial"/>
          <w:sz w:val="24"/>
          <w:szCs w:val="24"/>
        </w:rPr>
      </w:pPr>
      <w:r w:rsidRPr="00E45CF2">
        <w:rPr>
          <w:rFonts w:ascii="Arial" w:hAnsi="Arial" w:cs="Arial"/>
          <w:sz w:val="24"/>
          <w:szCs w:val="24"/>
        </w:rPr>
        <w:t>– предельное количество этажей зданий – не подлежит установлению;</w:t>
      </w:r>
    </w:p>
    <w:p w:rsidR="00824D64" w:rsidRPr="00E45CF2" w:rsidRDefault="00824D64" w:rsidP="00E45CF2">
      <w:pPr>
        <w:shd w:val="clear" w:color="auto" w:fill="FFFFFF"/>
        <w:tabs>
          <w:tab w:val="left" w:pos="0"/>
        </w:tabs>
        <w:suppressAutoHyphens/>
        <w:spacing w:line="276" w:lineRule="auto"/>
        <w:ind w:firstLine="709"/>
        <w:jc w:val="both"/>
        <w:rPr>
          <w:rFonts w:ascii="Arial" w:hAnsi="Arial" w:cs="Arial"/>
          <w:sz w:val="24"/>
          <w:szCs w:val="24"/>
        </w:rPr>
      </w:pPr>
      <w:r w:rsidRPr="00E45CF2">
        <w:rPr>
          <w:rFonts w:ascii="Arial" w:hAnsi="Arial" w:cs="Arial"/>
          <w:sz w:val="24"/>
          <w:szCs w:val="24"/>
        </w:rPr>
        <w:t>– предельная высота зданий (строений, сооружений) – не подлежит установлению;</w:t>
      </w:r>
    </w:p>
    <w:p w:rsidR="00824D64" w:rsidRPr="00E45CF2" w:rsidRDefault="00824D64" w:rsidP="00E45CF2">
      <w:pPr>
        <w:shd w:val="clear" w:color="auto" w:fill="FFFFFF"/>
        <w:tabs>
          <w:tab w:val="left" w:pos="0"/>
        </w:tabs>
        <w:suppressAutoHyphens/>
        <w:spacing w:line="276" w:lineRule="auto"/>
        <w:ind w:firstLine="709"/>
        <w:jc w:val="both"/>
        <w:rPr>
          <w:rFonts w:ascii="Arial" w:hAnsi="Arial" w:cs="Arial"/>
          <w:sz w:val="24"/>
          <w:szCs w:val="24"/>
        </w:rPr>
      </w:pPr>
      <w:r w:rsidRPr="00E45CF2">
        <w:rPr>
          <w:rFonts w:ascii="Arial" w:hAnsi="Arial" w:cs="Arial"/>
          <w:sz w:val="24"/>
          <w:szCs w:val="24"/>
        </w:rPr>
        <w:t>– максимальный процент застройки в границах земельного участка - не подлежит установлению.</w:t>
      </w:r>
    </w:p>
    <w:p w:rsidR="00824D64" w:rsidRPr="00E45CF2" w:rsidRDefault="00824D64" w:rsidP="00E45CF2">
      <w:pPr>
        <w:spacing w:line="276" w:lineRule="auto"/>
        <w:ind w:firstLine="709"/>
        <w:jc w:val="both"/>
        <w:rPr>
          <w:rFonts w:ascii="Arial" w:hAnsi="Arial" w:cs="Arial"/>
          <w:sz w:val="24"/>
          <w:szCs w:val="24"/>
        </w:rPr>
      </w:pPr>
      <w:r w:rsidRPr="00E45CF2">
        <w:rPr>
          <w:rFonts w:ascii="Arial" w:hAnsi="Arial" w:cs="Arial"/>
          <w:sz w:val="24"/>
          <w:szCs w:val="24"/>
        </w:rPr>
        <w:t>Требования к параметрам сооружений и границам земельных участков в соответствии со следующими документами:</w:t>
      </w:r>
    </w:p>
    <w:p w:rsidR="00824D64" w:rsidRPr="00E45CF2" w:rsidRDefault="00824D64" w:rsidP="00E45CF2">
      <w:pPr>
        <w:spacing w:line="276" w:lineRule="auto"/>
        <w:ind w:firstLine="709"/>
        <w:jc w:val="both"/>
        <w:rPr>
          <w:rFonts w:ascii="Arial" w:hAnsi="Arial" w:cs="Arial"/>
          <w:sz w:val="24"/>
          <w:szCs w:val="24"/>
        </w:rPr>
      </w:pPr>
      <w:r w:rsidRPr="00E45CF2">
        <w:rPr>
          <w:rFonts w:ascii="Arial" w:hAnsi="Arial" w:cs="Arial"/>
          <w:sz w:val="24"/>
          <w:szCs w:val="24"/>
        </w:rPr>
        <w:t>– СП 19.13330.201</w:t>
      </w:r>
      <w:r w:rsidR="007E4CCE">
        <w:rPr>
          <w:rFonts w:ascii="Arial" w:hAnsi="Arial" w:cs="Arial"/>
          <w:sz w:val="24"/>
          <w:szCs w:val="24"/>
        </w:rPr>
        <w:t>9</w:t>
      </w:r>
      <w:r w:rsidRPr="00E45CF2">
        <w:rPr>
          <w:rFonts w:ascii="Arial" w:hAnsi="Arial" w:cs="Arial"/>
          <w:sz w:val="24"/>
          <w:szCs w:val="24"/>
        </w:rPr>
        <w:t xml:space="preserve"> актуализированная редакция СНиП </w:t>
      </w:r>
      <w:r w:rsidRPr="00E45CF2">
        <w:rPr>
          <w:rFonts w:ascii="Arial" w:hAnsi="Arial" w:cs="Arial"/>
          <w:sz w:val="24"/>
          <w:szCs w:val="24"/>
          <w:lang w:val="en-US"/>
        </w:rPr>
        <w:t>II</w:t>
      </w:r>
      <w:r w:rsidRPr="00E45CF2">
        <w:rPr>
          <w:rFonts w:ascii="Arial" w:hAnsi="Arial" w:cs="Arial"/>
          <w:sz w:val="24"/>
          <w:szCs w:val="24"/>
        </w:rPr>
        <w:t>-97-76* «Генеральные планы сельскохозяйственных предприятий»;</w:t>
      </w:r>
    </w:p>
    <w:p w:rsidR="00824D64" w:rsidRPr="00E45CF2" w:rsidRDefault="00824D64" w:rsidP="00E45CF2">
      <w:pPr>
        <w:spacing w:line="276" w:lineRule="auto"/>
        <w:ind w:firstLine="709"/>
        <w:jc w:val="both"/>
        <w:rPr>
          <w:rFonts w:ascii="Arial" w:hAnsi="Arial" w:cs="Arial"/>
          <w:sz w:val="24"/>
          <w:szCs w:val="24"/>
        </w:rPr>
      </w:pPr>
      <w:r w:rsidRPr="00E45CF2">
        <w:rPr>
          <w:rFonts w:ascii="Arial" w:hAnsi="Arial" w:cs="Arial"/>
          <w:sz w:val="24"/>
          <w:szCs w:val="24"/>
        </w:rPr>
        <w:t>– СП 56.13330.2011 актуализированная редакция СНиП 31-03-2011 «Производственные здания»;</w:t>
      </w:r>
    </w:p>
    <w:p w:rsidR="00824D64" w:rsidRPr="00E45CF2" w:rsidRDefault="00824D64" w:rsidP="00E45CF2">
      <w:pPr>
        <w:spacing w:line="276" w:lineRule="auto"/>
        <w:ind w:firstLine="709"/>
        <w:jc w:val="both"/>
        <w:rPr>
          <w:rFonts w:ascii="Arial" w:hAnsi="Arial" w:cs="Arial"/>
          <w:bCs/>
          <w:color w:val="000000"/>
          <w:sz w:val="24"/>
          <w:szCs w:val="24"/>
          <w:shd w:val="clear" w:color="auto" w:fill="FFFFFF"/>
        </w:rPr>
      </w:pPr>
      <w:r w:rsidRPr="00E45CF2">
        <w:rPr>
          <w:rFonts w:ascii="Arial" w:hAnsi="Arial" w:cs="Arial"/>
          <w:sz w:val="24"/>
          <w:szCs w:val="24"/>
        </w:rPr>
        <w:t>– СанПиН</w:t>
      </w:r>
      <w:r w:rsidRPr="00E45CF2">
        <w:rPr>
          <w:rFonts w:ascii="Arial" w:hAnsi="Arial" w:cs="Arial"/>
          <w:bCs/>
          <w:color w:val="000000"/>
          <w:sz w:val="24"/>
          <w:szCs w:val="24"/>
          <w:shd w:val="clear" w:color="auto" w:fill="FFFFFF"/>
        </w:rPr>
        <w:t xml:space="preserve"> 2.2.1/2.1.1.1200-03 «Санитарно-защитные зоны и санитарная классификация предприятий, сооружений и иных объектов»;</w:t>
      </w:r>
    </w:p>
    <w:p w:rsidR="00824D64" w:rsidRPr="00E45CF2" w:rsidRDefault="00824D64" w:rsidP="00E45CF2">
      <w:pPr>
        <w:spacing w:line="276" w:lineRule="auto"/>
        <w:ind w:firstLine="709"/>
        <w:jc w:val="both"/>
        <w:rPr>
          <w:rFonts w:ascii="Arial" w:hAnsi="Arial" w:cs="Arial"/>
          <w:bCs/>
          <w:color w:val="000000"/>
          <w:sz w:val="24"/>
          <w:szCs w:val="24"/>
          <w:shd w:val="clear" w:color="auto" w:fill="FFFFFF"/>
        </w:rPr>
      </w:pPr>
      <w:r w:rsidRPr="00E45CF2">
        <w:rPr>
          <w:rFonts w:ascii="Arial" w:hAnsi="Arial" w:cs="Arial"/>
          <w:bCs/>
          <w:color w:val="000000"/>
          <w:sz w:val="24"/>
          <w:szCs w:val="24"/>
          <w:shd w:val="clear" w:color="auto" w:fill="FFFFFF"/>
        </w:rPr>
        <w:t>– другие действующие нормативные документы и технические регламенты.</w:t>
      </w:r>
    </w:p>
    <w:p w:rsidR="00824D64" w:rsidRPr="00E45CF2" w:rsidRDefault="00824D64" w:rsidP="00E45CF2">
      <w:pPr>
        <w:spacing w:line="276" w:lineRule="auto"/>
        <w:ind w:firstLine="709"/>
        <w:jc w:val="both"/>
        <w:rPr>
          <w:rFonts w:ascii="Arial" w:hAnsi="Arial" w:cs="Arial"/>
          <w:sz w:val="24"/>
          <w:szCs w:val="24"/>
        </w:rPr>
      </w:pPr>
      <w:r w:rsidRPr="00E45CF2">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70 настоящих Правил. При этом при совпадении ограничений, относящихся к одной и той же территории, действуют минимальные предельные параметры.</w:t>
      </w:r>
    </w:p>
    <w:p w:rsidR="00824D64" w:rsidRPr="007E4CCE" w:rsidRDefault="00824D64" w:rsidP="00E45CF2">
      <w:pPr>
        <w:pStyle w:val="af0"/>
        <w:tabs>
          <w:tab w:val="left" w:pos="720"/>
        </w:tabs>
        <w:spacing w:line="276" w:lineRule="auto"/>
        <w:ind w:firstLine="567"/>
        <w:rPr>
          <w:rFonts w:ascii="Arial" w:hAnsi="Arial" w:cs="Arial"/>
          <w:sz w:val="24"/>
          <w:szCs w:val="24"/>
        </w:rPr>
      </w:pPr>
      <w:r w:rsidRPr="00E45CF2">
        <w:rPr>
          <w:rFonts w:ascii="Arial" w:hAnsi="Arial" w:cs="Arial"/>
          <w:sz w:val="24"/>
          <w:szCs w:val="24"/>
        </w:rPr>
        <w:t xml:space="preserve">Правовой режим земельных участков, расположенных в зоне сельскохозяйственного использования, определяется в соответствии с Местными </w:t>
      </w:r>
      <w:r w:rsidRPr="007E4CCE">
        <w:rPr>
          <w:rFonts w:ascii="Arial" w:hAnsi="Arial" w:cs="Arial"/>
          <w:sz w:val="24"/>
          <w:szCs w:val="24"/>
        </w:rPr>
        <w:t>нормативами градостроительного проектирования Критовского сельсовета Боготольского района Красноярского края.</w:t>
      </w:r>
    </w:p>
    <w:p w:rsidR="00824D64" w:rsidRPr="007E4CCE" w:rsidRDefault="007E4CCE" w:rsidP="00E45CF2">
      <w:pPr>
        <w:widowControl w:val="0"/>
        <w:ind w:firstLine="567"/>
        <w:jc w:val="both"/>
        <w:rPr>
          <w:rFonts w:ascii="Arial" w:hAnsi="Arial" w:cs="Arial"/>
          <w:sz w:val="24"/>
          <w:szCs w:val="24"/>
        </w:rPr>
      </w:pPr>
      <w:r w:rsidRPr="007E4CCE">
        <w:rPr>
          <w:rFonts w:ascii="Arial" w:hAnsi="Arial" w:cs="Arial"/>
          <w:sz w:val="24"/>
          <w:szCs w:val="24"/>
        </w:rPr>
        <w:t xml:space="preserve">*- код в соответствии с Приказом </w:t>
      </w:r>
      <w:proofErr w:type="spellStart"/>
      <w:r w:rsidRPr="007E4CCE">
        <w:rPr>
          <w:rFonts w:ascii="Arial" w:hAnsi="Arial" w:cs="Arial"/>
          <w:sz w:val="24"/>
          <w:szCs w:val="24"/>
        </w:rPr>
        <w:t>Росреестра</w:t>
      </w:r>
      <w:proofErr w:type="spellEnd"/>
      <w:r w:rsidRPr="007E4CCE">
        <w:rPr>
          <w:rFonts w:ascii="Arial" w:hAnsi="Arial" w:cs="Arial"/>
          <w:sz w:val="24"/>
          <w:szCs w:val="24"/>
        </w:rPr>
        <w:t xml:space="preserve"> от 10.11.2020 N </w:t>
      </w:r>
      <w:proofErr w:type="gramStart"/>
      <w:r w:rsidRPr="007E4CCE">
        <w:rPr>
          <w:rFonts w:ascii="Arial" w:hAnsi="Arial" w:cs="Arial"/>
          <w:sz w:val="24"/>
          <w:szCs w:val="24"/>
        </w:rPr>
        <w:t>П</w:t>
      </w:r>
      <w:proofErr w:type="gramEnd"/>
      <w:r w:rsidRPr="007E4CCE">
        <w:rPr>
          <w:rFonts w:ascii="Arial" w:hAnsi="Arial" w:cs="Arial"/>
          <w:sz w:val="24"/>
          <w:szCs w:val="24"/>
        </w:rPr>
        <w:t>/0412  "Об утверждении классификатора видов разрешенного использования земельных участков".</w:t>
      </w:r>
    </w:p>
    <w:p w:rsidR="00282018" w:rsidRPr="007E4CCE" w:rsidRDefault="00282018" w:rsidP="00E45CF2">
      <w:pPr>
        <w:rPr>
          <w:rFonts w:ascii="Arial" w:hAnsi="Arial" w:cs="Arial"/>
          <w:sz w:val="24"/>
          <w:szCs w:val="24"/>
        </w:rPr>
      </w:pPr>
    </w:p>
    <w:p w:rsidR="00282018" w:rsidRPr="00E45CF2" w:rsidRDefault="00282018" w:rsidP="00E45CF2">
      <w:pPr>
        <w:pStyle w:val="2"/>
        <w:spacing w:before="0" w:line="276" w:lineRule="auto"/>
        <w:jc w:val="both"/>
        <w:rPr>
          <w:rFonts w:ascii="Arial" w:eastAsia="Calibri" w:hAnsi="Arial" w:cs="Arial"/>
          <w:b w:val="0"/>
          <w:color w:val="auto"/>
          <w:sz w:val="24"/>
          <w:szCs w:val="24"/>
        </w:rPr>
      </w:pPr>
      <w:bookmarkStart w:id="244" w:name="_Toc321748135"/>
      <w:bookmarkStart w:id="245" w:name="_Toc459893862"/>
      <w:bookmarkStart w:id="246" w:name="_Toc491436248"/>
      <w:r w:rsidRPr="007E4CCE">
        <w:rPr>
          <w:rFonts w:ascii="Arial" w:eastAsia="Calibri" w:hAnsi="Arial" w:cs="Arial"/>
          <w:b w:val="0"/>
          <w:color w:val="auto"/>
          <w:sz w:val="24"/>
          <w:szCs w:val="24"/>
        </w:rPr>
        <w:t xml:space="preserve">Статья </w:t>
      </w:r>
      <w:r w:rsidR="00243B00" w:rsidRPr="007E4CCE">
        <w:rPr>
          <w:rFonts w:ascii="Arial" w:eastAsia="Calibri" w:hAnsi="Arial" w:cs="Arial"/>
          <w:b w:val="0"/>
          <w:color w:val="auto"/>
          <w:sz w:val="24"/>
          <w:szCs w:val="24"/>
        </w:rPr>
        <w:t>68</w:t>
      </w:r>
      <w:r w:rsidRPr="007E4CCE">
        <w:rPr>
          <w:rFonts w:ascii="Arial" w:eastAsia="Calibri" w:hAnsi="Arial" w:cs="Arial"/>
          <w:b w:val="0"/>
          <w:color w:val="auto"/>
          <w:sz w:val="24"/>
          <w:szCs w:val="24"/>
        </w:rPr>
        <w:t xml:space="preserve">. </w:t>
      </w:r>
      <w:bookmarkEnd w:id="244"/>
      <w:bookmarkEnd w:id="245"/>
      <w:r w:rsidR="00595774" w:rsidRPr="007E4CCE">
        <w:rPr>
          <w:rFonts w:ascii="Arial" w:eastAsia="Calibri" w:hAnsi="Arial" w:cs="Arial"/>
          <w:b w:val="0"/>
          <w:color w:val="auto"/>
          <w:sz w:val="24"/>
          <w:szCs w:val="24"/>
        </w:rPr>
        <w:t>Градостроительные регламенты на территориях зоны специального назначения</w:t>
      </w:r>
      <w:bookmarkEnd w:id="246"/>
    </w:p>
    <w:bookmarkEnd w:id="238"/>
    <w:bookmarkEnd w:id="239"/>
    <w:bookmarkEnd w:id="240"/>
    <w:bookmarkEnd w:id="241"/>
    <w:bookmarkEnd w:id="242"/>
    <w:bookmarkEnd w:id="243"/>
    <w:p w:rsidR="00282018" w:rsidRPr="00E45CF2" w:rsidRDefault="00282018" w:rsidP="00E45CF2">
      <w:pPr>
        <w:pStyle w:val="af0"/>
        <w:tabs>
          <w:tab w:val="left" w:pos="720"/>
        </w:tabs>
        <w:spacing w:line="276" w:lineRule="auto"/>
        <w:ind w:firstLine="567"/>
        <w:rPr>
          <w:rFonts w:ascii="Arial" w:hAnsi="Arial" w:cs="Arial"/>
          <w:sz w:val="24"/>
          <w:szCs w:val="24"/>
        </w:rPr>
      </w:pPr>
      <w:r w:rsidRPr="00E45CF2">
        <w:rPr>
          <w:rFonts w:ascii="Arial" w:hAnsi="Arial" w:cs="Arial"/>
          <w:sz w:val="24"/>
          <w:szCs w:val="24"/>
        </w:rPr>
        <w:t>1. Зон</w:t>
      </w:r>
      <w:r w:rsidR="00CF7A5B" w:rsidRPr="00E45CF2">
        <w:rPr>
          <w:rFonts w:ascii="Arial" w:hAnsi="Arial" w:cs="Arial"/>
          <w:sz w:val="24"/>
          <w:szCs w:val="24"/>
        </w:rPr>
        <w:t>а</w:t>
      </w:r>
      <w:r w:rsidRPr="00E45CF2">
        <w:rPr>
          <w:rFonts w:ascii="Arial" w:hAnsi="Arial" w:cs="Arial"/>
          <w:sz w:val="24"/>
          <w:szCs w:val="24"/>
        </w:rPr>
        <w:t xml:space="preserve"> специального назначения (код зон</w:t>
      </w:r>
      <w:r w:rsidR="00CF7A5B" w:rsidRPr="00E45CF2">
        <w:rPr>
          <w:rFonts w:ascii="Arial" w:hAnsi="Arial" w:cs="Arial"/>
          <w:sz w:val="24"/>
          <w:szCs w:val="24"/>
        </w:rPr>
        <w:t>ы</w:t>
      </w:r>
      <w:r w:rsidRPr="00E45CF2">
        <w:rPr>
          <w:rFonts w:ascii="Arial" w:hAnsi="Arial" w:cs="Arial"/>
          <w:sz w:val="24"/>
          <w:szCs w:val="24"/>
        </w:rPr>
        <w:t xml:space="preserve"> – С</w:t>
      </w:r>
      <w:r w:rsidR="00CE3043" w:rsidRPr="00E45CF2">
        <w:rPr>
          <w:rFonts w:ascii="Arial" w:hAnsi="Arial" w:cs="Arial"/>
          <w:sz w:val="24"/>
          <w:szCs w:val="24"/>
        </w:rPr>
        <w:t>п</w:t>
      </w:r>
      <w:proofErr w:type="gramStart"/>
      <w:r w:rsidRPr="00E45CF2">
        <w:rPr>
          <w:rFonts w:ascii="Arial" w:hAnsi="Arial" w:cs="Arial"/>
          <w:sz w:val="24"/>
          <w:szCs w:val="24"/>
        </w:rPr>
        <w:t>1</w:t>
      </w:r>
      <w:proofErr w:type="gramEnd"/>
      <w:r w:rsidRPr="00E45CF2">
        <w:rPr>
          <w:rFonts w:ascii="Arial" w:hAnsi="Arial" w:cs="Arial"/>
          <w:sz w:val="24"/>
          <w:szCs w:val="24"/>
        </w:rPr>
        <w:t>) предназначен</w:t>
      </w:r>
      <w:r w:rsidR="00CF7A5B" w:rsidRPr="00E45CF2">
        <w:rPr>
          <w:rFonts w:ascii="Arial" w:hAnsi="Arial" w:cs="Arial"/>
          <w:sz w:val="24"/>
          <w:szCs w:val="24"/>
        </w:rPr>
        <w:t>а</w:t>
      </w:r>
      <w:r w:rsidRPr="00E45CF2">
        <w:rPr>
          <w:rFonts w:ascii="Arial" w:hAnsi="Arial" w:cs="Arial"/>
          <w:sz w:val="24"/>
          <w:szCs w:val="24"/>
        </w:rPr>
        <w:t xml:space="preserve"> для размещения объектов ритуального назначения (кладбищ, крематориев), а также складирования, захоронения и переработки отходов. </w:t>
      </w:r>
    </w:p>
    <w:p w:rsidR="00D51F6E" w:rsidRPr="00E45CF2" w:rsidRDefault="00D51F6E" w:rsidP="00E45CF2">
      <w:pPr>
        <w:pStyle w:val="af0"/>
        <w:tabs>
          <w:tab w:val="left" w:pos="720"/>
        </w:tabs>
        <w:spacing w:line="276" w:lineRule="auto"/>
        <w:ind w:firstLine="720"/>
        <w:jc w:val="right"/>
        <w:rPr>
          <w:rFonts w:ascii="Arial" w:hAnsi="Arial" w:cs="Arial"/>
          <w:spacing w:val="-13"/>
          <w:sz w:val="24"/>
          <w:szCs w:val="24"/>
        </w:rPr>
      </w:pPr>
      <w:bookmarkStart w:id="247" w:name="_Toc448849855"/>
      <w:bookmarkStart w:id="248" w:name="_Toc448780637"/>
      <w:bookmarkStart w:id="249" w:name="_Toc448774991"/>
      <w:bookmarkStart w:id="250" w:name="_Toc437587928"/>
      <w:r w:rsidRPr="00E45CF2">
        <w:rPr>
          <w:rFonts w:ascii="Arial" w:hAnsi="Arial" w:cs="Arial"/>
          <w:spacing w:val="-13"/>
          <w:sz w:val="24"/>
          <w:szCs w:val="24"/>
        </w:rPr>
        <w:t>Таблица 14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042"/>
        <w:gridCol w:w="2305"/>
        <w:gridCol w:w="2479"/>
      </w:tblGrid>
      <w:tr w:rsidR="00D51F6E" w:rsidRPr="00CB6B7D" w:rsidTr="00B06A7C">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ВИД РАЗРЕШЕННОГО ИСПОЛЬЗОВАНИЯ</w:t>
            </w:r>
          </w:p>
        </w:tc>
        <w:tc>
          <w:tcPr>
            <w:tcW w:w="404"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*КОД</w:t>
            </w:r>
          </w:p>
        </w:tc>
        <w:tc>
          <w:tcPr>
            <w:tcW w:w="72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*НАИМЕНОВАНИЕ ВИДА РАЗРЕШЕННОГО ИСПОЛЬЗОВАНИЯ ЗЕМЕЛЬНОГО УЧАСТКА</w:t>
            </w:r>
          </w:p>
        </w:tc>
        <w:tc>
          <w:tcPr>
            <w:tcW w:w="1677"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ПАРАМЕТРЫ РАЗРЕШЕННОГО ИСПОЛЬЗОВАНИЯ</w:t>
            </w:r>
          </w:p>
        </w:tc>
        <w:tc>
          <w:tcPr>
            <w:tcW w:w="1550"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center"/>
              <w:rPr>
                <w:rFonts w:ascii="Arial" w:hAnsi="Arial" w:cs="Arial"/>
                <w:i/>
                <w:lang w:eastAsia="en-US"/>
              </w:rPr>
            </w:pPr>
            <w:r w:rsidRPr="00CB6B7D">
              <w:rPr>
                <w:rFonts w:ascii="Arial" w:hAnsi="Arial" w:cs="Arial"/>
              </w:rPr>
              <w:t>ОГРАНИЧЕНИЯ ИСПОЛЬЗОВАНИЯ ЗЕМЕЛЬНЫХ УЧАСТКОВ  И ОБЪЕКТОВ КАПИТАЛЬНОГО СТРОИТЕЛЬСТВА.</w:t>
            </w:r>
          </w:p>
        </w:tc>
      </w:tr>
      <w:tr w:rsidR="00D51F6E" w:rsidRPr="00CB6B7D" w:rsidTr="00B06A7C">
        <w:trPr>
          <w:jc w:val="center"/>
        </w:trPr>
        <w:tc>
          <w:tcPr>
            <w:tcW w:w="644" w:type="pct"/>
            <w:vMerge w:val="restar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pacing w:line="240" w:lineRule="auto"/>
              <w:rPr>
                <w:rFonts w:ascii="Arial" w:hAnsi="Arial" w:cs="Arial"/>
                <w:i w:val="0"/>
                <w:sz w:val="20"/>
                <w:szCs w:val="20"/>
              </w:rPr>
            </w:pPr>
            <w:r w:rsidRPr="00CB6B7D">
              <w:rPr>
                <w:rFonts w:ascii="Arial" w:hAnsi="Arial" w:cs="Arial"/>
                <w:i w:val="0"/>
                <w:sz w:val="20"/>
                <w:szCs w:val="20"/>
              </w:rPr>
              <w:t>Основной</w:t>
            </w:r>
          </w:p>
        </w:tc>
        <w:tc>
          <w:tcPr>
            <w:tcW w:w="404"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r w:rsidRPr="00CB6B7D">
              <w:rPr>
                <w:rFonts w:ascii="Arial" w:hAnsi="Arial" w:cs="Arial"/>
                <w:lang w:eastAsia="en-US"/>
              </w:rPr>
              <w:t>12.1</w:t>
            </w:r>
          </w:p>
        </w:tc>
        <w:tc>
          <w:tcPr>
            <w:tcW w:w="72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both"/>
              <w:rPr>
                <w:rFonts w:ascii="Arial" w:hAnsi="Arial" w:cs="Arial"/>
                <w:lang w:eastAsia="en-US"/>
              </w:rPr>
            </w:pPr>
            <w:r w:rsidRPr="00CB6B7D">
              <w:rPr>
                <w:rFonts w:ascii="Arial" w:hAnsi="Arial" w:cs="Arial"/>
                <w:lang w:eastAsia="en-US"/>
              </w:rPr>
              <w:t>Ритуальная деятельность</w:t>
            </w:r>
          </w:p>
        </w:tc>
        <w:tc>
          <w:tcPr>
            <w:tcW w:w="1677" w:type="pct"/>
            <w:vMerge w:val="restar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29"/>
              <w:rPr>
                <w:rFonts w:ascii="Arial" w:hAnsi="Arial" w:cs="Arial"/>
                <w:sz w:val="20"/>
                <w:szCs w:val="20"/>
              </w:rPr>
            </w:pPr>
            <w:r w:rsidRPr="00CB6B7D">
              <w:rPr>
                <w:rFonts w:ascii="Arial" w:hAnsi="Arial" w:cs="Arial"/>
                <w:sz w:val="20"/>
                <w:szCs w:val="20"/>
              </w:rPr>
              <w:t xml:space="preserve">Предельные (максимальные и минимальные) размеры земельных участков не подлежат </w:t>
            </w:r>
            <w:r w:rsidRPr="00CB6B7D">
              <w:rPr>
                <w:rFonts w:ascii="Arial" w:hAnsi="Arial" w:cs="Arial"/>
                <w:sz w:val="20"/>
                <w:szCs w:val="20"/>
              </w:rPr>
              <w:lastRenderedPageBreak/>
              <w:t>установлению.</w:t>
            </w:r>
          </w:p>
          <w:p w:rsidR="00D51F6E" w:rsidRPr="00CB6B7D" w:rsidRDefault="00D51F6E" w:rsidP="00E45CF2">
            <w:pPr>
              <w:pStyle w:val="af0"/>
              <w:widowControl w:val="0"/>
              <w:ind w:firstLine="0"/>
              <w:jc w:val="left"/>
              <w:rPr>
                <w:rFonts w:ascii="Arial" w:hAnsi="Arial" w:cs="Arial"/>
                <w:sz w:val="20"/>
                <w:szCs w:val="20"/>
                <w:lang w:eastAsia="en-US"/>
              </w:rPr>
            </w:pPr>
            <w:r w:rsidRPr="00CB6B7D">
              <w:rPr>
                <w:rFonts w:ascii="Arial" w:hAnsi="Arial" w:cs="Arial"/>
                <w:sz w:val="20"/>
                <w:szCs w:val="20"/>
                <w:lang w:eastAsia="en-US"/>
              </w:rPr>
              <w:t>Площадь и размещение земельных участков объектов специального назначения определяются в соответствии с Местными Нормативами градостроительного проектирования Критовского сельсовета Боготольского района Красноярского края.</w:t>
            </w:r>
          </w:p>
          <w:p w:rsidR="00D51F6E" w:rsidRPr="00CB6B7D" w:rsidRDefault="00D51F6E" w:rsidP="00E45CF2">
            <w:pPr>
              <w:rPr>
                <w:rFonts w:ascii="Arial" w:eastAsia="SimSun" w:hAnsi="Arial" w:cs="Arial"/>
                <w:color w:val="000000"/>
                <w:lang w:eastAsia="zh-CN"/>
              </w:rPr>
            </w:pPr>
            <w:r w:rsidRPr="00CB6B7D">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не подлежат установлению.</w:t>
            </w:r>
          </w:p>
          <w:p w:rsidR="00D51F6E" w:rsidRPr="00CB6B7D" w:rsidRDefault="00D51F6E" w:rsidP="00E45CF2">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E45CF2">
            <w:pPr>
              <w:pStyle w:val="af0"/>
              <w:widowControl w:val="0"/>
              <w:ind w:firstLine="0"/>
              <w:jc w:val="left"/>
              <w:rPr>
                <w:rFonts w:ascii="Arial" w:hAnsi="Arial" w:cs="Arial"/>
                <w:sz w:val="20"/>
                <w:szCs w:val="20"/>
                <w:lang w:eastAsia="en-US"/>
              </w:rPr>
            </w:pPr>
            <w:r w:rsidRPr="00CB6B7D">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tc>
        <w:tc>
          <w:tcPr>
            <w:tcW w:w="1550" w:type="pct"/>
            <w:vMerge w:val="restar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r w:rsidRPr="00CB6B7D">
              <w:rPr>
                <w:rFonts w:ascii="Arial" w:hAnsi="Arial" w:cs="Arial"/>
                <w:lang w:eastAsia="en-US"/>
              </w:rPr>
              <w:lastRenderedPageBreak/>
              <w:t xml:space="preserve">Территория после консервации скотомогильника сохраняет СЗЗ  и не может быть </w:t>
            </w:r>
            <w:r w:rsidRPr="00CB6B7D">
              <w:rPr>
                <w:rFonts w:ascii="Arial" w:hAnsi="Arial" w:cs="Arial"/>
                <w:lang w:eastAsia="en-US"/>
              </w:rPr>
              <w:lastRenderedPageBreak/>
              <w:t>использована в хозяйственной деятельности.</w:t>
            </w:r>
          </w:p>
          <w:p w:rsidR="00D51F6E" w:rsidRPr="00CB6B7D" w:rsidRDefault="00D51F6E" w:rsidP="00E45CF2">
            <w:pPr>
              <w:rPr>
                <w:rFonts w:ascii="Arial" w:hAnsi="Arial" w:cs="Arial"/>
                <w:lang w:eastAsia="en-US"/>
              </w:rPr>
            </w:pPr>
            <w:r w:rsidRPr="00CB6B7D">
              <w:rPr>
                <w:rFonts w:ascii="Arial" w:hAnsi="Arial" w:cs="Arial"/>
                <w:lang w:eastAsia="en-US"/>
              </w:rPr>
              <w:t>Территория после закрытия полигона ТБО подлежит рекультивации. Использование такого земельного участка для хозяйственных целей возможно только после получения соответствующего санитарно-эпидемиологического заключения в соответствии с действующим законодательством.</w:t>
            </w:r>
          </w:p>
          <w:p w:rsidR="00D51F6E" w:rsidRPr="00CB6B7D" w:rsidRDefault="00D51F6E" w:rsidP="00E45CF2">
            <w:pPr>
              <w:rPr>
                <w:rFonts w:ascii="Arial" w:hAnsi="Arial" w:cs="Arial"/>
                <w:lang w:eastAsia="en-US"/>
              </w:rPr>
            </w:pPr>
            <w:r w:rsidRPr="00CB6B7D">
              <w:rPr>
                <w:rFonts w:ascii="Arial" w:hAnsi="Arial" w:cs="Arial"/>
                <w:lang w:eastAsia="en-US"/>
              </w:rPr>
              <w:t>Запрещено строительство объектов капитального строительства на указанной территории после закрытия кладбища независимо от срока давности.</w:t>
            </w:r>
          </w:p>
          <w:p w:rsidR="00D51F6E" w:rsidRPr="00CB6B7D" w:rsidRDefault="00D51F6E" w:rsidP="007E4CCE">
            <w:pPr>
              <w:jc w:val="both"/>
              <w:rPr>
                <w:rFonts w:ascii="Arial" w:hAnsi="Arial" w:cs="Arial"/>
                <w:lang w:eastAsia="en-US"/>
              </w:rPr>
            </w:pPr>
            <w:proofErr w:type="gramStart"/>
            <w:r w:rsidRPr="00CB6B7D">
              <w:rPr>
                <w:rFonts w:ascii="Arial" w:hAnsi="Arial" w:cs="Arial"/>
                <w:lang w:eastAsia="en-US"/>
              </w:rPr>
              <w:t xml:space="preserve">Порядок использования территории определяется с учетом требований государственных градостроительных нормативов и правил, специальных нормативов (Федеральный закон от 12.01.1996 №8 «О погребении и похоронном деле», </w:t>
            </w:r>
            <w:proofErr w:type="gramEnd"/>
          </w:p>
        </w:tc>
      </w:tr>
      <w:tr w:rsidR="00D51F6E" w:rsidRPr="00CB6B7D" w:rsidTr="00B06A7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eastAsiaTheme="minorHAnsi" w:hAnsi="Arial" w:cs="Arial"/>
                <w:iCs/>
                <w:highlight w:val="yellow"/>
                <w:lang w:eastAsia="en-US"/>
              </w:rPr>
            </w:pPr>
          </w:p>
        </w:tc>
        <w:tc>
          <w:tcPr>
            <w:tcW w:w="404"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bookmarkStart w:id="251" w:name="_Toc448774990"/>
            <w:r w:rsidRPr="00CB6B7D">
              <w:rPr>
                <w:rFonts w:ascii="Arial" w:hAnsi="Arial" w:cs="Arial"/>
                <w:lang w:eastAsia="en-US"/>
              </w:rPr>
              <w:t>12.2</w:t>
            </w:r>
            <w:bookmarkEnd w:id="251"/>
          </w:p>
        </w:tc>
        <w:tc>
          <w:tcPr>
            <w:tcW w:w="72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both"/>
              <w:rPr>
                <w:rFonts w:ascii="Arial" w:hAnsi="Arial" w:cs="Arial"/>
                <w:lang w:eastAsia="en-US"/>
              </w:rPr>
            </w:pPr>
            <w:r w:rsidRPr="00CB6B7D">
              <w:rPr>
                <w:rFonts w:ascii="Arial" w:hAnsi="Arial" w:cs="Arial"/>
                <w:lang w:eastAsia="en-US"/>
              </w:rPr>
              <w:t>Специальная</w:t>
            </w:r>
          </w:p>
          <w:p w:rsidR="00D51F6E" w:rsidRPr="00CB6B7D" w:rsidRDefault="00D51F6E" w:rsidP="00E45CF2">
            <w:pPr>
              <w:jc w:val="both"/>
              <w:rPr>
                <w:rFonts w:ascii="Arial" w:hAnsi="Arial" w:cs="Arial"/>
                <w:lang w:eastAsia="en-US"/>
              </w:rPr>
            </w:pPr>
            <w:r w:rsidRPr="00CB6B7D">
              <w:rPr>
                <w:rFonts w:ascii="Arial" w:hAnsi="Arial" w:cs="Arial"/>
                <w:lang w:eastAsia="en-US"/>
              </w:rPr>
              <w:t>деятельность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highlight w:val="yellow"/>
                <w:lang w:eastAsia="en-US"/>
              </w:rPr>
            </w:pPr>
          </w:p>
        </w:tc>
      </w:tr>
      <w:tr w:rsidR="00D51F6E" w:rsidRPr="00CB6B7D" w:rsidTr="00B06A7C">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hd w:val="clear" w:color="auto" w:fill="auto"/>
              <w:spacing w:line="240" w:lineRule="auto"/>
              <w:rPr>
                <w:rFonts w:ascii="Arial" w:hAnsi="Arial" w:cs="Arial"/>
                <w:i w:val="0"/>
                <w:sz w:val="20"/>
                <w:szCs w:val="20"/>
              </w:rPr>
            </w:pPr>
            <w:r w:rsidRPr="00CB6B7D">
              <w:rPr>
                <w:rFonts w:ascii="Arial" w:hAnsi="Arial" w:cs="Arial"/>
                <w:i w:val="0"/>
                <w:sz w:val="20"/>
                <w:szCs w:val="20"/>
              </w:rPr>
              <w:lastRenderedPageBreak/>
              <w:t>Вспомогательный</w:t>
            </w:r>
          </w:p>
        </w:tc>
        <w:tc>
          <w:tcPr>
            <w:tcW w:w="404"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widowControl w:val="0"/>
              <w:jc w:val="center"/>
              <w:rPr>
                <w:rFonts w:ascii="Arial" w:hAnsi="Arial" w:cs="Arial"/>
                <w:lang w:eastAsia="en-US"/>
              </w:rPr>
            </w:pPr>
          </w:p>
        </w:tc>
        <w:tc>
          <w:tcPr>
            <w:tcW w:w="72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rPr>
                <w:rFonts w:ascii="Arial" w:hAnsi="Arial" w:cs="Arial"/>
                <w:i/>
                <w:lang w:eastAsia="en-US"/>
              </w:rPr>
            </w:pPr>
            <w:r w:rsidRPr="00CB6B7D">
              <w:rPr>
                <w:rFonts w:ascii="Arial" w:hAnsi="Arial" w:cs="Arial"/>
                <w:lang w:eastAsia="en-US"/>
              </w:rPr>
              <w:t xml:space="preserve">Не </w:t>
            </w:r>
            <w:proofErr w:type="gramStart"/>
            <w:r w:rsidRPr="00CB6B7D">
              <w:rPr>
                <w:rFonts w:ascii="Arial" w:hAnsi="Arial" w:cs="Arial"/>
                <w:lang w:eastAsia="en-US"/>
              </w:rPr>
              <w:t>установлен</w:t>
            </w:r>
            <w:proofErr w:type="gramEnd"/>
          </w:p>
        </w:tc>
        <w:tc>
          <w:tcPr>
            <w:tcW w:w="1677"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pStyle w:val="45"/>
              <w:shd w:val="clear" w:color="auto" w:fill="auto"/>
              <w:spacing w:line="240" w:lineRule="auto"/>
              <w:ind w:firstLine="142"/>
              <w:rPr>
                <w:rFonts w:ascii="Arial" w:hAnsi="Arial" w:cs="Arial"/>
                <w:i w:val="0"/>
                <w:sz w:val="20"/>
                <w:szCs w:val="20"/>
              </w:rPr>
            </w:pPr>
          </w:p>
        </w:tc>
        <w:tc>
          <w:tcPr>
            <w:tcW w:w="1550"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pStyle w:val="45"/>
              <w:shd w:val="clear" w:color="auto" w:fill="auto"/>
              <w:spacing w:line="240" w:lineRule="auto"/>
              <w:ind w:firstLine="142"/>
              <w:rPr>
                <w:rFonts w:ascii="Arial" w:hAnsi="Arial" w:cs="Arial"/>
                <w:i w:val="0"/>
                <w:sz w:val="20"/>
                <w:szCs w:val="20"/>
              </w:rPr>
            </w:pPr>
          </w:p>
        </w:tc>
      </w:tr>
      <w:tr w:rsidR="00D51F6E" w:rsidRPr="00CB6B7D" w:rsidTr="00B06A7C">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pacing w:line="240" w:lineRule="auto"/>
              <w:rPr>
                <w:rFonts w:ascii="Arial" w:hAnsi="Arial" w:cs="Arial"/>
                <w:i w:val="0"/>
                <w:sz w:val="20"/>
                <w:szCs w:val="20"/>
              </w:rPr>
            </w:pPr>
            <w:r w:rsidRPr="00CB6B7D">
              <w:rPr>
                <w:rFonts w:ascii="Arial" w:hAnsi="Arial" w:cs="Arial"/>
                <w:i w:val="0"/>
                <w:sz w:val="20"/>
                <w:szCs w:val="20"/>
              </w:rPr>
              <w:t>Условно разрешенный</w:t>
            </w:r>
          </w:p>
        </w:tc>
        <w:tc>
          <w:tcPr>
            <w:tcW w:w="404" w:type="pct"/>
            <w:tcBorders>
              <w:top w:val="single" w:sz="4" w:space="0" w:color="auto"/>
              <w:left w:val="single" w:sz="4" w:space="0" w:color="auto"/>
              <w:bottom w:val="single" w:sz="4" w:space="0" w:color="auto"/>
              <w:right w:val="single" w:sz="4" w:space="0" w:color="auto"/>
            </w:tcBorders>
          </w:tcPr>
          <w:p w:rsidR="00D51F6E" w:rsidRPr="00CB6B7D" w:rsidRDefault="00D51F6E" w:rsidP="00E45CF2">
            <w:pPr>
              <w:jc w:val="center"/>
              <w:rPr>
                <w:rFonts w:ascii="Arial" w:hAnsi="Arial" w:cs="Arial"/>
                <w:lang w:eastAsia="en-US"/>
              </w:rPr>
            </w:pPr>
          </w:p>
        </w:tc>
        <w:tc>
          <w:tcPr>
            <w:tcW w:w="72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r w:rsidRPr="00CB6B7D">
              <w:rPr>
                <w:rFonts w:ascii="Arial" w:hAnsi="Arial" w:cs="Arial"/>
                <w:lang w:eastAsia="en-US"/>
              </w:rPr>
              <w:t xml:space="preserve">Не </w:t>
            </w:r>
            <w:proofErr w:type="gramStart"/>
            <w:r w:rsidRPr="00CB6B7D">
              <w:rPr>
                <w:rFonts w:ascii="Arial" w:hAnsi="Arial" w:cs="Arial"/>
                <w:lang w:eastAsia="en-US"/>
              </w:rPr>
              <w:t>установлен</w:t>
            </w:r>
            <w:proofErr w:type="gramEnd"/>
          </w:p>
        </w:tc>
        <w:tc>
          <w:tcPr>
            <w:tcW w:w="1677"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pacing w:line="240" w:lineRule="auto"/>
              <w:ind w:firstLine="142"/>
              <w:jc w:val="center"/>
              <w:rPr>
                <w:rFonts w:ascii="Arial" w:hAnsi="Arial" w:cs="Arial"/>
                <w:i w:val="0"/>
                <w:sz w:val="20"/>
                <w:szCs w:val="20"/>
              </w:rPr>
            </w:pPr>
            <w:r w:rsidRPr="00CB6B7D">
              <w:rPr>
                <w:rFonts w:ascii="Arial" w:hAnsi="Arial" w:cs="Arial"/>
                <w:i w:val="0"/>
                <w:sz w:val="20"/>
                <w:szCs w:val="20"/>
              </w:rPr>
              <w:t>-</w:t>
            </w:r>
          </w:p>
        </w:tc>
        <w:tc>
          <w:tcPr>
            <w:tcW w:w="1550"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ind w:firstLine="142"/>
              <w:jc w:val="center"/>
              <w:rPr>
                <w:rFonts w:ascii="Arial" w:hAnsi="Arial" w:cs="Arial"/>
                <w:lang w:eastAsia="en-US"/>
              </w:rPr>
            </w:pPr>
            <w:r w:rsidRPr="00CB6B7D">
              <w:rPr>
                <w:rFonts w:ascii="Arial" w:hAnsi="Arial" w:cs="Arial"/>
                <w:lang w:eastAsia="en-US"/>
              </w:rPr>
              <w:t>-</w:t>
            </w:r>
          </w:p>
        </w:tc>
      </w:tr>
    </w:tbl>
    <w:p w:rsidR="00D51F6E" w:rsidRPr="00CB6B7D" w:rsidRDefault="00D51F6E" w:rsidP="00E45CF2">
      <w:pPr>
        <w:pStyle w:val="af0"/>
        <w:tabs>
          <w:tab w:val="left" w:pos="720"/>
        </w:tabs>
        <w:spacing w:line="276" w:lineRule="auto"/>
        <w:ind w:firstLine="0"/>
        <w:rPr>
          <w:rFonts w:ascii="Arial" w:hAnsi="Arial" w:cs="Arial"/>
          <w:spacing w:val="-13"/>
          <w:sz w:val="20"/>
          <w:szCs w:val="20"/>
        </w:rPr>
      </w:pPr>
    </w:p>
    <w:p w:rsidR="006106AE" w:rsidRPr="00E45CF2" w:rsidRDefault="003C4371" w:rsidP="00E45CF2">
      <w:pPr>
        <w:shd w:val="clear" w:color="auto" w:fill="FFFFFF"/>
        <w:tabs>
          <w:tab w:val="left" w:pos="0"/>
        </w:tabs>
        <w:spacing w:line="276" w:lineRule="auto"/>
        <w:ind w:firstLine="567"/>
        <w:jc w:val="both"/>
        <w:rPr>
          <w:rFonts w:ascii="Arial" w:hAnsi="Arial" w:cs="Arial"/>
          <w:color w:val="000000"/>
          <w:sz w:val="24"/>
          <w:szCs w:val="24"/>
        </w:rPr>
      </w:pPr>
      <w:r w:rsidRPr="00E45CF2">
        <w:rPr>
          <w:rFonts w:ascii="Arial" w:hAnsi="Arial" w:cs="Arial"/>
          <w:iCs/>
          <w:sz w:val="24"/>
          <w:szCs w:val="24"/>
        </w:rPr>
        <w:t xml:space="preserve">2. </w:t>
      </w:r>
      <w:r w:rsidR="006106AE" w:rsidRPr="00E45CF2">
        <w:rPr>
          <w:rFonts w:ascii="Arial" w:hAnsi="Arial" w:cs="Arial"/>
          <w:iCs/>
          <w:sz w:val="24"/>
          <w:szCs w:val="24"/>
        </w:rPr>
        <w:t>Предельные размеры</w:t>
      </w:r>
      <w:r w:rsidR="006106AE" w:rsidRPr="00E45CF2">
        <w:rPr>
          <w:rFonts w:ascii="Arial" w:hAnsi="Arial" w:cs="Arial"/>
          <w:sz w:val="24"/>
          <w:szCs w:val="24"/>
        </w:rPr>
        <w:t xml:space="preserve"> земельных участков и предельные параметры разрешенного строительства, реконструкции объектов капитального строительства в </w:t>
      </w:r>
      <w:r w:rsidR="006106AE" w:rsidRPr="00E45CF2">
        <w:rPr>
          <w:rFonts w:ascii="Arial" w:hAnsi="Arial" w:cs="Arial"/>
          <w:iCs/>
          <w:sz w:val="24"/>
          <w:szCs w:val="24"/>
        </w:rPr>
        <w:t>зоне специального назначения</w:t>
      </w:r>
      <w:r w:rsidR="006106AE" w:rsidRPr="00E45CF2">
        <w:rPr>
          <w:rFonts w:ascii="Arial" w:hAnsi="Arial" w:cs="Arial"/>
          <w:color w:val="000000"/>
          <w:sz w:val="24"/>
          <w:szCs w:val="24"/>
        </w:rPr>
        <w:t>:</w:t>
      </w:r>
    </w:p>
    <w:p w:rsidR="00DF2E90" w:rsidRPr="00E45CF2" w:rsidRDefault="00DF2E90" w:rsidP="00E45CF2">
      <w:pPr>
        <w:tabs>
          <w:tab w:val="left" w:pos="3204"/>
        </w:tabs>
        <w:spacing w:line="276" w:lineRule="auto"/>
        <w:ind w:firstLine="709"/>
        <w:jc w:val="both"/>
        <w:rPr>
          <w:rFonts w:ascii="Arial" w:hAnsi="Arial" w:cs="Arial"/>
          <w:sz w:val="24"/>
          <w:szCs w:val="24"/>
        </w:rPr>
      </w:pPr>
      <w:r w:rsidRPr="00E45CF2">
        <w:rPr>
          <w:rFonts w:ascii="Arial" w:hAnsi="Arial" w:cs="Arial"/>
          <w:color w:val="000000"/>
          <w:sz w:val="24"/>
          <w:szCs w:val="24"/>
        </w:rPr>
        <w:t xml:space="preserve">– </w:t>
      </w:r>
      <w:r w:rsidRPr="00E45CF2">
        <w:rPr>
          <w:rFonts w:ascii="Arial" w:hAnsi="Arial" w:cs="Arial"/>
          <w:sz w:val="24"/>
          <w:szCs w:val="24"/>
        </w:rPr>
        <w:t>предельные размеры земельного участка определяются в соответствии с Местными Нормативами градостроительного проектирования Критовского сельсовета Боготольского района Красноярского края – не подлежит установлению;</w:t>
      </w:r>
    </w:p>
    <w:p w:rsidR="006106AE" w:rsidRPr="00E45CF2" w:rsidRDefault="006106AE" w:rsidP="00E45CF2">
      <w:pPr>
        <w:tabs>
          <w:tab w:val="left" w:pos="3204"/>
        </w:tabs>
        <w:spacing w:line="276" w:lineRule="auto"/>
        <w:ind w:firstLine="709"/>
        <w:jc w:val="both"/>
        <w:rPr>
          <w:rFonts w:ascii="Arial" w:hAnsi="Arial" w:cs="Arial"/>
          <w:sz w:val="24"/>
          <w:szCs w:val="24"/>
        </w:rPr>
      </w:pPr>
      <w:r w:rsidRPr="00E45CF2">
        <w:rPr>
          <w:rFonts w:ascii="Arial" w:hAnsi="Arial" w:cs="Arial"/>
          <w:color w:val="000000"/>
          <w:sz w:val="24"/>
          <w:szCs w:val="24"/>
        </w:rPr>
        <w:t xml:space="preserve">– </w:t>
      </w:r>
      <w:r w:rsidRPr="00E45CF2">
        <w:rPr>
          <w:rFonts w:ascii="Arial" w:hAnsi="Arial" w:cs="Arial"/>
          <w:sz w:val="24"/>
          <w:szCs w:val="24"/>
        </w:rPr>
        <w:t>минимальный отступ от границ земельных участков в целях определения мест допустимого размещения зданий, строений, сооружений – 3 метра;</w:t>
      </w:r>
    </w:p>
    <w:p w:rsidR="006106AE" w:rsidRPr="00E45CF2" w:rsidRDefault="006106AE" w:rsidP="00E45CF2">
      <w:pPr>
        <w:shd w:val="clear" w:color="auto" w:fill="FFFFFF"/>
        <w:spacing w:line="276" w:lineRule="auto"/>
        <w:ind w:firstLine="709"/>
        <w:jc w:val="both"/>
        <w:rPr>
          <w:rFonts w:ascii="Arial" w:hAnsi="Arial" w:cs="Arial"/>
          <w:sz w:val="24"/>
          <w:szCs w:val="24"/>
        </w:rPr>
      </w:pPr>
      <w:r w:rsidRPr="00E45CF2">
        <w:rPr>
          <w:rFonts w:ascii="Arial" w:hAnsi="Arial" w:cs="Arial"/>
          <w:sz w:val="24"/>
          <w:szCs w:val="24"/>
        </w:rPr>
        <w:t>– предельное количество этажей зданий (строений, сооружений)– не подлежит установлению;</w:t>
      </w:r>
    </w:p>
    <w:p w:rsidR="006106AE" w:rsidRPr="00E45CF2" w:rsidRDefault="006106AE" w:rsidP="00E45CF2">
      <w:pPr>
        <w:shd w:val="clear" w:color="auto" w:fill="FFFFFF"/>
        <w:tabs>
          <w:tab w:val="left" w:pos="0"/>
        </w:tabs>
        <w:suppressAutoHyphens/>
        <w:spacing w:line="276" w:lineRule="auto"/>
        <w:ind w:firstLine="709"/>
        <w:jc w:val="both"/>
        <w:rPr>
          <w:rFonts w:ascii="Arial" w:hAnsi="Arial" w:cs="Arial"/>
          <w:sz w:val="24"/>
          <w:szCs w:val="24"/>
        </w:rPr>
      </w:pPr>
      <w:r w:rsidRPr="00E45CF2">
        <w:rPr>
          <w:rFonts w:ascii="Arial" w:hAnsi="Arial" w:cs="Arial"/>
          <w:sz w:val="24"/>
          <w:szCs w:val="24"/>
        </w:rPr>
        <w:t>–предельная высота зданий (строений, сооружений) – не подлежит установлению;</w:t>
      </w:r>
    </w:p>
    <w:p w:rsidR="006106AE" w:rsidRPr="00E45CF2" w:rsidRDefault="006106AE" w:rsidP="00E45CF2">
      <w:pPr>
        <w:shd w:val="clear" w:color="auto" w:fill="FFFFFF"/>
        <w:tabs>
          <w:tab w:val="left" w:pos="0"/>
        </w:tabs>
        <w:suppressAutoHyphens/>
        <w:spacing w:line="276" w:lineRule="auto"/>
        <w:ind w:firstLine="709"/>
        <w:jc w:val="both"/>
        <w:rPr>
          <w:rFonts w:ascii="Arial" w:hAnsi="Arial" w:cs="Arial"/>
          <w:sz w:val="24"/>
          <w:szCs w:val="24"/>
        </w:rPr>
      </w:pPr>
      <w:r w:rsidRPr="00E45CF2">
        <w:rPr>
          <w:rFonts w:ascii="Arial" w:hAnsi="Arial" w:cs="Arial"/>
          <w:sz w:val="24"/>
          <w:szCs w:val="24"/>
        </w:rPr>
        <w:t>– максимальный процент застройки в границах земельного участка - не подлежит установлению;</w:t>
      </w:r>
    </w:p>
    <w:p w:rsidR="006106AE" w:rsidRPr="00E45CF2" w:rsidRDefault="006106AE" w:rsidP="00E45CF2">
      <w:pPr>
        <w:widowControl w:val="0"/>
        <w:shd w:val="clear" w:color="auto" w:fill="FFFFFF"/>
        <w:spacing w:line="276" w:lineRule="auto"/>
        <w:ind w:firstLine="709"/>
        <w:jc w:val="both"/>
        <w:rPr>
          <w:rFonts w:ascii="Arial" w:hAnsi="Arial" w:cs="Arial"/>
          <w:sz w:val="24"/>
          <w:szCs w:val="24"/>
        </w:rPr>
      </w:pPr>
      <w:r w:rsidRPr="00E45CF2">
        <w:rPr>
          <w:rFonts w:ascii="Arial" w:hAnsi="Arial" w:cs="Arial"/>
          <w:sz w:val="24"/>
          <w:szCs w:val="24"/>
        </w:rPr>
        <w:lastRenderedPageBreak/>
        <w:t>– минимальное расстояние  от жилых зон не менее 500 м при площади кладбища от 20 до 40 га, не менее – 300 м при площади кладбища до 20 га, не менее – 100 м при площади кладбища до 10 га;</w:t>
      </w:r>
    </w:p>
    <w:p w:rsidR="006106AE" w:rsidRPr="00E45CF2" w:rsidRDefault="006106AE" w:rsidP="00E45CF2">
      <w:pPr>
        <w:widowControl w:val="0"/>
        <w:shd w:val="clear" w:color="auto" w:fill="FFFFFF"/>
        <w:spacing w:line="276" w:lineRule="auto"/>
        <w:jc w:val="both"/>
        <w:rPr>
          <w:rFonts w:ascii="Arial" w:hAnsi="Arial" w:cs="Arial"/>
          <w:sz w:val="24"/>
          <w:szCs w:val="24"/>
        </w:rPr>
      </w:pPr>
      <w:r w:rsidRPr="00E45CF2">
        <w:rPr>
          <w:rFonts w:ascii="Arial" w:hAnsi="Arial" w:cs="Arial"/>
          <w:sz w:val="24"/>
          <w:szCs w:val="24"/>
        </w:rPr>
        <w:tab/>
        <w:t xml:space="preserve">– после закрытия кладбища по истечении 25 лет после последнего захоронения расстояние до жилой застройки может быть сокращено до 100 м; </w:t>
      </w:r>
    </w:p>
    <w:p w:rsidR="006106AE" w:rsidRPr="00E45CF2" w:rsidRDefault="006106AE" w:rsidP="00E45CF2">
      <w:pPr>
        <w:pStyle w:val="Iauiue"/>
        <w:widowControl/>
        <w:shd w:val="clear" w:color="auto" w:fill="FFFFFF"/>
        <w:tabs>
          <w:tab w:val="left" w:pos="0"/>
          <w:tab w:val="left" w:pos="709"/>
        </w:tabs>
        <w:snapToGrid w:val="0"/>
        <w:spacing w:line="276" w:lineRule="auto"/>
        <w:ind w:firstLine="709"/>
        <w:jc w:val="both"/>
        <w:rPr>
          <w:rFonts w:ascii="Arial" w:hAnsi="Arial" w:cs="Arial"/>
          <w:sz w:val="24"/>
          <w:szCs w:val="24"/>
        </w:rPr>
      </w:pPr>
      <w:r w:rsidRPr="00E45CF2">
        <w:rPr>
          <w:rFonts w:ascii="Arial" w:hAnsi="Arial" w:cs="Arial"/>
          <w:sz w:val="24"/>
          <w:szCs w:val="24"/>
        </w:rPr>
        <w:t>– минимальное расстояние от скотомогильника с захоронением в яме:</w:t>
      </w:r>
    </w:p>
    <w:p w:rsidR="006106AE" w:rsidRPr="00E45CF2" w:rsidRDefault="006106AE" w:rsidP="00E45CF2">
      <w:pPr>
        <w:widowControl w:val="0"/>
        <w:shd w:val="clear" w:color="auto" w:fill="FFFFFF"/>
        <w:spacing w:line="276" w:lineRule="auto"/>
        <w:ind w:firstLine="709"/>
        <w:jc w:val="both"/>
        <w:rPr>
          <w:rFonts w:ascii="Arial" w:hAnsi="Arial" w:cs="Arial"/>
          <w:spacing w:val="-2"/>
          <w:sz w:val="24"/>
          <w:szCs w:val="24"/>
        </w:rPr>
      </w:pPr>
      <w:r w:rsidRPr="00E45CF2">
        <w:rPr>
          <w:rFonts w:ascii="Arial" w:hAnsi="Arial" w:cs="Arial"/>
          <w:spacing w:val="-2"/>
          <w:sz w:val="24"/>
          <w:szCs w:val="24"/>
        </w:rPr>
        <w:t>до жилых, общественных зданий, животноводческих ферм (комплексов) -1000 м;</w:t>
      </w:r>
    </w:p>
    <w:p w:rsidR="006106AE" w:rsidRPr="00E45CF2" w:rsidRDefault="006106AE" w:rsidP="00E45CF2">
      <w:pPr>
        <w:widowControl w:val="0"/>
        <w:shd w:val="clear" w:color="auto" w:fill="FFFFFF"/>
        <w:spacing w:line="276" w:lineRule="auto"/>
        <w:ind w:firstLine="709"/>
        <w:jc w:val="both"/>
        <w:rPr>
          <w:rFonts w:ascii="Arial" w:hAnsi="Arial" w:cs="Arial"/>
          <w:sz w:val="24"/>
          <w:szCs w:val="24"/>
        </w:rPr>
      </w:pPr>
      <w:r w:rsidRPr="00E45CF2">
        <w:rPr>
          <w:rFonts w:ascii="Arial" w:hAnsi="Arial" w:cs="Arial"/>
          <w:sz w:val="24"/>
          <w:szCs w:val="24"/>
        </w:rPr>
        <w:t>до скотопрогонов и пастбищ - 200 м;</w:t>
      </w:r>
    </w:p>
    <w:p w:rsidR="006106AE" w:rsidRPr="00E45CF2" w:rsidRDefault="006106AE" w:rsidP="00E45CF2">
      <w:pPr>
        <w:widowControl w:val="0"/>
        <w:shd w:val="clear" w:color="auto" w:fill="FFFFFF"/>
        <w:spacing w:line="276" w:lineRule="auto"/>
        <w:ind w:firstLine="709"/>
        <w:jc w:val="both"/>
        <w:rPr>
          <w:rFonts w:ascii="Arial" w:hAnsi="Arial" w:cs="Arial"/>
          <w:sz w:val="24"/>
          <w:szCs w:val="24"/>
        </w:rPr>
      </w:pPr>
      <w:r w:rsidRPr="00E45CF2">
        <w:rPr>
          <w:rFonts w:ascii="Arial" w:hAnsi="Arial" w:cs="Arial"/>
          <w:sz w:val="24"/>
          <w:szCs w:val="24"/>
        </w:rPr>
        <w:t>до автомобильных дорог в зависимости от их категории - 60 - 300 м.</w:t>
      </w:r>
    </w:p>
    <w:p w:rsidR="006106AE" w:rsidRPr="00E45CF2" w:rsidRDefault="006106AE" w:rsidP="00E45CF2">
      <w:pPr>
        <w:widowControl w:val="0"/>
        <w:shd w:val="clear" w:color="auto" w:fill="FFFFFF"/>
        <w:spacing w:line="276" w:lineRule="auto"/>
        <w:jc w:val="both"/>
        <w:rPr>
          <w:rFonts w:ascii="Arial" w:hAnsi="Arial" w:cs="Arial"/>
          <w:sz w:val="24"/>
          <w:szCs w:val="24"/>
        </w:rPr>
      </w:pPr>
      <w:r w:rsidRPr="00E45CF2">
        <w:rPr>
          <w:rFonts w:ascii="Arial" w:hAnsi="Arial" w:cs="Arial"/>
          <w:sz w:val="24"/>
          <w:szCs w:val="24"/>
        </w:rPr>
        <w:tab/>
        <w:t>– минимальное расстояние от полигона до жилой зоны - 500 м.</w:t>
      </w:r>
    </w:p>
    <w:p w:rsidR="00366D9A" w:rsidRPr="00E45CF2" w:rsidRDefault="006106AE" w:rsidP="00E45CF2">
      <w:pPr>
        <w:pStyle w:val="af0"/>
        <w:tabs>
          <w:tab w:val="left" w:pos="720"/>
        </w:tabs>
        <w:spacing w:line="276" w:lineRule="auto"/>
        <w:ind w:firstLine="709"/>
        <w:rPr>
          <w:rFonts w:ascii="Arial" w:hAnsi="Arial" w:cs="Arial"/>
          <w:color w:val="000000"/>
          <w:sz w:val="24"/>
          <w:szCs w:val="24"/>
        </w:rPr>
      </w:pPr>
      <w:r w:rsidRPr="00E45CF2">
        <w:rPr>
          <w:rFonts w:ascii="Arial" w:hAnsi="Arial" w:cs="Arial"/>
          <w:color w:val="000000"/>
          <w:sz w:val="24"/>
          <w:szCs w:val="24"/>
        </w:rPr>
        <w:t xml:space="preserve"> На территории зон специального назначения устанавливается особый правовой режим использования этих территорий с учетом требований технических регламентов, норм и правил. </w:t>
      </w:r>
    </w:p>
    <w:p w:rsidR="006106AE" w:rsidRPr="00E45CF2" w:rsidRDefault="006106AE" w:rsidP="00E45CF2">
      <w:pPr>
        <w:pStyle w:val="af0"/>
        <w:tabs>
          <w:tab w:val="left" w:pos="720"/>
        </w:tabs>
        <w:spacing w:line="276" w:lineRule="auto"/>
        <w:ind w:firstLine="709"/>
        <w:rPr>
          <w:rFonts w:ascii="Arial" w:hAnsi="Arial" w:cs="Arial"/>
          <w:sz w:val="24"/>
          <w:szCs w:val="24"/>
        </w:rPr>
      </w:pPr>
      <w:r w:rsidRPr="00E45CF2">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70 настоящих Правил. При этом при совпадении ограничений, относящихся к одной и той же территории, действуют минимальные предельные параметры.</w:t>
      </w:r>
    </w:p>
    <w:p w:rsidR="006106AE" w:rsidRPr="007E4CCE" w:rsidRDefault="006106AE" w:rsidP="00E45CF2">
      <w:pPr>
        <w:pStyle w:val="af0"/>
        <w:tabs>
          <w:tab w:val="left" w:pos="720"/>
        </w:tabs>
        <w:spacing w:line="276" w:lineRule="auto"/>
        <w:ind w:firstLine="567"/>
        <w:rPr>
          <w:rFonts w:ascii="Arial" w:hAnsi="Arial" w:cs="Arial"/>
          <w:sz w:val="24"/>
          <w:szCs w:val="24"/>
        </w:rPr>
      </w:pPr>
      <w:r w:rsidRPr="00E45CF2">
        <w:rPr>
          <w:rFonts w:ascii="Arial" w:hAnsi="Arial" w:cs="Arial"/>
          <w:sz w:val="24"/>
          <w:szCs w:val="24"/>
        </w:rPr>
        <w:t xml:space="preserve"> Правовой режим земельных участков, расположенных в зоне для складирования и захоронения отходов, определяется в соответствии с Местными </w:t>
      </w:r>
      <w:r w:rsidRPr="007E4CCE">
        <w:rPr>
          <w:rFonts w:ascii="Arial" w:hAnsi="Arial" w:cs="Arial"/>
          <w:sz w:val="24"/>
          <w:szCs w:val="24"/>
        </w:rPr>
        <w:t>нормативами градостроительного проектирования Критовского сельсовета Боготольского района Красноярского края.</w:t>
      </w:r>
    </w:p>
    <w:p w:rsidR="00282018" w:rsidRPr="00E45CF2" w:rsidRDefault="007E4CCE" w:rsidP="00E45CF2">
      <w:pPr>
        <w:widowControl w:val="0"/>
        <w:spacing w:line="276" w:lineRule="auto"/>
        <w:ind w:firstLine="567"/>
        <w:jc w:val="both"/>
        <w:rPr>
          <w:rFonts w:ascii="Arial" w:hAnsi="Arial" w:cs="Arial"/>
          <w:sz w:val="24"/>
          <w:szCs w:val="24"/>
        </w:rPr>
      </w:pPr>
      <w:r w:rsidRPr="007E4CCE">
        <w:rPr>
          <w:rFonts w:ascii="Arial" w:hAnsi="Arial" w:cs="Arial"/>
          <w:sz w:val="24"/>
          <w:szCs w:val="24"/>
        </w:rPr>
        <w:t xml:space="preserve">*- код в соответствии с Приказом </w:t>
      </w:r>
      <w:proofErr w:type="spellStart"/>
      <w:r w:rsidRPr="007E4CCE">
        <w:rPr>
          <w:rFonts w:ascii="Arial" w:hAnsi="Arial" w:cs="Arial"/>
          <w:sz w:val="24"/>
          <w:szCs w:val="24"/>
        </w:rPr>
        <w:t>Росреестра</w:t>
      </w:r>
      <w:proofErr w:type="spellEnd"/>
      <w:r w:rsidRPr="007E4CCE">
        <w:rPr>
          <w:rFonts w:ascii="Arial" w:hAnsi="Arial" w:cs="Arial"/>
          <w:sz w:val="24"/>
          <w:szCs w:val="24"/>
        </w:rPr>
        <w:t xml:space="preserve"> от 10.11.2020 N </w:t>
      </w:r>
      <w:proofErr w:type="gramStart"/>
      <w:r w:rsidRPr="007E4CCE">
        <w:rPr>
          <w:rFonts w:ascii="Arial" w:hAnsi="Arial" w:cs="Arial"/>
          <w:sz w:val="24"/>
          <w:szCs w:val="24"/>
        </w:rPr>
        <w:t>П</w:t>
      </w:r>
      <w:proofErr w:type="gramEnd"/>
      <w:r w:rsidRPr="007E4CCE">
        <w:rPr>
          <w:rFonts w:ascii="Arial" w:hAnsi="Arial" w:cs="Arial"/>
          <w:sz w:val="24"/>
          <w:szCs w:val="24"/>
        </w:rPr>
        <w:t>/0412  "Об утверждении классификатора видов разрешенного использования земельных участков".</w:t>
      </w:r>
    </w:p>
    <w:p w:rsidR="00366D9A" w:rsidRPr="00E45CF2" w:rsidRDefault="00366D9A" w:rsidP="00E45CF2">
      <w:pPr>
        <w:widowControl w:val="0"/>
        <w:spacing w:line="276" w:lineRule="auto"/>
        <w:ind w:firstLine="567"/>
        <w:jc w:val="both"/>
        <w:rPr>
          <w:rFonts w:ascii="Arial" w:hAnsi="Arial" w:cs="Arial"/>
          <w:sz w:val="24"/>
          <w:szCs w:val="24"/>
        </w:rPr>
      </w:pPr>
    </w:p>
    <w:p w:rsidR="00282018" w:rsidRPr="00E45CF2" w:rsidRDefault="00282018" w:rsidP="00E45CF2">
      <w:pPr>
        <w:pStyle w:val="2"/>
        <w:spacing w:before="0" w:line="276" w:lineRule="auto"/>
        <w:jc w:val="both"/>
        <w:rPr>
          <w:rFonts w:ascii="Arial" w:hAnsi="Arial" w:cs="Arial"/>
          <w:b w:val="0"/>
          <w:color w:val="auto"/>
          <w:sz w:val="24"/>
          <w:szCs w:val="24"/>
        </w:rPr>
      </w:pPr>
      <w:bookmarkStart w:id="252" w:name="_Toc321748136"/>
      <w:bookmarkStart w:id="253" w:name="_Toc459893863"/>
      <w:bookmarkStart w:id="254" w:name="_Toc491436249"/>
      <w:r w:rsidRPr="00E45CF2">
        <w:rPr>
          <w:rFonts w:ascii="Arial" w:hAnsi="Arial" w:cs="Arial"/>
          <w:b w:val="0"/>
          <w:color w:val="auto"/>
          <w:sz w:val="24"/>
          <w:szCs w:val="24"/>
        </w:rPr>
        <w:t xml:space="preserve">Статья </w:t>
      </w:r>
      <w:r w:rsidR="00243B00" w:rsidRPr="00E45CF2">
        <w:rPr>
          <w:rFonts w:ascii="Arial" w:hAnsi="Arial" w:cs="Arial"/>
          <w:b w:val="0"/>
          <w:color w:val="auto"/>
          <w:sz w:val="24"/>
          <w:szCs w:val="24"/>
        </w:rPr>
        <w:t>69</w:t>
      </w:r>
      <w:r w:rsidRPr="00E45CF2">
        <w:rPr>
          <w:rFonts w:ascii="Arial" w:hAnsi="Arial" w:cs="Arial"/>
          <w:b w:val="0"/>
          <w:color w:val="auto"/>
          <w:sz w:val="24"/>
          <w:szCs w:val="24"/>
        </w:rPr>
        <w:t xml:space="preserve">. </w:t>
      </w:r>
      <w:bookmarkEnd w:id="252"/>
      <w:r w:rsidRPr="00E45CF2">
        <w:rPr>
          <w:rFonts w:ascii="Arial" w:hAnsi="Arial" w:cs="Arial"/>
          <w:b w:val="0"/>
          <w:color w:val="auto"/>
          <w:sz w:val="24"/>
          <w:szCs w:val="24"/>
        </w:rPr>
        <w:t>Зоны, для которых градостроительные регламенты не устанавливаются</w:t>
      </w:r>
      <w:bookmarkEnd w:id="253"/>
      <w:bookmarkEnd w:id="254"/>
    </w:p>
    <w:p w:rsidR="00595774" w:rsidRPr="00E45CF2" w:rsidRDefault="00595774" w:rsidP="00E45CF2">
      <w:pPr>
        <w:pStyle w:val="af0"/>
        <w:spacing w:line="276" w:lineRule="auto"/>
        <w:ind w:firstLine="567"/>
        <w:rPr>
          <w:rFonts w:ascii="Arial" w:hAnsi="Arial" w:cs="Arial"/>
          <w:sz w:val="24"/>
          <w:szCs w:val="24"/>
        </w:rPr>
      </w:pPr>
      <w:bookmarkStart w:id="255" w:name="_Toc459893864"/>
      <w:bookmarkStart w:id="256" w:name="_Toc321748143"/>
      <w:bookmarkEnd w:id="247"/>
      <w:bookmarkEnd w:id="248"/>
      <w:bookmarkEnd w:id="249"/>
      <w:bookmarkEnd w:id="250"/>
      <w:r w:rsidRPr="00E45CF2">
        <w:rPr>
          <w:rFonts w:ascii="Arial" w:hAnsi="Arial" w:cs="Arial"/>
          <w:sz w:val="24"/>
          <w:szCs w:val="24"/>
        </w:rPr>
        <w:t xml:space="preserve">1. Зона природного ландшафта (код зоны </w:t>
      </w:r>
      <w:r w:rsidRPr="00E45CF2">
        <w:rPr>
          <w:rFonts w:ascii="Arial" w:hAnsi="Arial" w:cs="Arial"/>
          <w:i/>
          <w:sz w:val="24"/>
          <w:szCs w:val="24"/>
        </w:rPr>
        <w:t xml:space="preserve">– </w:t>
      </w:r>
      <w:proofErr w:type="spellStart"/>
      <w:r w:rsidRPr="00E45CF2">
        <w:rPr>
          <w:rFonts w:ascii="Arial" w:hAnsi="Arial" w:cs="Arial"/>
          <w:sz w:val="24"/>
          <w:szCs w:val="24"/>
        </w:rPr>
        <w:t>ПрЛ</w:t>
      </w:r>
      <w:proofErr w:type="spellEnd"/>
      <w:r w:rsidRPr="00E45CF2">
        <w:rPr>
          <w:rFonts w:ascii="Arial" w:hAnsi="Arial" w:cs="Arial"/>
          <w:sz w:val="24"/>
          <w:szCs w:val="24"/>
        </w:rPr>
        <w:t xml:space="preserve">) включает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 А так же другие природные </w:t>
      </w:r>
      <w:proofErr w:type="gramStart"/>
      <w:r w:rsidRPr="00E45CF2">
        <w:rPr>
          <w:rFonts w:ascii="Arial" w:hAnsi="Arial" w:cs="Arial"/>
          <w:sz w:val="24"/>
          <w:szCs w:val="24"/>
        </w:rPr>
        <w:t>территории</w:t>
      </w:r>
      <w:proofErr w:type="gramEnd"/>
      <w:r w:rsidRPr="00E45CF2">
        <w:rPr>
          <w:rFonts w:ascii="Arial" w:hAnsi="Arial" w:cs="Arial"/>
          <w:sz w:val="24"/>
          <w:szCs w:val="24"/>
        </w:rPr>
        <w:t xml:space="preserve"> относящиеся к зоне природного ландшафта.</w:t>
      </w:r>
    </w:p>
    <w:p w:rsidR="00595774" w:rsidRPr="00E45CF2" w:rsidRDefault="00595774" w:rsidP="00E45CF2">
      <w:pPr>
        <w:pStyle w:val="af0"/>
        <w:spacing w:line="276" w:lineRule="auto"/>
        <w:ind w:firstLine="567"/>
        <w:rPr>
          <w:rFonts w:ascii="Arial" w:hAnsi="Arial" w:cs="Arial"/>
          <w:sz w:val="24"/>
          <w:szCs w:val="24"/>
        </w:rPr>
      </w:pPr>
      <w:r w:rsidRPr="00E45CF2">
        <w:rPr>
          <w:rFonts w:ascii="Arial" w:hAnsi="Arial" w:cs="Arial"/>
          <w:sz w:val="24"/>
          <w:szCs w:val="24"/>
        </w:rPr>
        <w:t xml:space="preserve">2. Зона сельскохозяйственных угодий на землях сельскохозяйственного (СХ) назначения (код зоны </w:t>
      </w:r>
      <w:r w:rsidRPr="00E45CF2">
        <w:rPr>
          <w:rFonts w:ascii="Arial" w:hAnsi="Arial" w:cs="Arial"/>
          <w:i/>
          <w:sz w:val="24"/>
          <w:szCs w:val="24"/>
        </w:rPr>
        <w:t xml:space="preserve">– </w:t>
      </w:r>
      <w:r w:rsidRPr="00E45CF2">
        <w:rPr>
          <w:rFonts w:ascii="Arial" w:hAnsi="Arial" w:cs="Arial"/>
          <w:sz w:val="24"/>
          <w:szCs w:val="24"/>
        </w:rPr>
        <w:t>Сх</w:t>
      </w:r>
      <w:proofErr w:type="gramStart"/>
      <w:r w:rsidRPr="00E45CF2">
        <w:rPr>
          <w:rFonts w:ascii="Arial" w:hAnsi="Arial" w:cs="Arial"/>
          <w:sz w:val="24"/>
          <w:szCs w:val="24"/>
        </w:rPr>
        <w:t>1</w:t>
      </w:r>
      <w:proofErr w:type="gramEnd"/>
      <w:r w:rsidRPr="00E45CF2">
        <w:rPr>
          <w:rFonts w:ascii="Arial" w:hAnsi="Arial" w:cs="Arial"/>
          <w:sz w:val="24"/>
          <w:szCs w:val="24"/>
        </w:rPr>
        <w:t>).</w:t>
      </w:r>
    </w:p>
    <w:p w:rsidR="00595774" w:rsidRPr="00E45CF2" w:rsidRDefault="00595774" w:rsidP="00E45CF2">
      <w:pPr>
        <w:pStyle w:val="af0"/>
        <w:spacing w:line="276" w:lineRule="auto"/>
        <w:ind w:firstLine="567"/>
        <w:rPr>
          <w:rFonts w:ascii="Arial" w:hAnsi="Arial" w:cs="Arial"/>
          <w:sz w:val="24"/>
          <w:szCs w:val="24"/>
        </w:rPr>
      </w:pPr>
      <w:r w:rsidRPr="00E45CF2">
        <w:rPr>
          <w:rFonts w:ascii="Arial" w:hAnsi="Arial" w:cs="Arial"/>
          <w:iCs/>
          <w:sz w:val="24"/>
          <w:szCs w:val="24"/>
        </w:rPr>
        <w:t>3. Разрешенные виды использования</w:t>
      </w:r>
      <w:r w:rsidRPr="00E45CF2">
        <w:rPr>
          <w:rFonts w:ascii="Arial" w:hAnsi="Arial" w:cs="Arial"/>
          <w:sz w:val="24"/>
          <w:szCs w:val="24"/>
        </w:rPr>
        <w:t xml:space="preserve"> в зоне природного ландшафта и в зоне сельскохозяйственных угодий в составе земель сельскохозяйственного назначения устанавливаются в соответствии с Земельным кодексом и Лесным кодексом.</w:t>
      </w:r>
    </w:p>
    <w:p w:rsidR="00282018" w:rsidRPr="00E45CF2" w:rsidRDefault="00282018" w:rsidP="00E45CF2">
      <w:pPr>
        <w:pStyle w:val="2"/>
        <w:spacing w:before="0"/>
        <w:rPr>
          <w:rFonts w:ascii="Arial" w:eastAsia="Calibri" w:hAnsi="Arial" w:cs="Arial"/>
          <w:b w:val="0"/>
          <w:color w:val="auto"/>
          <w:sz w:val="24"/>
          <w:szCs w:val="24"/>
        </w:rPr>
      </w:pPr>
      <w:bookmarkStart w:id="257" w:name="_Toc491436250"/>
      <w:r w:rsidRPr="00E45CF2">
        <w:rPr>
          <w:rFonts w:ascii="Arial" w:eastAsia="Calibri" w:hAnsi="Arial" w:cs="Arial"/>
          <w:b w:val="0"/>
          <w:color w:val="auto"/>
          <w:sz w:val="24"/>
          <w:szCs w:val="24"/>
        </w:rPr>
        <w:t xml:space="preserve">Статья </w:t>
      </w:r>
      <w:r w:rsidR="00174F30" w:rsidRPr="00E45CF2">
        <w:rPr>
          <w:rFonts w:ascii="Arial" w:eastAsia="Calibri" w:hAnsi="Arial" w:cs="Arial"/>
          <w:b w:val="0"/>
          <w:color w:val="auto"/>
          <w:sz w:val="24"/>
          <w:szCs w:val="24"/>
        </w:rPr>
        <w:t>7</w:t>
      </w:r>
      <w:r w:rsidR="00243B00" w:rsidRPr="00E45CF2">
        <w:rPr>
          <w:rFonts w:ascii="Arial" w:eastAsia="Calibri" w:hAnsi="Arial" w:cs="Arial"/>
          <w:b w:val="0"/>
          <w:color w:val="auto"/>
          <w:sz w:val="24"/>
          <w:szCs w:val="24"/>
        </w:rPr>
        <w:t>0</w:t>
      </w:r>
      <w:r w:rsidRPr="00E45CF2">
        <w:rPr>
          <w:rFonts w:ascii="Arial" w:eastAsia="Calibri" w:hAnsi="Arial" w:cs="Arial"/>
          <w:b w:val="0"/>
          <w:color w:val="auto"/>
          <w:sz w:val="24"/>
          <w:szCs w:val="24"/>
        </w:rPr>
        <w:t>. Перечень зон с особыми условиями использования территорий и описание ограничений использования земельных участков и объектов капитального строительства</w:t>
      </w:r>
      <w:bookmarkEnd w:id="255"/>
      <w:bookmarkEnd w:id="256"/>
      <w:bookmarkEnd w:id="257"/>
    </w:p>
    <w:tbl>
      <w:tblPr>
        <w:tblW w:w="9975" w:type="dxa"/>
        <w:tblInd w:w="-459" w:type="dxa"/>
        <w:tblLayout w:type="fixed"/>
        <w:tblLook w:val="01E0" w:firstRow="1" w:lastRow="1" w:firstColumn="1" w:lastColumn="1" w:noHBand="0" w:noVBand="0"/>
      </w:tblPr>
      <w:tblGrid>
        <w:gridCol w:w="284"/>
        <w:gridCol w:w="851"/>
        <w:gridCol w:w="425"/>
        <w:gridCol w:w="8369"/>
        <w:gridCol w:w="46"/>
      </w:tblGrid>
      <w:tr w:rsidR="00282018" w:rsidRPr="00E45CF2" w:rsidTr="00774DD7">
        <w:trPr>
          <w:cantSplit/>
        </w:trPr>
        <w:tc>
          <w:tcPr>
            <w:tcW w:w="284" w:type="dxa"/>
            <w:hideMark/>
          </w:tcPr>
          <w:p w:rsidR="00282018" w:rsidRPr="00E45CF2" w:rsidRDefault="00282018" w:rsidP="00E45CF2">
            <w:pPr>
              <w:spacing w:line="276" w:lineRule="auto"/>
              <w:jc w:val="both"/>
              <w:rPr>
                <w:rStyle w:val="aff9"/>
                <w:rFonts w:ascii="Arial" w:eastAsia="Calibri" w:hAnsi="Arial" w:cs="Arial"/>
                <w:i w:val="0"/>
                <w:sz w:val="24"/>
                <w:szCs w:val="24"/>
              </w:rPr>
            </w:pPr>
            <w:r w:rsidRPr="00E45CF2">
              <w:rPr>
                <w:rStyle w:val="aff9"/>
                <w:rFonts w:ascii="Arial" w:eastAsia="Calibri" w:hAnsi="Arial" w:cs="Arial"/>
                <w:i w:val="0"/>
                <w:sz w:val="24"/>
                <w:szCs w:val="24"/>
                <w:lang w:eastAsia="en-US"/>
              </w:rPr>
              <w:tab/>
            </w:r>
          </w:p>
        </w:tc>
        <w:tc>
          <w:tcPr>
            <w:tcW w:w="9691" w:type="dxa"/>
            <w:gridSpan w:val="4"/>
            <w:hideMark/>
          </w:tcPr>
          <w:p w:rsidR="00282018" w:rsidRPr="00E45CF2" w:rsidRDefault="00282018" w:rsidP="00E45CF2">
            <w:pPr>
              <w:spacing w:line="276" w:lineRule="auto"/>
              <w:ind w:firstLine="709"/>
              <w:jc w:val="both"/>
              <w:rPr>
                <w:rStyle w:val="aff9"/>
                <w:rFonts w:ascii="Arial" w:eastAsia="Calibri" w:hAnsi="Arial" w:cs="Arial"/>
                <w:i w:val="0"/>
                <w:sz w:val="24"/>
                <w:szCs w:val="24"/>
              </w:rPr>
            </w:pPr>
            <w:r w:rsidRPr="00E45CF2">
              <w:rPr>
                <w:rStyle w:val="aff9"/>
                <w:rFonts w:ascii="Arial" w:eastAsia="Calibri" w:hAnsi="Arial" w:cs="Arial"/>
                <w:i w:val="0"/>
                <w:sz w:val="24"/>
                <w:szCs w:val="24"/>
                <w:lang w:eastAsia="en-US"/>
              </w:rPr>
              <w:t>1. Зоны с особыми условиями использования территории:</w:t>
            </w:r>
          </w:p>
        </w:tc>
      </w:tr>
      <w:tr w:rsidR="00282018" w:rsidRPr="00E45CF2" w:rsidTr="00774DD7">
        <w:trPr>
          <w:gridBefore w:val="2"/>
          <w:gridAfter w:val="1"/>
          <w:wBefore w:w="1135" w:type="dxa"/>
          <w:wAfter w:w="46" w:type="dxa"/>
          <w:cantSplit/>
          <w:trHeight w:val="182"/>
        </w:trPr>
        <w:tc>
          <w:tcPr>
            <w:tcW w:w="425" w:type="dxa"/>
            <w:vAlign w:val="center"/>
            <w:hideMark/>
          </w:tcPr>
          <w:p w:rsidR="00282018" w:rsidRPr="00E45CF2" w:rsidRDefault="00282018" w:rsidP="00E45CF2">
            <w:pPr>
              <w:spacing w:line="276" w:lineRule="auto"/>
              <w:jc w:val="both"/>
              <w:rPr>
                <w:rStyle w:val="aff9"/>
                <w:rFonts w:ascii="Arial" w:eastAsia="Calibri" w:hAnsi="Arial" w:cs="Arial"/>
                <w:i w:val="0"/>
                <w:sz w:val="24"/>
                <w:szCs w:val="24"/>
              </w:rPr>
            </w:pPr>
            <w:r w:rsidRPr="00E45CF2">
              <w:rPr>
                <w:rStyle w:val="aff9"/>
                <w:rFonts w:ascii="Arial" w:eastAsia="Calibri" w:hAnsi="Arial" w:cs="Arial"/>
                <w:i w:val="0"/>
                <w:sz w:val="24"/>
                <w:szCs w:val="24"/>
                <w:lang w:eastAsia="en-US"/>
              </w:rPr>
              <w:lastRenderedPageBreak/>
              <w:t>1.</w:t>
            </w:r>
          </w:p>
        </w:tc>
        <w:tc>
          <w:tcPr>
            <w:tcW w:w="8369" w:type="dxa"/>
            <w:hideMark/>
          </w:tcPr>
          <w:p w:rsidR="00282018" w:rsidRPr="00E45CF2" w:rsidRDefault="00282018" w:rsidP="00E45CF2">
            <w:pPr>
              <w:spacing w:line="276" w:lineRule="auto"/>
              <w:jc w:val="both"/>
              <w:rPr>
                <w:rStyle w:val="aff9"/>
                <w:rFonts w:ascii="Arial" w:eastAsia="Calibri" w:hAnsi="Arial" w:cs="Arial"/>
                <w:i w:val="0"/>
                <w:sz w:val="24"/>
                <w:szCs w:val="24"/>
              </w:rPr>
            </w:pPr>
            <w:proofErr w:type="spellStart"/>
            <w:r w:rsidRPr="00E45CF2">
              <w:rPr>
                <w:rStyle w:val="aff9"/>
                <w:rFonts w:ascii="Arial" w:eastAsia="Calibri" w:hAnsi="Arial" w:cs="Arial"/>
                <w:i w:val="0"/>
                <w:sz w:val="24"/>
                <w:szCs w:val="24"/>
                <w:lang w:eastAsia="en-US"/>
              </w:rPr>
              <w:t>Водоохранная</w:t>
            </w:r>
            <w:proofErr w:type="spellEnd"/>
            <w:r w:rsidRPr="00E45CF2">
              <w:rPr>
                <w:rStyle w:val="aff9"/>
                <w:rFonts w:ascii="Arial" w:eastAsia="Calibri" w:hAnsi="Arial" w:cs="Arial"/>
                <w:i w:val="0"/>
                <w:sz w:val="24"/>
                <w:szCs w:val="24"/>
                <w:lang w:eastAsia="en-US"/>
              </w:rPr>
              <w:t xml:space="preserve"> зона водных объектов</w:t>
            </w:r>
          </w:p>
        </w:tc>
      </w:tr>
      <w:tr w:rsidR="00282018" w:rsidRPr="00E45CF2" w:rsidTr="00774DD7">
        <w:trPr>
          <w:gridBefore w:val="2"/>
          <w:gridAfter w:val="1"/>
          <w:wBefore w:w="1135" w:type="dxa"/>
          <w:wAfter w:w="46" w:type="dxa"/>
          <w:cantSplit/>
        </w:trPr>
        <w:tc>
          <w:tcPr>
            <w:tcW w:w="425" w:type="dxa"/>
            <w:vAlign w:val="center"/>
            <w:hideMark/>
          </w:tcPr>
          <w:p w:rsidR="00282018" w:rsidRPr="00E45CF2" w:rsidRDefault="00282018" w:rsidP="00E45CF2">
            <w:pPr>
              <w:spacing w:line="276" w:lineRule="auto"/>
              <w:jc w:val="both"/>
              <w:rPr>
                <w:rStyle w:val="aff9"/>
                <w:rFonts w:ascii="Arial" w:eastAsia="Calibri" w:hAnsi="Arial" w:cs="Arial"/>
                <w:i w:val="0"/>
                <w:sz w:val="24"/>
                <w:szCs w:val="24"/>
              </w:rPr>
            </w:pPr>
            <w:r w:rsidRPr="00E45CF2">
              <w:rPr>
                <w:rStyle w:val="aff9"/>
                <w:rFonts w:ascii="Arial" w:eastAsia="Calibri" w:hAnsi="Arial" w:cs="Arial"/>
                <w:i w:val="0"/>
                <w:sz w:val="24"/>
                <w:szCs w:val="24"/>
                <w:lang w:eastAsia="en-US"/>
              </w:rPr>
              <w:t>2.</w:t>
            </w:r>
          </w:p>
        </w:tc>
        <w:tc>
          <w:tcPr>
            <w:tcW w:w="8369" w:type="dxa"/>
            <w:hideMark/>
          </w:tcPr>
          <w:p w:rsidR="00282018" w:rsidRPr="00E45CF2" w:rsidRDefault="00282018" w:rsidP="00E45CF2">
            <w:pPr>
              <w:spacing w:line="276" w:lineRule="auto"/>
              <w:jc w:val="both"/>
              <w:rPr>
                <w:rStyle w:val="aff9"/>
                <w:rFonts w:ascii="Arial" w:eastAsia="Calibri" w:hAnsi="Arial" w:cs="Arial"/>
                <w:i w:val="0"/>
                <w:sz w:val="24"/>
                <w:szCs w:val="24"/>
              </w:rPr>
            </w:pPr>
            <w:r w:rsidRPr="00E45CF2">
              <w:rPr>
                <w:rStyle w:val="aff9"/>
                <w:rFonts w:ascii="Arial" w:eastAsia="Calibri" w:hAnsi="Arial" w:cs="Arial"/>
                <w:i w:val="0"/>
                <w:sz w:val="24"/>
                <w:szCs w:val="24"/>
                <w:lang w:eastAsia="en-US"/>
              </w:rPr>
              <w:t>Прибрежная защитная полоса водных объектов</w:t>
            </w:r>
          </w:p>
        </w:tc>
      </w:tr>
      <w:tr w:rsidR="00282018" w:rsidRPr="00E45CF2" w:rsidTr="00774DD7">
        <w:trPr>
          <w:gridBefore w:val="2"/>
          <w:gridAfter w:val="1"/>
          <w:wBefore w:w="1135" w:type="dxa"/>
          <w:wAfter w:w="46" w:type="dxa"/>
          <w:cantSplit/>
        </w:trPr>
        <w:tc>
          <w:tcPr>
            <w:tcW w:w="425" w:type="dxa"/>
            <w:vAlign w:val="center"/>
            <w:hideMark/>
          </w:tcPr>
          <w:p w:rsidR="00282018" w:rsidRPr="00E45CF2" w:rsidRDefault="00282018" w:rsidP="00E45CF2">
            <w:pPr>
              <w:spacing w:line="276" w:lineRule="auto"/>
              <w:jc w:val="both"/>
              <w:rPr>
                <w:rStyle w:val="aff9"/>
                <w:rFonts w:ascii="Arial" w:eastAsia="Calibri" w:hAnsi="Arial" w:cs="Arial"/>
                <w:i w:val="0"/>
                <w:sz w:val="24"/>
                <w:szCs w:val="24"/>
              </w:rPr>
            </w:pPr>
            <w:r w:rsidRPr="00E45CF2">
              <w:rPr>
                <w:rStyle w:val="aff9"/>
                <w:rFonts w:ascii="Arial" w:eastAsia="Calibri" w:hAnsi="Arial" w:cs="Arial"/>
                <w:i w:val="0"/>
                <w:sz w:val="24"/>
                <w:szCs w:val="24"/>
                <w:lang w:eastAsia="en-US"/>
              </w:rPr>
              <w:t>3.</w:t>
            </w:r>
          </w:p>
        </w:tc>
        <w:tc>
          <w:tcPr>
            <w:tcW w:w="8369" w:type="dxa"/>
            <w:hideMark/>
          </w:tcPr>
          <w:p w:rsidR="00282018" w:rsidRPr="00E45CF2" w:rsidRDefault="00282018" w:rsidP="00E45CF2">
            <w:pPr>
              <w:spacing w:line="276" w:lineRule="auto"/>
              <w:jc w:val="both"/>
              <w:rPr>
                <w:rStyle w:val="aff9"/>
                <w:rFonts w:ascii="Arial" w:eastAsia="Calibri" w:hAnsi="Arial" w:cs="Arial"/>
                <w:i w:val="0"/>
                <w:sz w:val="24"/>
                <w:szCs w:val="24"/>
              </w:rPr>
            </w:pPr>
            <w:r w:rsidRPr="00E45CF2">
              <w:rPr>
                <w:rStyle w:val="aff9"/>
                <w:rFonts w:ascii="Arial" w:eastAsia="Calibri" w:hAnsi="Arial" w:cs="Arial"/>
                <w:i w:val="0"/>
                <w:sz w:val="24"/>
                <w:szCs w:val="24"/>
                <w:lang w:eastAsia="en-US"/>
              </w:rPr>
              <w:t>Санитарно-защитная зона предприятий, сооружений и иных объектов</w:t>
            </w:r>
          </w:p>
        </w:tc>
      </w:tr>
      <w:tr w:rsidR="00282018" w:rsidRPr="00E45CF2" w:rsidTr="00774DD7">
        <w:trPr>
          <w:gridBefore w:val="2"/>
          <w:gridAfter w:val="1"/>
          <w:wBefore w:w="1135" w:type="dxa"/>
          <w:wAfter w:w="46" w:type="dxa"/>
          <w:cantSplit/>
        </w:trPr>
        <w:tc>
          <w:tcPr>
            <w:tcW w:w="425" w:type="dxa"/>
            <w:vAlign w:val="center"/>
            <w:hideMark/>
          </w:tcPr>
          <w:p w:rsidR="00282018" w:rsidRPr="00E45CF2" w:rsidRDefault="00282018" w:rsidP="00E45CF2">
            <w:pPr>
              <w:spacing w:line="276" w:lineRule="auto"/>
              <w:jc w:val="both"/>
              <w:rPr>
                <w:rStyle w:val="aff9"/>
                <w:rFonts w:ascii="Arial" w:eastAsia="Calibri" w:hAnsi="Arial" w:cs="Arial"/>
                <w:i w:val="0"/>
                <w:sz w:val="24"/>
                <w:szCs w:val="24"/>
              </w:rPr>
            </w:pPr>
            <w:r w:rsidRPr="00E45CF2">
              <w:rPr>
                <w:rStyle w:val="aff9"/>
                <w:rFonts w:ascii="Arial" w:eastAsia="Calibri" w:hAnsi="Arial" w:cs="Arial"/>
                <w:i w:val="0"/>
                <w:sz w:val="24"/>
                <w:szCs w:val="24"/>
                <w:lang w:eastAsia="en-US"/>
              </w:rPr>
              <w:t>4.</w:t>
            </w:r>
          </w:p>
        </w:tc>
        <w:tc>
          <w:tcPr>
            <w:tcW w:w="8369" w:type="dxa"/>
            <w:hideMark/>
          </w:tcPr>
          <w:p w:rsidR="00282018" w:rsidRPr="00E45CF2" w:rsidRDefault="00282018" w:rsidP="00E45CF2">
            <w:pPr>
              <w:spacing w:line="276" w:lineRule="auto"/>
              <w:jc w:val="both"/>
              <w:rPr>
                <w:rStyle w:val="aff9"/>
                <w:rFonts w:ascii="Arial" w:eastAsia="Calibri" w:hAnsi="Arial" w:cs="Arial"/>
                <w:i w:val="0"/>
                <w:sz w:val="24"/>
                <w:szCs w:val="24"/>
              </w:rPr>
            </w:pPr>
            <w:r w:rsidRPr="00E45CF2">
              <w:rPr>
                <w:rStyle w:val="aff9"/>
                <w:rFonts w:ascii="Arial" w:eastAsia="Calibri" w:hAnsi="Arial" w:cs="Arial"/>
                <w:i w:val="0"/>
                <w:sz w:val="24"/>
                <w:szCs w:val="24"/>
                <w:lang w:eastAsia="en-US"/>
              </w:rPr>
              <w:t xml:space="preserve">Зона санитарной охраны источников водоснабжения I пояса </w:t>
            </w:r>
          </w:p>
        </w:tc>
      </w:tr>
      <w:tr w:rsidR="00282018" w:rsidRPr="00E45CF2" w:rsidTr="00774DD7">
        <w:trPr>
          <w:gridBefore w:val="2"/>
          <w:gridAfter w:val="1"/>
          <w:wBefore w:w="1135" w:type="dxa"/>
          <w:wAfter w:w="46" w:type="dxa"/>
          <w:cantSplit/>
        </w:trPr>
        <w:tc>
          <w:tcPr>
            <w:tcW w:w="425" w:type="dxa"/>
            <w:vAlign w:val="center"/>
            <w:hideMark/>
          </w:tcPr>
          <w:p w:rsidR="00282018" w:rsidRPr="00E45CF2" w:rsidRDefault="00282018" w:rsidP="00E45CF2">
            <w:pPr>
              <w:spacing w:line="276" w:lineRule="auto"/>
              <w:jc w:val="both"/>
              <w:rPr>
                <w:rStyle w:val="aff9"/>
                <w:rFonts w:ascii="Arial" w:eastAsia="Calibri" w:hAnsi="Arial" w:cs="Arial"/>
                <w:i w:val="0"/>
                <w:sz w:val="24"/>
                <w:szCs w:val="24"/>
              </w:rPr>
            </w:pPr>
            <w:r w:rsidRPr="00E45CF2">
              <w:rPr>
                <w:rStyle w:val="aff9"/>
                <w:rFonts w:ascii="Arial" w:eastAsia="Calibri" w:hAnsi="Arial" w:cs="Arial"/>
                <w:i w:val="0"/>
                <w:sz w:val="24"/>
                <w:szCs w:val="24"/>
                <w:lang w:eastAsia="en-US"/>
              </w:rPr>
              <w:t>5.</w:t>
            </w:r>
          </w:p>
        </w:tc>
        <w:tc>
          <w:tcPr>
            <w:tcW w:w="8369" w:type="dxa"/>
            <w:hideMark/>
          </w:tcPr>
          <w:p w:rsidR="00282018" w:rsidRPr="00E45CF2" w:rsidRDefault="00282018" w:rsidP="00E45CF2">
            <w:pPr>
              <w:spacing w:line="276" w:lineRule="auto"/>
              <w:jc w:val="both"/>
              <w:rPr>
                <w:rStyle w:val="aff9"/>
                <w:rFonts w:ascii="Arial" w:eastAsia="Calibri" w:hAnsi="Arial" w:cs="Arial"/>
                <w:i w:val="0"/>
                <w:sz w:val="24"/>
                <w:szCs w:val="24"/>
              </w:rPr>
            </w:pPr>
            <w:r w:rsidRPr="00E45CF2">
              <w:rPr>
                <w:rStyle w:val="aff9"/>
                <w:rFonts w:ascii="Arial" w:eastAsia="Calibri" w:hAnsi="Arial" w:cs="Arial"/>
                <w:i w:val="0"/>
                <w:sz w:val="24"/>
                <w:szCs w:val="24"/>
                <w:lang w:eastAsia="en-US"/>
              </w:rPr>
              <w:t>Охранная зона инженерных коммуникаций</w:t>
            </w:r>
          </w:p>
        </w:tc>
      </w:tr>
    </w:tbl>
    <w:p w:rsidR="00282018" w:rsidRPr="00E45CF2" w:rsidRDefault="00282018" w:rsidP="00E45CF2">
      <w:pPr>
        <w:shd w:val="clear" w:color="auto" w:fill="FFFFFF"/>
        <w:autoSpaceDE w:val="0"/>
        <w:autoSpaceDN w:val="0"/>
        <w:adjustRightInd w:val="0"/>
        <w:spacing w:line="276" w:lineRule="auto"/>
        <w:ind w:firstLine="567"/>
        <w:jc w:val="both"/>
        <w:rPr>
          <w:rFonts w:ascii="Arial" w:eastAsia="Calibri" w:hAnsi="Arial" w:cs="Arial"/>
          <w:sz w:val="24"/>
          <w:szCs w:val="24"/>
        </w:rPr>
      </w:pPr>
      <w:r w:rsidRPr="00E45CF2">
        <w:rPr>
          <w:rFonts w:ascii="Arial" w:eastAsia="Calibri" w:hAnsi="Arial" w:cs="Arial"/>
          <w:sz w:val="24"/>
          <w:szCs w:val="24"/>
        </w:rPr>
        <w:t xml:space="preserve">2. </w:t>
      </w:r>
      <w:proofErr w:type="gramStart"/>
      <w:r w:rsidRPr="00E45CF2">
        <w:rPr>
          <w:rFonts w:ascii="Arial" w:eastAsia="Calibri" w:hAnsi="Arial" w:cs="Arial"/>
          <w:sz w:val="24"/>
          <w:szCs w:val="24"/>
        </w:rPr>
        <w:t>Ограничения использования земельных участков и объектов капитального строительства на территории санитарных, защитных и санитарно-защитные зон устанавливаются в целях обеспечения требуемых гигиенических норм содержания в приземном слое атмосферы загрязняющих веществ, уменьшения отрицательного влияния предприятий, транспортных коммуникаций, линий электропередач на окружающее население, факторов физического воздействия - шума, повышенного уровня вибрации, инфразвука, электромагнитных волн и статического электричества.</w:t>
      </w:r>
      <w:proofErr w:type="gramEnd"/>
    </w:p>
    <w:p w:rsidR="00282018" w:rsidRPr="00E45CF2" w:rsidRDefault="00282018" w:rsidP="00E45CF2">
      <w:pPr>
        <w:shd w:val="clear" w:color="auto" w:fill="FFFFFF"/>
        <w:autoSpaceDE w:val="0"/>
        <w:autoSpaceDN w:val="0"/>
        <w:adjustRightInd w:val="0"/>
        <w:spacing w:line="276" w:lineRule="auto"/>
        <w:ind w:firstLine="567"/>
        <w:jc w:val="both"/>
        <w:rPr>
          <w:rFonts w:ascii="Arial" w:eastAsia="Calibri" w:hAnsi="Arial" w:cs="Arial"/>
          <w:sz w:val="24"/>
          <w:szCs w:val="24"/>
        </w:rPr>
      </w:pPr>
      <w:proofErr w:type="gramStart"/>
      <w:r w:rsidRPr="00E45CF2">
        <w:rPr>
          <w:rFonts w:ascii="Arial" w:eastAsia="Calibri" w:hAnsi="Arial" w:cs="Arial"/>
          <w:sz w:val="24"/>
          <w:szCs w:val="24"/>
        </w:rPr>
        <w:t>Ограничения использования земельных участков и объектов капитального строительства на территории санитарных, защитных и санитарно-защитные зон (далее - СЗЗ) определяются режимами использования земельных участков и объектов капитального строительства устанавливаемыми в соответствии с законодательством Российской Федерации, в том числе с Федеральным законом "О санитарно-эпидемиологическом благополучии населения" от 30 марта 1999 года N 52-ФЗ.</w:t>
      </w:r>
      <w:proofErr w:type="gramEnd"/>
    </w:p>
    <w:p w:rsidR="00282018" w:rsidRPr="00E45CF2" w:rsidRDefault="00282018" w:rsidP="00E45CF2">
      <w:pPr>
        <w:shd w:val="clear" w:color="auto" w:fill="FFFFFF"/>
        <w:autoSpaceDE w:val="0"/>
        <w:autoSpaceDN w:val="0"/>
        <w:adjustRightInd w:val="0"/>
        <w:spacing w:line="276" w:lineRule="auto"/>
        <w:ind w:firstLine="567"/>
        <w:jc w:val="both"/>
        <w:rPr>
          <w:rFonts w:ascii="Arial" w:eastAsia="Calibri" w:hAnsi="Arial" w:cs="Arial"/>
          <w:sz w:val="24"/>
          <w:szCs w:val="24"/>
        </w:rPr>
      </w:pPr>
      <w:r w:rsidRPr="00E45CF2">
        <w:rPr>
          <w:rFonts w:ascii="Arial" w:eastAsia="Calibri" w:hAnsi="Arial" w:cs="Arial"/>
          <w:sz w:val="24"/>
          <w:szCs w:val="24"/>
        </w:rPr>
        <w:t>Содержание указанного режима определено санитарно-эпидемиологическими правилами и нормативами "Санитарно-защитные зоны и санитарная классификация предприятий, сооружений и иных объектов. СанПиН 2.2.1/2.1.1.1200-03».</w:t>
      </w:r>
    </w:p>
    <w:p w:rsidR="00282018" w:rsidRPr="00E45CF2" w:rsidRDefault="00282018" w:rsidP="00E45CF2">
      <w:pPr>
        <w:shd w:val="clear" w:color="auto" w:fill="FFFFFF"/>
        <w:autoSpaceDE w:val="0"/>
        <w:autoSpaceDN w:val="0"/>
        <w:adjustRightInd w:val="0"/>
        <w:spacing w:line="276" w:lineRule="auto"/>
        <w:ind w:firstLine="567"/>
        <w:jc w:val="both"/>
        <w:rPr>
          <w:rFonts w:ascii="Arial" w:eastAsia="Calibri" w:hAnsi="Arial" w:cs="Arial"/>
          <w:sz w:val="24"/>
          <w:szCs w:val="24"/>
        </w:rPr>
      </w:pPr>
      <w:r w:rsidRPr="00E45CF2">
        <w:rPr>
          <w:rFonts w:ascii="Arial" w:eastAsia="Calibri" w:hAnsi="Arial" w:cs="Arial"/>
          <w:sz w:val="24"/>
          <w:szCs w:val="24"/>
        </w:rPr>
        <w:t xml:space="preserve">3. </w:t>
      </w:r>
      <w:proofErr w:type="gramStart"/>
      <w:r w:rsidRPr="00E45CF2">
        <w:rPr>
          <w:rFonts w:ascii="Arial" w:eastAsia="Calibri" w:hAnsi="Arial" w:cs="Arial"/>
          <w:sz w:val="24"/>
          <w:szCs w:val="24"/>
        </w:rPr>
        <w:t>В соответствии с указанным режимом использования земельных участков и объектов капитального строительства на территории СЗЗ, границы которых отображены на карте градостроительного зонирования в части отображения границ зон с особыми условиями использования территории, в части границ зон выделяемых по экологическим требованиям, санитарно-гигиеническим нормам и требованиям, а также границ территорий, на которые действие градостроительного регламента не распространяется и границ территорий, для которых</w:t>
      </w:r>
      <w:proofErr w:type="gramEnd"/>
      <w:r w:rsidRPr="00E45CF2">
        <w:rPr>
          <w:rFonts w:ascii="Arial" w:eastAsia="Calibri" w:hAnsi="Arial" w:cs="Arial"/>
          <w:sz w:val="24"/>
          <w:szCs w:val="24"/>
        </w:rPr>
        <w:t xml:space="preserve"> градостроительные регламенты не устанавливаются, вводятся следующие ограничения хозяйственной и иной деятельности.</w:t>
      </w:r>
    </w:p>
    <w:p w:rsidR="00282018" w:rsidRPr="00E45CF2" w:rsidRDefault="00282018" w:rsidP="00E45CF2">
      <w:pPr>
        <w:shd w:val="clear" w:color="auto" w:fill="FFFFFF"/>
        <w:autoSpaceDE w:val="0"/>
        <w:autoSpaceDN w:val="0"/>
        <w:adjustRightInd w:val="0"/>
        <w:spacing w:line="276" w:lineRule="auto"/>
        <w:ind w:firstLine="567"/>
        <w:jc w:val="both"/>
        <w:rPr>
          <w:rFonts w:ascii="Arial" w:eastAsia="Calibri" w:hAnsi="Arial" w:cs="Arial"/>
          <w:sz w:val="24"/>
          <w:szCs w:val="24"/>
        </w:rPr>
      </w:pPr>
      <w:r w:rsidRPr="00E45CF2">
        <w:rPr>
          <w:rFonts w:ascii="Arial" w:eastAsia="Calibri" w:hAnsi="Arial" w:cs="Arial"/>
          <w:sz w:val="24"/>
          <w:szCs w:val="24"/>
        </w:rPr>
        <w:t>1) На территории СЗЗ не допускается размещение следующих объектов:</w:t>
      </w:r>
    </w:p>
    <w:p w:rsidR="00282018" w:rsidRPr="00E45CF2" w:rsidRDefault="00282018" w:rsidP="00E45CF2">
      <w:pPr>
        <w:pStyle w:val="af6"/>
        <w:numPr>
          <w:ilvl w:val="0"/>
          <w:numId w:val="22"/>
        </w:numPr>
        <w:shd w:val="clear" w:color="auto" w:fill="FFFFFF"/>
        <w:autoSpaceDE w:val="0"/>
        <w:autoSpaceDN w:val="0"/>
        <w:adjustRightInd w:val="0"/>
        <w:spacing w:line="276" w:lineRule="auto"/>
        <w:jc w:val="both"/>
        <w:rPr>
          <w:rFonts w:ascii="Arial" w:eastAsia="Calibri" w:hAnsi="Arial" w:cs="Arial"/>
          <w:sz w:val="24"/>
          <w:szCs w:val="24"/>
        </w:rPr>
      </w:pPr>
      <w:r w:rsidRPr="00E45CF2">
        <w:rPr>
          <w:rFonts w:ascii="Arial" w:eastAsia="Calibri" w:hAnsi="Arial" w:cs="Arial"/>
          <w:sz w:val="24"/>
          <w:szCs w:val="24"/>
        </w:rPr>
        <w:t>объектов для проживания людей;</w:t>
      </w:r>
    </w:p>
    <w:p w:rsidR="00282018" w:rsidRPr="00E45CF2" w:rsidRDefault="00282018" w:rsidP="00E45CF2">
      <w:pPr>
        <w:pStyle w:val="af6"/>
        <w:numPr>
          <w:ilvl w:val="0"/>
          <w:numId w:val="22"/>
        </w:numPr>
        <w:shd w:val="clear" w:color="auto" w:fill="FFFFFF"/>
        <w:autoSpaceDE w:val="0"/>
        <w:autoSpaceDN w:val="0"/>
        <w:adjustRightInd w:val="0"/>
        <w:spacing w:line="276" w:lineRule="auto"/>
        <w:jc w:val="both"/>
        <w:rPr>
          <w:rFonts w:ascii="Arial" w:eastAsia="Calibri" w:hAnsi="Arial" w:cs="Arial"/>
          <w:sz w:val="24"/>
          <w:szCs w:val="24"/>
        </w:rPr>
      </w:pPr>
      <w:r w:rsidRPr="00E45CF2">
        <w:rPr>
          <w:rFonts w:ascii="Arial" w:eastAsia="Calibri" w:hAnsi="Arial" w:cs="Arial"/>
          <w:sz w:val="24"/>
          <w:szCs w:val="24"/>
        </w:rPr>
        <w:t>коллективных или индивидуальных дачных и садово-огородных участков;</w:t>
      </w:r>
    </w:p>
    <w:p w:rsidR="00282018" w:rsidRPr="00E45CF2" w:rsidRDefault="00282018" w:rsidP="00E45CF2">
      <w:pPr>
        <w:pStyle w:val="af6"/>
        <w:numPr>
          <w:ilvl w:val="0"/>
          <w:numId w:val="22"/>
        </w:numPr>
        <w:shd w:val="clear" w:color="auto" w:fill="FFFFFF"/>
        <w:autoSpaceDE w:val="0"/>
        <w:autoSpaceDN w:val="0"/>
        <w:adjustRightInd w:val="0"/>
        <w:spacing w:line="276" w:lineRule="auto"/>
        <w:jc w:val="both"/>
        <w:rPr>
          <w:rFonts w:ascii="Arial" w:eastAsia="Calibri" w:hAnsi="Arial" w:cs="Arial"/>
          <w:sz w:val="24"/>
          <w:szCs w:val="24"/>
        </w:rPr>
      </w:pPr>
      <w:r w:rsidRPr="00E45CF2">
        <w:rPr>
          <w:rFonts w:ascii="Arial" w:eastAsia="Calibri" w:hAnsi="Arial" w:cs="Arial"/>
          <w:sz w:val="24"/>
          <w:szCs w:val="24"/>
        </w:rPr>
        <w:t>спортивных сооружений, парков;</w:t>
      </w:r>
    </w:p>
    <w:p w:rsidR="00282018" w:rsidRPr="00E45CF2" w:rsidRDefault="00282018" w:rsidP="00E45CF2">
      <w:pPr>
        <w:pStyle w:val="af6"/>
        <w:numPr>
          <w:ilvl w:val="0"/>
          <w:numId w:val="22"/>
        </w:numPr>
        <w:shd w:val="clear" w:color="auto" w:fill="FFFFFF"/>
        <w:autoSpaceDE w:val="0"/>
        <w:autoSpaceDN w:val="0"/>
        <w:adjustRightInd w:val="0"/>
        <w:spacing w:line="276" w:lineRule="auto"/>
        <w:jc w:val="both"/>
        <w:rPr>
          <w:rFonts w:ascii="Arial" w:eastAsia="Calibri" w:hAnsi="Arial" w:cs="Arial"/>
          <w:sz w:val="24"/>
          <w:szCs w:val="24"/>
        </w:rPr>
      </w:pPr>
      <w:r w:rsidRPr="00E45CF2">
        <w:rPr>
          <w:rFonts w:ascii="Arial" w:eastAsia="Calibri" w:hAnsi="Arial" w:cs="Arial"/>
          <w:sz w:val="24"/>
          <w:szCs w:val="24"/>
        </w:rPr>
        <w:t>образовательных и детских учреждений;</w:t>
      </w:r>
    </w:p>
    <w:p w:rsidR="00282018" w:rsidRPr="00E45CF2" w:rsidRDefault="00282018" w:rsidP="00E45CF2">
      <w:pPr>
        <w:pStyle w:val="af6"/>
        <w:numPr>
          <w:ilvl w:val="0"/>
          <w:numId w:val="22"/>
        </w:numPr>
        <w:shd w:val="clear" w:color="auto" w:fill="FFFFFF"/>
        <w:autoSpaceDE w:val="0"/>
        <w:autoSpaceDN w:val="0"/>
        <w:adjustRightInd w:val="0"/>
        <w:spacing w:line="276" w:lineRule="auto"/>
        <w:jc w:val="both"/>
        <w:rPr>
          <w:rFonts w:ascii="Arial" w:eastAsia="Calibri" w:hAnsi="Arial" w:cs="Arial"/>
          <w:sz w:val="24"/>
          <w:szCs w:val="24"/>
        </w:rPr>
      </w:pPr>
      <w:r w:rsidRPr="00E45CF2">
        <w:rPr>
          <w:rFonts w:ascii="Arial" w:eastAsia="Calibri" w:hAnsi="Arial" w:cs="Arial"/>
          <w:sz w:val="24"/>
          <w:szCs w:val="24"/>
        </w:rPr>
        <w:t>лечебно-профилактических и оздоровительных учреждений общего пользования: предприятий  по  производству лекарственных  веществ,  лекарственных средств и  (или) лекарственных форм складов сырья и полупродуктов для фармацевтических предприятий;</w:t>
      </w:r>
    </w:p>
    <w:p w:rsidR="00282018" w:rsidRPr="00E45CF2" w:rsidRDefault="00282018" w:rsidP="00E45CF2">
      <w:pPr>
        <w:pStyle w:val="af6"/>
        <w:numPr>
          <w:ilvl w:val="0"/>
          <w:numId w:val="22"/>
        </w:numPr>
        <w:shd w:val="clear" w:color="auto" w:fill="FFFFFF"/>
        <w:autoSpaceDE w:val="0"/>
        <w:autoSpaceDN w:val="0"/>
        <w:adjustRightInd w:val="0"/>
        <w:spacing w:line="276" w:lineRule="auto"/>
        <w:jc w:val="both"/>
        <w:rPr>
          <w:rFonts w:ascii="Arial" w:eastAsia="Calibri" w:hAnsi="Arial" w:cs="Arial"/>
          <w:sz w:val="24"/>
          <w:szCs w:val="24"/>
        </w:rPr>
      </w:pPr>
      <w:r w:rsidRPr="00E45CF2">
        <w:rPr>
          <w:rFonts w:ascii="Arial" w:eastAsia="Calibri" w:hAnsi="Arial" w:cs="Arial"/>
          <w:sz w:val="24"/>
          <w:szCs w:val="24"/>
        </w:rPr>
        <w:t>предприятий пищевых отраслей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rsidR="00282018" w:rsidRPr="00E45CF2" w:rsidRDefault="00282018" w:rsidP="00E45CF2">
      <w:pPr>
        <w:shd w:val="clear" w:color="auto" w:fill="FFFFFF"/>
        <w:autoSpaceDE w:val="0"/>
        <w:autoSpaceDN w:val="0"/>
        <w:adjustRightInd w:val="0"/>
        <w:spacing w:line="276" w:lineRule="auto"/>
        <w:ind w:firstLine="567"/>
        <w:jc w:val="both"/>
        <w:rPr>
          <w:rFonts w:ascii="Arial" w:eastAsia="Calibri" w:hAnsi="Arial" w:cs="Arial"/>
          <w:sz w:val="24"/>
          <w:szCs w:val="24"/>
        </w:rPr>
      </w:pPr>
      <w:r w:rsidRPr="00E45CF2">
        <w:rPr>
          <w:rFonts w:ascii="Arial" w:eastAsia="Calibri" w:hAnsi="Arial" w:cs="Arial"/>
          <w:sz w:val="24"/>
          <w:szCs w:val="24"/>
        </w:rPr>
        <w:t>2) На территории СЗЗ допускается размешать:</w:t>
      </w:r>
    </w:p>
    <w:p w:rsidR="00282018" w:rsidRPr="00E45CF2" w:rsidRDefault="00282018" w:rsidP="00E45CF2">
      <w:pPr>
        <w:pStyle w:val="af6"/>
        <w:numPr>
          <w:ilvl w:val="0"/>
          <w:numId w:val="23"/>
        </w:numPr>
        <w:shd w:val="clear" w:color="auto" w:fill="FFFFFF"/>
        <w:autoSpaceDE w:val="0"/>
        <w:autoSpaceDN w:val="0"/>
        <w:adjustRightInd w:val="0"/>
        <w:spacing w:line="276" w:lineRule="auto"/>
        <w:jc w:val="both"/>
        <w:rPr>
          <w:rFonts w:ascii="Arial" w:eastAsia="Calibri" w:hAnsi="Arial" w:cs="Arial"/>
          <w:sz w:val="24"/>
          <w:szCs w:val="24"/>
        </w:rPr>
      </w:pPr>
      <w:proofErr w:type="spellStart"/>
      <w:r w:rsidRPr="00E45CF2">
        <w:rPr>
          <w:rFonts w:ascii="Arial" w:eastAsia="Calibri" w:hAnsi="Arial" w:cs="Arial"/>
          <w:sz w:val="24"/>
          <w:szCs w:val="24"/>
        </w:rPr>
        <w:lastRenderedPageBreak/>
        <w:t>сельхозугодья</w:t>
      </w:r>
      <w:proofErr w:type="spellEnd"/>
      <w:r w:rsidRPr="00E45CF2">
        <w:rPr>
          <w:rFonts w:ascii="Arial" w:eastAsia="Calibri" w:hAnsi="Arial" w:cs="Arial"/>
          <w:sz w:val="24"/>
          <w:szCs w:val="24"/>
        </w:rPr>
        <w:t xml:space="preserve"> для выращивания технических культур, не используемых для производства продуктов питания;</w:t>
      </w:r>
    </w:p>
    <w:p w:rsidR="00282018" w:rsidRPr="00E45CF2" w:rsidRDefault="00282018" w:rsidP="00E45CF2">
      <w:pPr>
        <w:pStyle w:val="af6"/>
        <w:numPr>
          <w:ilvl w:val="0"/>
          <w:numId w:val="23"/>
        </w:numPr>
        <w:shd w:val="clear" w:color="auto" w:fill="FFFFFF"/>
        <w:autoSpaceDE w:val="0"/>
        <w:autoSpaceDN w:val="0"/>
        <w:adjustRightInd w:val="0"/>
        <w:spacing w:line="276" w:lineRule="auto"/>
        <w:jc w:val="both"/>
        <w:rPr>
          <w:rFonts w:ascii="Arial" w:eastAsia="Calibri" w:hAnsi="Arial" w:cs="Arial"/>
          <w:sz w:val="24"/>
          <w:szCs w:val="24"/>
        </w:rPr>
      </w:pPr>
      <w:r w:rsidRPr="00E45CF2">
        <w:rPr>
          <w:rFonts w:ascii="Arial" w:eastAsia="Calibri" w:hAnsi="Arial" w:cs="Arial"/>
          <w:sz w:val="24"/>
          <w:szCs w:val="24"/>
        </w:rPr>
        <w:t>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(предприятия-источника СЗЗ), обязательно требование не превышения гигиенических нормативов на границе СЗЗ и за ее пределами при суммарном учете:</w:t>
      </w:r>
    </w:p>
    <w:p w:rsidR="00282018" w:rsidRPr="00E45CF2" w:rsidRDefault="00282018" w:rsidP="00E45CF2">
      <w:pPr>
        <w:pStyle w:val="af6"/>
        <w:numPr>
          <w:ilvl w:val="0"/>
          <w:numId w:val="23"/>
        </w:numPr>
        <w:shd w:val="clear" w:color="auto" w:fill="FFFFFF"/>
        <w:autoSpaceDE w:val="0"/>
        <w:autoSpaceDN w:val="0"/>
        <w:adjustRightInd w:val="0"/>
        <w:spacing w:line="276" w:lineRule="auto"/>
        <w:jc w:val="both"/>
        <w:rPr>
          <w:rFonts w:ascii="Arial" w:eastAsia="Calibri" w:hAnsi="Arial" w:cs="Arial"/>
          <w:sz w:val="24"/>
          <w:szCs w:val="24"/>
        </w:rPr>
      </w:pPr>
      <w:r w:rsidRPr="00E45CF2">
        <w:rPr>
          <w:rFonts w:ascii="Arial" w:eastAsia="Calibri" w:hAnsi="Arial" w:cs="Arial"/>
          <w:sz w:val="24"/>
          <w:szCs w:val="24"/>
        </w:rPr>
        <w:t>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предприятия-источника СЗЗ здания.</w:t>
      </w:r>
    </w:p>
    <w:p w:rsidR="00282018" w:rsidRPr="00E45CF2" w:rsidRDefault="00282018" w:rsidP="00E45CF2">
      <w:pPr>
        <w:pStyle w:val="2"/>
        <w:spacing w:before="0"/>
        <w:rPr>
          <w:rStyle w:val="aff9"/>
          <w:rFonts w:ascii="Arial" w:eastAsia="Calibri" w:hAnsi="Arial" w:cs="Arial"/>
          <w:b w:val="0"/>
          <w:i w:val="0"/>
          <w:sz w:val="24"/>
          <w:szCs w:val="24"/>
        </w:rPr>
      </w:pPr>
      <w:bookmarkStart w:id="258" w:name="_Toc491436251"/>
      <w:bookmarkStart w:id="259" w:name="_Toc321748144"/>
      <w:r w:rsidRPr="00E45CF2">
        <w:rPr>
          <w:rStyle w:val="aff9"/>
          <w:rFonts w:ascii="Arial" w:eastAsia="Calibri" w:hAnsi="Arial" w:cs="Arial"/>
          <w:b w:val="0"/>
          <w:i w:val="0"/>
          <w:color w:val="auto"/>
          <w:sz w:val="24"/>
          <w:szCs w:val="24"/>
        </w:rPr>
        <w:t xml:space="preserve">Статья </w:t>
      </w:r>
      <w:r w:rsidR="00174F30" w:rsidRPr="00E45CF2">
        <w:rPr>
          <w:rStyle w:val="aff9"/>
          <w:rFonts w:ascii="Arial" w:eastAsia="Calibri" w:hAnsi="Arial" w:cs="Arial"/>
          <w:b w:val="0"/>
          <w:i w:val="0"/>
          <w:color w:val="auto"/>
          <w:sz w:val="24"/>
          <w:szCs w:val="24"/>
        </w:rPr>
        <w:t>7</w:t>
      </w:r>
      <w:r w:rsidR="0094658B" w:rsidRPr="00E45CF2">
        <w:rPr>
          <w:rStyle w:val="aff9"/>
          <w:rFonts w:ascii="Arial" w:eastAsia="Calibri" w:hAnsi="Arial" w:cs="Arial"/>
          <w:b w:val="0"/>
          <w:i w:val="0"/>
          <w:color w:val="auto"/>
          <w:sz w:val="24"/>
          <w:szCs w:val="24"/>
        </w:rPr>
        <w:t>0</w:t>
      </w:r>
      <w:r w:rsidRPr="00E45CF2">
        <w:rPr>
          <w:rStyle w:val="aff9"/>
          <w:rFonts w:ascii="Arial" w:eastAsia="Calibri" w:hAnsi="Arial" w:cs="Arial"/>
          <w:b w:val="0"/>
          <w:i w:val="0"/>
          <w:color w:val="auto"/>
          <w:sz w:val="24"/>
          <w:szCs w:val="24"/>
        </w:rPr>
        <w:t xml:space="preserve">.1. </w:t>
      </w:r>
      <w:proofErr w:type="spellStart"/>
      <w:r w:rsidRPr="00E45CF2">
        <w:rPr>
          <w:rStyle w:val="aff9"/>
          <w:rFonts w:ascii="Arial" w:eastAsia="Calibri" w:hAnsi="Arial" w:cs="Arial"/>
          <w:b w:val="0"/>
          <w:i w:val="0"/>
          <w:color w:val="auto"/>
          <w:sz w:val="24"/>
          <w:szCs w:val="24"/>
        </w:rPr>
        <w:t>Водоохранная</w:t>
      </w:r>
      <w:proofErr w:type="spellEnd"/>
      <w:r w:rsidRPr="00E45CF2">
        <w:rPr>
          <w:rStyle w:val="aff9"/>
          <w:rFonts w:ascii="Arial" w:eastAsia="Calibri" w:hAnsi="Arial" w:cs="Arial"/>
          <w:b w:val="0"/>
          <w:i w:val="0"/>
          <w:color w:val="auto"/>
          <w:sz w:val="24"/>
          <w:szCs w:val="24"/>
        </w:rPr>
        <w:t xml:space="preserve"> зона водных объектов</w:t>
      </w:r>
      <w:bookmarkEnd w:id="258"/>
    </w:p>
    <w:p w:rsidR="00282018" w:rsidRPr="00E45CF2" w:rsidRDefault="00282018" w:rsidP="00E45CF2">
      <w:pPr>
        <w:shd w:val="clear" w:color="auto" w:fill="FFFFFF"/>
        <w:autoSpaceDE w:val="0"/>
        <w:autoSpaceDN w:val="0"/>
        <w:adjustRightInd w:val="0"/>
        <w:spacing w:line="276" w:lineRule="auto"/>
        <w:ind w:firstLine="567"/>
        <w:jc w:val="both"/>
        <w:rPr>
          <w:rStyle w:val="aff9"/>
          <w:rFonts w:ascii="Arial" w:eastAsia="Calibri" w:hAnsi="Arial" w:cs="Arial"/>
          <w:i w:val="0"/>
          <w:sz w:val="24"/>
          <w:szCs w:val="24"/>
        </w:rPr>
      </w:pPr>
      <w:r w:rsidRPr="00E45CF2">
        <w:rPr>
          <w:rStyle w:val="aff9"/>
          <w:rFonts w:ascii="Arial" w:eastAsia="Calibri" w:hAnsi="Arial" w:cs="Arial"/>
          <w:i w:val="0"/>
          <w:sz w:val="24"/>
          <w:szCs w:val="24"/>
        </w:rPr>
        <w:t xml:space="preserve">1. В пределах </w:t>
      </w:r>
      <w:proofErr w:type="spellStart"/>
      <w:r w:rsidRPr="00E45CF2">
        <w:rPr>
          <w:rStyle w:val="aff9"/>
          <w:rFonts w:ascii="Arial" w:eastAsia="Calibri" w:hAnsi="Arial" w:cs="Arial"/>
          <w:i w:val="0"/>
          <w:sz w:val="24"/>
          <w:szCs w:val="24"/>
        </w:rPr>
        <w:t>водоохранных</w:t>
      </w:r>
      <w:proofErr w:type="spellEnd"/>
      <w:r w:rsidRPr="00E45CF2">
        <w:rPr>
          <w:rStyle w:val="aff9"/>
          <w:rFonts w:ascii="Arial" w:eastAsia="Calibri" w:hAnsi="Arial" w:cs="Arial"/>
          <w:i w:val="0"/>
          <w:sz w:val="24"/>
          <w:szCs w:val="24"/>
        </w:rPr>
        <w:t xml:space="preserve"> зон водных объектов запрещаются: </w:t>
      </w:r>
    </w:p>
    <w:p w:rsidR="00282018" w:rsidRPr="00E45CF2" w:rsidRDefault="00282018" w:rsidP="00E45CF2">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E45CF2">
        <w:rPr>
          <w:rStyle w:val="aff9"/>
          <w:rFonts w:ascii="Arial" w:eastAsia="Calibri" w:hAnsi="Arial" w:cs="Arial"/>
          <w:i w:val="0"/>
          <w:sz w:val="24"/>
          <w:szCs w:val="24"/>
        </w:rPr>
        <w:t>проведение авиационно-химических работ;</w:t>
      </w:r>
    </w:p>
    <w:p w:rsidR="00282018" w:rsidRPr="00E45CF2" w:rsidRDefault="00282018" w:rsidP="00E45CF2">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E45CF2">
        <w:rPr>
          <w:rStyle w:val="aff9"/>
          <w:rFonts w:ascii="Arial" w:eastAsia="Calibri" w:hAnsi="Arial" w:cs="Arial"/>
          <w:i w:val="0"/>
          <w:sz w:val="24"/>
          <w:szCs w:val="24"/>
        </w:rPr>
        <w:t>применение химических средств борьбы с вредителями, болезнями растений и сорняками;</w:t>
      </w:r>
    </w:p>
    <w:p w:rsidR="00282018" w:rsidRPr="00E45CF2" w:rsidRDefault="00282018" w:rsidP="00E45CF2">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E45CF2">
        <w:rPr>
          <w:rStyle w:val="aff9"/>
          <w:rFonts w:ascii="Arial" w:eastAsia="Calibri" w:hAnsi="Arial" w:cs="Arial"/>
          <w:i w:val="0"/>
          <w:sz w:val="24"/>
          <w:szCs w:val="24"/>
        </w:rPr>
        <w:t>использование навозных стоков для удобрения почв;</w:t>
      </w:r>
    </w:p>
    <w:p w:rsidR="00282018" w:rsidRPr="00E45CF2" w:rsidRDefault="00282018" w:rsidP="00E45CF2">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E45CF2">
        <w:rPr>
          <w:rStyle w:val="aff9"/>
          <w:rFonts w:ascii="Arial" w:eastAsia="Calibri" w:hAnsi="Arial" w:cs="Arial"/>
          <w:i w:val="0"/>
          <w:sz w:val="24"/>
          <w:szCs w:val="24"/>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и ферм, ме</w:t>
      </w:r>
      <w:proofErr w:type="gramStart"/>
      <w:r w:rsidRPr="00E45CF2">
        <w:rPr>
          <w:rStyle w:val="aff9"/>
          <w:rFonts w:ascii="Arial" w:eastAsia="Calibri" w:hAnsi="Arial" w:cs="Arial"/>
          <w:i w:val="0"/>
          <w:sz w:val="24"/>
          <w:szCs w:val="24"/>
        </w:rPr>
        <w:t>ст скл</w:t>
      </w:r>
      <w:proofErr w:type="gramEnd"/>
      <w:r w:rsidRPr="00E45CF2">
        <w:rPr>
          <w:rStyle w:val="aff9"/>
          <w:rFonts w:ascii="Arial" w:eastAsia="Calibri" w:hAnsi="Arial" w:cs="Arial"/>
          <w:i w:val="0"/>
          <w:sz w:val="24"/>
          <w:szCs w:val="24"/>
        </w:rPr>
        <w:t>адирования и захоронения промышленных, бытовых и сельскохозяйственных отходов, кладбищ и скотомогильников, накопителей сточных вод; складирование навоза и мусора;</w:t>
      </w:r>
    </w:p>
    <w:p w:rsidR="00282018" w:rsidRPr="00E45CF2" w:rsidRDefault="00282018" w:rsidP="00E45CF2">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E45CF2">
        <w:rPr>
          <w:rStyle w:val="aff9"/>
          <w:rFonts w:ascii="Arial" w:eastAsia="Calibri" w:hAnsi="Arial" w:cs="Arial"/>
          <w:i w:val="0"/>
          <w:sz w:val="24"/>
          <w:szCs w:val="24"/>
        </w:rPr>
        <w:t xml:space="preserve"> заправка топливом, мойка и ремонт автомобилей и других машин и механизмов; </w:t>
      </w:r>
      <w:proofErr w:type="gramStart"/>
      <w:r w:rsidRPr="00E45CF2">
        <w:rPr>
          <w:rStyle w:val="aff9"/>
          <w:rFonts w:ascii="Arial" w:eastAsia="Calibri" w:hAnsi="Arial" w:cs="Arial"/>
          <w:i w:val="0"/>
          <w:sz w:val="24"/>
          <w:szCs w:val="24"/>
        </w:rPr>
        <w:t>-р</w:t>
      </w:r>
      <w:proofErr w:type="gramEnd"/>
      <w:r w:rsidRPr="00E45CF2">
        <w:rPr>
          <w:rStyle w:val="aff9"/>
          <w:rFonts w:ascii="Arial" w:eastAsia="Calibri" w:hAnsi="Arial" w:cs="Arial"/>
          <w:i w:val="0"/>
          <w:sz w:val="24"/>
          <w:szCs w:val="24"/>
        </w:rPr>
        <w:t xml:space="preserve">азмещение дачных и садово-огородных участков при ширине </w:t>
      </w:r>
      <w:proofErr w:type="spellStart"/>
      <w:r w:rsidRPr="00E45CF2">
        <w:rPr>
          <w:rStyle w:val="aff9"/>
          <w:rFonts w:ascii="Arial" w:eastAsia="Calibri" w:hAnsi="Arial" w:cs="Arial"/>
          <w:i w:val="0"/>
          <w:sz w:val="24"/>
          <w:szCs w:val="24"/>
        </w:rPr>
        <w:t>водоохранных</w:t>
      </w:r>
      <w:proofErr w:type="spellEnd"/>
      <w:r w:rsidRPr="00E45CF2">
        <w:rPr>
          <w:rStyle w:val="aff9"/>
          <w:rFonts w:ascii="Arial" w:eastAsia="Calibri" w:hAnsi="Arial" w:cs="Arial"/>
          <w:i w:val="0"/>
          <w:sz w:val="24"/>
          <w:szCs w:val="24"/>
        </w:rPr>
        <w:t xml:space="preserve"> зон менее 100 метров и крутизне склонов прилегающих территорий более 3 градусов;</w:t>
      </w:r>
    </w:p>
    <w:p w:rsidR="00282018" w:rsidRPr="00E45CF2" w:rsidRDefault="00282018" w:rsidP="00E45CF2">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E45CF2">
        <w:rPr>
          <w:rStyle w:val="aff9"/>
          <w:rFonts w:ascii="Arial" w:eastAsia="Calibri" w:hAnsi="Arial" w:cs="Arial"/>
          <w:i w:val="0"/>
          <w:sz w:val="24"/>
          <w:szCs w:val="24"/>
        </w:rPr>
        <w:t xml:space="preserve"> размещение стоянок транспортных средств, в том числе на территориях дачных и садово-огородных участков:</w:t>
      </w:r>
    </w:p>
    <w:p w:rsidR="00282018" w:rsidRPr="00E45CF2" w:rsidRDefault="00282018" w:rsidP="00E45CF2">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E45CF2">
        <w:rPr>
          <w:rStyle w:val="aff9"/>
          <w:rFonts w:ascii="Arial" w:eastAsia="Calibri" w:hAnsi="Arial" w:cs="Arial"/>
          <w:i w:val="0"/>
          <w:sz w:val="24"/>
          <w:szCs w:val="24"/>
        </w:rPr>
        <w:t>проведение рубок главного пользования;</w:t>
      </w:r>
    </w:p>
    <w:p w:rsidR="00282018" w:rsidRPr="00E45CF2" w:rsidRDefault="00282018" w:rsidP="00E45CF2">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E45CF2">
        <w:rPr>
          <w:rStyle w:val="aff9"/>
          <w:rFonts w:ascii="Arial" w:eastAsia="Calibri" w:hAnsi="Arial" w:cs="Arial"/>
          <w:i w:val="0"/>
          <w:sz w:val="24"/>
          <w:szCs w:val="24"/>
        </w:rPr>
        <w:t xml:space="preserve">проведение без согласования с бассейновыми и другими территориальными органами управления использованием и охраной водного </w:t>
      </w:r>
      <w:proofErr w:type="gramStart"/>
      <w:r w:rsidRPr="00E45CF2">
        <w:rPr>
          <w:rStyle w:val="aff9"/>
          <w:rFonts w:ascii="Arial" w:eastAsia="Calibri" w:hAnsi="Arial" w:cs="Arial"/>
          <w:i w:val="0"/>
          <w:sz w:val="24"/>
          <w:szCs w:val="24"/>
        </w:rPr>
        <w:t>фонда Министерства природных ресурсов Российской Федерации строительства</w:t>
      </w:r>
      <w:proofErr w:type="gramEnd"/>
      <w:r w:rsidRPr="00E45CF2">
        <w:rPr>
          <w:rStyle w:val="aff9"/>
          <w:rFonts w:ascii="Arial" w:eastAsia="Calibri" w:hAnsi="Arial" w:cs="Arial"/>
          <w:i w:val="0"/>
          <w:sz w:val="24"/>
          <w:szCs w:val="24"/>
        </w:rPr>
        <w:t xml:space="preserve"> и реконструкции зданий, сооружений, коммуникаций и других объектов, а также работ по добыче полезных ископаемых, землеройных и других работ.</w:t>
      </w:r>
    </w:p>
    <w:p w:rsidR="00282018" w:rsidRPr="00E45CF2" w:rsidRDefault="00282018" w:rsidP="00E45CF2">
      <w:pPr>
        <w:shd w:val="clear" w:color="auto" w:fill="FFFFFF"/>
        <w:autoSpaceDE w:val="0"/>
        <w:autoSpaceDN w:val="0"/>
        <w:adjustRightInd w:val="0"/>
        <w:spacing w:line="276" w:lineRule="auto"/>
        <w:ind w:firstLine="567"/>
        <w:jc w:val="both"/>
        <w:rPr>
          <w:rStyle w:val="aff9"/>
          <w:rFonts w:ascii="Arial" w:eastAsia="Calibri" w:hAnsi="Arial" w:cs="Arial"/>
          <w:i w:val="0"/>
          <w:sz w:val="24"/>
          <w:szCs w:val="24"/>
        </w:rPr>
      </w:pPr>
      <w:r w:rsidRPr="00E45CF2">
        <w:rPr>
          <w:rStyle w:val="aff9"/>
          <w:rFonts w:ascii="Arial" w:eastAsia="Calibri" w:hAnsi="Arial" w:cs="Arial"/>
          <w:i w:val="0"/>
          <w:sz w:val="24"/>
          <w:szCs w:val="24"/>
        </w:rPr>
        <w:t xml:space="preserve">2. На расположенных в пределах </w:t>
      </w:r>
      <w:proofErr w:type="spellStart"/>
      <w:r w:rsidRPr="00E45CF2">
        <w:rPr>
          <w:rStyle w:val="aff9"/>
          <w:rFonts w:ascii="Arial" w:eastAsia="Calibri" w:hAnsi="Arial" w:cs="Arial"/>
          <w:i w:val="0"/>
          <w:sz w:val="24"/>
          <w:szCs w:val="24"/>
        </w:rPr>
        <w:t>водоохранных</w:t>
      </w:r>
      <w:proofErr w:type="spellEnd"/>
      <w:r w:rsidRPr="00E45CF2">
        <w:rPr>
          <w:rStyle w:val="aff9"/>
          <w:rFonts w:ascii="Arial" w:eastAsia="Calibri" w:hAnsi="Arial" w:cs="Arial"/>
          <w:i w:val="0"/>
          <w:sz w:val="24"/>
          <w:szCs w:val="24"/>
        </w:rPr>
        <w:t xml:space="preserve"> зон приусадебных, дачных, садово-огородных участках должны соблюдаться правила их использования, исключающие загрязнение, засорен</w:t>
      </w:r>
      <w:r w:rsidR="00325E82" w:rsidRPr="00E45CF2">
        <w:rPr>
          <w:rStyle w:val="aff9"/>
          <w:rFonts w:ascii="Arial" w:eastAsia="Calibri" w:hAnsi="Arial" w:cs="Arial"/>
          <w:i w:val="0"/>
          <w:sz w:val="24"/>
          <w:szCs w:val="24"/>
        </w:rPr>
        <w:t>ие и истощение водных объектов.</w:t>
      </w:r>
    </w:p>
    <w:p w:rsidR="00282018" w:rsidRPr="00E45CF2" w:rsidRDefault="00282018" w:rsidP="00E45CF2">
      <w:pPr>
        <w:pStyle w:val="2"/>
        <w:spacing w:before="0"/>
        <w:rPr>
          <w:rStyle w:val="aff9"/>
          <w:rFonts w:ascii="Arial" w:eastAsia="Calibri" w:hAnsi="Arial" w:cs="Arial"/>
          <w:b w:val="0"/>
          <w:i w:val="0"/>
          <w:sz w:val="24"/>
          <w:szCs w:val="24"/>
        </w:rPr>
      </w:pPr>
      <w:bookmarkStart w:id="260" w:name="_Toc491436252"/>
      <w:r w:rsidRPr="00E45CF2">
        <w:rPr>
          <w:rStyle w:val="aff9"/>
          <w:rFonts w:ascii="Arial" w:eastAsia="Calibri" w:hAnsi="Arial" w:cs="Arial"/>
          <w:b w:val="0"/>
          <w:i w:val="0"/>
          <w:color w:val="auto"/>
          <w:sz w:val="24"/>
          <w:szCs w:val="24"/>
        </w:rPr>
        <w:t xml:space="preserve">Статья </w:t>
      </w:r>
      <w:r w:rsidR="00174F30" w:rsidRPr="00E45CF2">
        <w:rPr>
          <w:rStyle w:val="aff9"/>
          <w:rFonts w:ascii="Arial" w:eastAsia="Calibri" w:hAnsi="Arial" w:cs="Arial"/>
          <w:b w:val="0"/>
          <w:i w:val="0"/>
          <w:color w:val="auto"/>
          <w:sz w:val="24"/>
          <w:szCs w:val="24"/>
        </w:rPr>
        <w:t>7</w:t>
      </w:r>
      <w:r w:rsidR="0094658B" w:rsidRPr="00E45CF2">
        <w:rPr>
          <w:rStyle w:val="aff9"/>
          <w:rFonts w:ascii="Arial" w:eastAsia="Calibri" w:hAnsi="Arial" w:cs="Arial"/>
          <w:b w:val="0"/>
          <w:i w:val="0"/>
          <w:color w:val="auto"/>
          <w:sz w:val="24"/>
          <w:szCs w:val="24"/>
        </w:rPr>
        <w:t>0</w:t>
      </w:r>
      <w:r w:rsidRPr="00E45CF2">
        <w:rPr>
          <w:rStyle w:val="aff9"/>
          <w:rFonts w:ascii="Arial" w:eastAsia="Calibri" w:hAnsi="Arial" w:cs="Arial"/>
          <w:b w:val="0"/>
          <w:i w:val="0"/>
          <w:color w:val="auto"/>
          <w:sz w:val="24"/>
          <w:szCs w:val="24"/>
        </w:rPr>
        <w:t>.2. Прибрежная защитная полоса водных объектов</w:t>
      </w:r>
      <w:bookmarkEnd w:id="260"/>
    </w:p>
    <w:p w:rsidR="00282018" w:rsidRPr="00E45CF2" w:rsidRDefault="00282018" w:rsidP="00E45CF2">
      <w:pPr>
        <w:spacing w:line="276" w:lineRule="auto"/>
        <w:ind w:firstLine="567"/>
        <w:jc w:val="both"/>
        <w:rPr>
          <w:rStyle w:val="aff9"/>
          <w:rFonts w:ascii="Arial" w:eastAsia="Calibri" w:hAnsi="Arial" w:cs="Arial"/>
          <w:i w:val="0"/>
          <w:sz w:val="24"/>
          <w:szCs w:val="24"/>
        </w:rPr>
      </w:pPr>
      <w:r w:rsidRPr="00E45CF2">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прибрежных защитных полосах водных объектов установлены следующими нормативными правовыми актами:</w:t>
      </w:r>
    </w:p>
    <w:p w:rsidR="00282018" w:rsidRPr="00E45CF2" w:rsidRDefault="00282018" w:rsidP="00E45CF2">
      <w:pPr>
        <w:pStyle w:val="af6"/>
        <w:numPr>
          <w:ilvl w:val="0"/>
          <w:numId w:val="25"/>
        </w:numPr>
        <w:spacing w:line="276" w:lineRule="auto"/>
        <w:jc w:val="both"/>
        <w:rPr>
          <w:rStyle w:val="aff9"/>
          <w:rFonts w:ascii="Arial" w:eastAsia="Calibri" w:hAnsi="Arial" w:cs="Arial"/>
          <w:i w:val="0"/>
          <w:sz w:val="24"/>
          <w:szCs w:val="24"/>
        </w:rPr>
      </w:pPr>
      <w:r w:rsidRPr="00E45CF2">
        <w:rPr>
          <w:rStyle w:val="aff9"/>
          <w:rFonts w:ascii="Arial" w:eastAsia="Calibri" w:hAnsi="Arial" w:cs="Arial"/>
          <w:i w:val="0"/>
          <w:sz w:val="24"/>
          <w:szCs w:val="24"/>
        </w:rPr>
        <w:t xml:space="preserve">Водный кодекс Российской Федерации; </w:t>
      </w:r>
    </w:p>
    <w:p w:rsidR="00282018" w:rsidRPr="00E45CF2" w:rsidRDefault="00282018" w:rsidP="00E45CF2">
      <w:pPr>
        <w:pStyle w:val="af6"/>
        <w:numPr>
          <w:ilvl w:val="0"/>
          <w:numId w:val="25"/>
        </w:numPr>
        <w:spacing w:line="276" w:lineRule="auto"/>
        <w:jc w:val="both"/>
        <w:rPr>
          <w:rStyle w:val="aff9"/>
          <w:rFonts w:ascii="Arial" w:eastAsia="Calibri" w:hAnsi="Arial" w:cs="Arial"/>
          <w:i w:val="0"/>
          <w:sz w:val="24"/>
          <w:szCs w:val="24"/>
        </w:rPr>
      </w:pPr>
      <w:r w:rsidRPr="00E45CF2">
        <w:rPr>
          <w:rStyle w:val="aff9"/>
          <w:rFonts w:ascii="Arial" w:eastAsia="Calibri" w:hAnsi="Arial" w:cs="Arial"/>
          <w:i w:val="0"/>
          <w:sz w:val="24"/>
          <w:szCs w:val="24"/>
        </w:rPr>
        <w:lastRenderedPageBreak/>
        <w:t xml:space="preserve">Постановление Правительства Российской Федерации от 23.11.96 № 1404 «Об утверждении Положения о </w:t>
      </w:r>
      <w:proofErr w:type="spellStart"/>
      <w:r w:rsidRPr="00E45CF2">
        <w:rPr>
          <w:rStyle w:val="aff9"/>
          <w:rFonts w:ascii="Arial" w:eastAsia="Calibri" w:hAnsi="Arial" w:cs="Arial"/>
          <w:i w:val="0"/>
          <w:sz w:val="24"/>
          <w:szCs w:val="24"/>
        </w:rPr>
        <w:t>водоохранных</w:t>
      </w:r>
      <w:proofErr w:type="spellEnd"/>
      <w:r w:rsidRPr="00E45CF2">
        <w:rPr>
          <w:rStyle w:val="aff9"/>
          <w:rFonts w:ascii="Arial" w:eastAsia="Calibri" w:hAnsi="Arial" w:cs="Arial"/>
          <w:i w:val="0"/>
          <w:sz w:val="24"/>
          <w:szCs w:val="24"/>
        </w:rPr>
        <w:t xml:space="preserve"> зонах водных объектов и их прибрежных защитных полосах»;</w:t>
      </w:r>
    </w:p>
    <w:p w:rsidR="00282018" w:rsidRPr="00E45CF2" w:rsidRDefault="00282018" w:rsidP="00E45CF2">
      <w:pPr>
        <w:pStyle w:val="af6"/>
        <w:numPr>
          <w:ilvl w:val="0"/>
          <w:numId w:val="25"/>
        </w:numPr>
        <w:spacing w:line="276" w:lineRule="auto"/>
        <w:jc w:val="both"/>
        <w:rPr>
          <w:rStyle w:val="aff9"/>
          <w:rFonts w:ascii="Arial" w:eastAsia="Calibri" w:hAnsi="Arial" w:cs="Arial"/>
          <w:i w:val="0"/>
          <w:sz w:val="24"/>
          <w:szCs w:val="24"/>
        </w:rPr>
      </w:pPr>
      <w:proofErr w:type="gramStart"/>
      <w:r w:rsidRPr="00E45CF2">
        <w:rPr>
          <w:rStyle w:val="aff9"/>
          <w:rFonts w:ascii="Arial" w:eastAsia="Calibri" w:hAnsi="Arial" w:cs="Arial"/>
          <w:i w:val="0"/>
          <w:sz w:val="24"/>
          <w:szCs w:val="24"/>
        </w:rPr>
        <w:t>СНиП 2.07.01-89*, п.9.3* (Градостроительство.</w:t>
      </w:r>
      <w:proofErr w:type="gramEnd"/>
      <w:r w:rsidRPr="00E45CF2">
        <w:rPr>
          <w:rStyle w:val="aff9"/>
          <w:rFonts w:ascii="Arial" w:eastAsia="Calibri" w:hAnsi="Arial" w:cs="Arial"/>
          <w:i w:val="0"/>
          <w:sz w:val="24"/>
          <w:szCs w:val="24"/>
        </w:rPr>
        <w:t xml:space="preserve"> </w:t>
      </w:r>
      <w:proofErr w:type="gramStart"/>
      <w:r w:rsidRPr="00E45CF2">
        <w:rPr>
          <w:rStyle w:val="aff9"/>
          <w:rFonts w:ascii="Arial" w:eastAsia="Calibri" w:hAnsi="Arial" w:cs="Arial"/>
          <w:i w:val="0"/>
          <w:sz w:val="24"/>
          <w:szCs w:val="24"/>
        </w:rPr>
        <w:t>Планировка и застройка городских и сельских поселений);</w:t>
      </w:r>
      <w:proofErr w:type="gramEnd"/>
    </w:p>
    <w:p w:rsidR="00282018" w:rsidRPr="00E45CF2" w:rsidRDefault="00282018" w:rsidP="00E45CF2">
      <w:pPr>
        <w:pStyle w:val="af6"/>
        <w:numPr>
          <w:ilvl w:val="0"/>
          <w:numId w:val="25"/>
        </w:numPr>
        <w:spacing w:line="276" w:lineRule="auto"/>
        <w:jc w:val="both"/>
        <w:rPr>
          <w:rStyle w:val="aff9"/>
          <w:rFonts w:ascii="Arial" w:eastAsia="Calibri" w:hAnsi="Arial" w:cs="Arial"/>
          <w:i w:val="0"/>
          <w:sz w:val="24"/>
          <w:szCs w:val="24"/>
        </w:rPr>
      </w:pPr>
      <w:r w:rsidRPr="00E45CF2">
        <w:rPr>
          <w:rStyle w:val="aff9"/>
          <w:rFonts w:ascii="Arial" w:eastAsia="Calibri" w:hAnsi="Arial" w:cs="Arial"/>
          <w:i w:val="0"/>
          <w:sz w:val="24"/>
          <w:szCs w:val="24"/>
        </w:rPr>
        <w:t>СанПиН 2.1.5.980-00 (Санитарные правила и нормы охраны поверхностных вод от загрязнения)</w:t>
      </w:r>
    </w:p>
    <w:p w:rsidR="00282018" w:rsidRPr="00E45CF2" w:rsidRDefault="00282018" w:rsidP="00E45CF2">
      <w:pPr>
        <w:shd w:val="clear" w:color="auto" w:fill="FFFFFF"/>
        <w:autoSpaceDE w:val="0"/>
        <w:autoSpaceDN w:val="0"/>
        <w:adjustRightInd w:val="0"/>
        <w:spacing w:line="276" w:lineRule="auto"/>
        <w:ind w:firstLine="567"/>
        <w:jc w:val="both"/>
        <w:rPr>
          <w:rStyle w:val="aff9"/>
          <w:rFonts w:ascii="Arial" w:eastAsia="Calibri" w:hAnsi="Arial" w:cs="Arial"/>
          <w:i w:val="0"/>
          <w:sz w:val="24"/>
          <w:szCs w:val="24"/>
        </w:rPr>
      </w:pPr>
      <w:r w:rsidRPr="00E45CF2">
        <w:rPr>
          <w:rStyle w:val="aff9"/>
          <w:rFonts w:ascii="Arial" w:eastAsia="Calibri" w:hAnsi="Arial" w:cs="Arial"/>
          <w:i w:val="0"/>
          <w:sz w:val="24"/>
          <w:szCs w:val="24"/>
        </w:rPr>
        <w:t xml:space="preserve">2. В пределах прибрежных защитных полосах водных объектов дополнительно запрещаются: </w:t>
      </w:r>
    </w:p>
    <w:p w:rsidR="00282018" w:rsidRPr="00E45CF2" w:rsidRDefault="00282018" w:rsidP="00E45CF2">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E45CF2">
        <w:rPr>
          <w:rStyle w:val="aff9"/>
          <w:rFonts w:ascii="Arial" w:eastAsia="Calibri" w:hAnsi="Arial" w:cs="Arial"/>
          <w:i w:val="0"/>
          <w:sz w:val="24"/>
          <w:szCs w:val="24"/>
        </w:rPr>
        <w:t>распашка земель;</w:t>
      </w:r>
    </w:p>
    <w:p w:rsidR="00282018" w:rsidRPr="00E45CF2" w:rsidRDefault="00282018" w:rsidP="00E45CF2">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E45CF2">
        <w:rPr>
          <w:rStyle w:val="aff9"/>
          <w:rFonts w:ascii="Arial" w:eastAsia="Calibri" w:hAnsi="Arial" w:cs="Arial"/>
          <w:i w:val="0"/>
          <w:sz w:val="24"/>
          <w:szCs w:val="24"/>
        </w:rPr>
        <w:t>применение удобрений:</w:t>
      </w:r>
    </w:p>
    <w:p w:rsidR="00282018" w:rsidRPr="00E45CF2" w:rsidRDefault="00282018" w:rsidP="00E45CF2">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E45CF2">
        <w:rPr>
          <w:rStyle w:val="aff9"/>
          <w:rFonts w:ascii="Arial" w:eastAsia="Calibri" w:hAnsi="Arial" w:cs="Arial"/>
          <w:i w:val="0"/>
          <w:sz w:val="24"/>
          <w:szCs w:val="24"/>
        </w:rPr>
        <w:t>складирование отвалов размываемых грунтов:</w:t>
      </w:r>
    </w:p>
    <w:p w:rsidR="00282018" w:rsidRPr="00E45CF2" w:rsidRDefault="00282018" w:rsidP="00E45CF2">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E45CF2">
        <w:rPr>
          <w:rStyle w:val="aff9"/>
          <w:rFonts w:ascii="Arial" w:eastAsia="Calibri" w:hAnsi="Arial" w:cs="Arial"/>
          <w:i w:val="0"/>
          <w:sz w:val="24"/>
          <w:szCs w:val="24"/>
        </w:rPr>
        <w:t>выпас и организация летних лагерей скота (кроме использования традиционных мест водопоя).</w:t>
      </w:r>
    </w:p>
    <w:p w:rsidR="00282018" w:rsidRPr="00E45CF2" w:rsidRDefault="00282018" w:rsidP="00E45CF2">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E45CF2">
        <w:rPr>
          <w:rStyle w:val="aff9"/>
          <w:rFonts w:ascii="Arial" w:eastAsia="Calibri" w:hAnsi="Arial" w:cs="Arial"/>
          <w:i w:val="0"/>
          <w:sz w:val="24"/>
          <w:szCs w:val="24"/>
        </w:rPr>
        <w:t xml:space="preserve">устройство </w:t>
      </w:r>
      <w:proofErr w:type="spellStart"/>
      <w:r w:rsidRPr="00E45CF2">
        <w:rPr>
          <w:rStyle w:val="aff9"/>
          <w:rFonts w:ascii="Arial" w:eastAsia="Calibri" w:hAnsi="Arial" w:cs="Arial"/>
          <w:i w:val="0"/>
          <w:sz w:val="24"/>
          <w:szCs w:val="24"/>
        </w:rPr>
        <w:t>купочных</w:t>
      </w:r>
      <w:proofErr w:type="spellEnd"/>
      <w:r w:rsidRPr="00E45CF2">
        <w:rPr>
          <w:rStyle w:val="aff9"/>
          <w:rFonts w:ascii="Arial" w:eastAsia="Calibri" w:hAnsi="Arial" w:cs="Arial"/>
          <w:i w:val="0"/>
          <w:sz w:val="24"/>
          <w:szCs w:val="24"/>
        </w:rPr>
        <w:t xml:space="preserve"> ванн:</w:t>
      </w:r>
    </w:p>
    <w:p w:rsidR="00282018" w:rsidRPr="00E45CF2" w:rsidRDefault="00282018" w:rsidP="00E45CF2">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E45CF2">
        <w:rPr>
          <w:rStyle w:val="aff9"/>
          <w:rFonts w:ascii="Arial" w:eastAsia="Calibri" w:hAnsi="Arial" w:cs="Arial"/>
          <w:i w:val="0"/>
          <w:sz w:val="24"/>
          <w:szCs w:val="24"/>
        </w:rPr>
        <w:t>установка сезонных стационарных палаточных городков, размещение дачных и садово-огородных участков и выделение участков под индивидуальное строительство;</w:t>
      </w:r>
    </w:p>
    <w:p w:rsidR="00282018" w:rsidRPr="00E45CF2" w:rsidRDefault="00282018" w:rsidP="00E45CF2">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E45CF2">
        <w:rPr>
          <w:rStyle w:val="aff9"/>
          <w:rFonts w:ascii="Arial" w:eastAsia="Calibri" w:hAnsi="Arial" w:cs="Arial"/>
          <w:i w:val="0"/>
          <w:sz w:val="24"/>
          <w:szCs w:val="24"/>
        </w:rPr>
        <w:t>движение автомобилей и тракторов, кроме автомобилей специального значения.</w:t>
      </w:r>
    </w:p>
    <w:p w:rsidR="00282018" w:rsidRPr="00E45CF2" w:rsidRDefault="00282018" w:rsidP="00E45CF2">
      <w:pPr>
        <w:shd w:val="clear" w:color="auto" w:fill="FFFFFF"/>
        <w:autoSpaceDE w:val="0"/>
        <w:autoSpaceDN w:val="0"/>
        <w:adjustRightInd w:val="0"/>
        <w:spacing w:line="276" w:lineRule="auto"/>
        <w:ind w:firstLine="567"/>
        <w:jc w:val="both"/>
        <w:rPr>
          <w:rStyle w:val="aff9"/>
          <w:rFonts w:ascii="Arial" w:eastAsia="Calibri" w:hAnsi="Arial" w:cs="Arial"/>
          <w:i w:val="0"/>
          <w:sz w:val="24"/>
          <w:szCs w:val="24"/>
        </w:rPr>
      </w:pPr>
      <w:r w:rsidRPr="00E45CF2">
        <w:rPr>
          <w:rStyle w:val="aff9"/>
          <w:rFonts w:ascii="Arial" w:eastAsia="Calibri" w:hAnsi="Arial" w:cs="Arial"/>
          <w:i w:val="0"/>
          <w:sz w:val="24"/>
          <w:szCs w:val="24"/>
        </w:rPr>
        <w:t>3. Прибрежные   защитные   полосы,   как   правило,   должны   быть   заняты   древесно-кустарниково</w:t>
      </w:r>
      <w:r w:rsidR="00325E82" w:rsidRPr="00E45CF2">
        <w:rPr>
          <w:rStyle w:val="aff9"/>
          <w:rFonts w:ascii="Arial" w:eastAsia="Calibri" w:hAnsi="Arial" w:cs="Arial"/>
          <w:i w:val="0"/>
          <w:sz w:val="24"/>
          <w:szCs w:val="24"/>
        </w:rPr>
        <w:t>й растительностью или залужены.</w:t>
      </w:r>
    </w:p>
    <w:p w:rsidR="00282018" w:rsidRPr="00E45CF2" w:rsidRDefault="00282018" w:rsidP="00E45CF2">
      <w:pPr>
        <w:pStyle w:val="2"/>
        <w:spacing w:before="0"/>
        <w:rPr>
          <w:rStyle w:val="aff9"/>
          <w:rFonts w:ascii="Arial" w:eastAsia="Calibri" w:hAnsi="Arial" w:cs="Arial"/>
          <w:b w:val="0"/>
          <w:i w:val="0"/>
          <w:color w:val="auto"/>
          <w:sz w:val="24"/>
          <w:szCs w:val="24"/>
        </w:rPr>
      </w:pPr>
      <w:bookmarkStart w:id="261" w:name="_Toc491436253"/>
      <w:r w:rsidRPr="00E45CF2">
        <w:rPr>
          <w:rStyle w:val="aff9"/>
          <w:rFonts w:ascii="Arial" w:eastAsia="Calibri" w:hAnsi="Arial" w:cs="Arial"/>
          <w:b w:val="0"/>
          <w:i w:val="0"/>
          <w:color w:val="auto"/>
          <w:sz w:val="24"/>
          <w:szCs w:val="24"/>
        </w:rPr>
        <w:t xml:space="preserve">Статья </w:t>
      </w:r>
      <w:r w:rsidR="00174F30" w:rsidRPr="00E45CF2">
        <w:rPr>
          <w:rStyle w:val="aff9"/>
          <w:rFonts w:ascii="Arial" w:eastAsia="Calibri" w:hAnsi="Arial" w:cs="Arial"/>
          <w:b w:val="0"/>
          <w:i w:val="0"/>
          <w:color w:val="auto"/>
          <w:sz w:val="24"/>
          <w:szCs w:val="24"/>
        </w:rPr>
        <w:t>7</w:t>
      </w:r>
      <w:r w:rsidR="0094658B" w:rsidRPr="00E45CF2">
        <w:rPr>
          <w:rStyle w:val="aff9"/>
          <w:rFonts w:ascii="Arial" w:eastAsia="Calibri" w:hAnsi="Arial" w:cs="Arial"/>
          <w:b w:val="0"/>
          <w:i w:val="0"/>
          <w:color w:val="auto"/>
          <w:sz w:val="24"/>
          <w:szCs w:val="24"/>
        </w:rPr>
        <w:t>0</w:t>
      </w:r>
      <w:r w:rsidRPr="00E45CF2">
        <w:rPr>
          <w:rStyle w:val="aff9"/>
          <w:rFonts w:ascii="Arial" w:eastAsia="Calibri" w:hAnsi="Arial" w:cs="Arial"/>
          <w:b w:val="0"/>
          <w:i w:val="0"/>
          <w:color w:val="auto"/>
          <w:sz w:val="24"/>
          <w:szCs w:val="24"/>
        </w:rPr>
        <w:t>.3. Санитарно-защитная зона предприятий, сооружений и иных объектов</w:t>
      </w:r>
      <w:bookmarkEnd w:id="261"/>
      <w:r w:rsidRPr="00E45CF2">
        <w:rPr>
          <w:rStyle w:val="aff9"/>
          <w:rFonts w:ascii="Arial" w:eastAsia="Calibri" w:hAnsi="Arial" w:cs="Arial"/>
          <w:b w:val="0"/>
          <w:i w:val="0"/>
          <w:color w:val="auto"/>
          <w:sz w:val="24"/>
          <w:szCs w:val="24"/>
        </w:rPr>
        <w:t xml:space="preserve"> </w:t>
      </w:r>
    </w:p>
    <w:p w:rsidR="00282018" w:rsidRPr="00E45CF2" w:rsidRDefault="00282018" w:rsidP="00E45CF2">
      <w:pPr>
        <w:spacing w:line="276" w:lineRule="auto"/>
        <w:ind w:firstLine="567"/>
        <w:jc w:val="both"/>
        <w:rPr>
          <w:rStyle w:val="aff9"/>
          <w:rFonts w:ascii="Arial" w:eastAsia="Calibri" w:hAnsi="Arial" w:cs="Arial"/>
          <w:i w:val="0"/>
          <w:sz w:val="24"/>
          <w:szCs w:val="24"/>
        </w:rPr>
      </w:pPr>
      <w:r w:rsidRPr="00E45CF2">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санитарно-защитной зоне предприятий, сооружений и иных объектов капитального строительства установлены следующими нормативными правовыми актами:</w:t>
      </w:r>
    </w:p>
    <w:p w:rsidR="00282018" w:rsidRPr="00E45CF2" w:rsidRDefault="00282018" w:rsidP="00E45CF2">
      <w:pPr>
        <w:pStyle w:val="af6"/>
        <w:numPr>
          <w:ilvl w:val="0"/>
          <w:numId w:val="27"/>
        </w:numPr>
        <w:spacing w:line="276" w:lineRule="auto"/>
        <w:jc w:val="both"/>
        <w:rPr>
          <w:rStyle w:val="aff9"/>
          <w:rFonts w:ascii="Arial" w:eastAsia="Calibri" w:hAnsi="Arial" w:cs="Arial"/>
          <w:i w:val="0"/>
          <w:sz w:val="24"/>
          <w:szCs w:val="24"/>
        </w:rPr>
      </w:pPr>
      <w:proofErr w:type="gramStart"/>
      <w:r w:rsidRPr="00E45CF2">
        <w:rPr>
          <w:rStyle w:val="aff9"/>
          <w:rFonts w:ascii="Arial" w:eastAsia="Calibri" w:hAnsi="Arial" w:cs="Arial"/>
          <w:i w:val="0"/>
          <w:sz w:val="24"/>
          <w:szCs w:val="24"/>
        </w:rPr>
        <w:t>СНиП 2.07.01-89*, п. 7.8 («Градостроительство.</w:t>
      </w:r>
      <w:proofErr w:type="gramEnd"/>
      <w:r w:rsidRPr="00E45CF2">
        <w:rPr>
          <w:rStyle w:val="aff9"/>
          <w:rFonts w:ascii="Arial" w:eastAsia="Calibri" w:hAnsi="Arial" w:cs="Arial"/>
          <w:i w:val="0"/>
          <w:sz w:val="24"/>
          <w:szCs w:val="24"/>
        </w:rPr>
        <w:t xml:space="preserve"> </w:t>
      </w:r>
      <w:proofErr w:type="gramStart"/>
      <w:r w:rsidRPr="00E45CF2">
        <w:rPr>
          <w:rStyle w:val="aff9"/>
          <w:rFonts w:ascii="Arial" w:eastAsia="Calibri" w:hAnsi="Arial" w:cs="Arial"/>
          <w:i w:val="0"/>
          <w:sz w:val="24"/>
          <w:szCs w:val="24"/>
        </w:rPr>
        <w:t>Планировка и застройка городских и сельских поселений»);</w:t>
      </w:r>
      <w:proofErr w:type="gramEnd"/>
    </w:p>
    <w:p w:rsidR="00282018" w:rsidRPr="00E45CF2" w:rsidRDefault="00282018" w:rsidP="00E45CF2">
      <w:pPr>
        <w:pStyle w:val="af6"/>
        <w:numPr>
          <w:ilvl w:val="0"/>
          <w:numId w:val="27"/>
        </w:numPr>
        <w:spacing w:line="276" w:lineRule="auto"/>
        <w:jc w:val="both"/>
        <w:rPr>
          <w:rStyle w:val="aff9"/>
          <w:rFonts w:ascii="Arial" w:eastAsia="Calibri" w:hAnsi="Arial" w:cs="Arial"/>
          <w:i w:val="0"/>
          <w:sz w:val="24"/>
          <w:szCs w:val="24"/>
        </w:rPr>
      </w:pPr>
      <w:r w:rsidRPr="00E45CF2">
        <w:rPr>
          <w:rStyle w:val="aff9"/>
          <w:rFonts w:ascii="Arial" w:eastAsia="Calibri" w:hAnsi="Arial" w:cs="Arial"/>
          <w:i w:val="0"/>
          <w:sz w:val="24"/>
          <w:szCs w:val="24"/>
        </w:rPr>
        <w:t>СанПиН 2.2.1/2.1.1.1200-03 «Санитарно-защитные зоны и санитарная классификация предприятий, сооружений и иных объектов»;</w:t>
      </w:r>
    </w:p>
    <w:p w:rsidR="00282018" w:rsidRPr="00E45CF2" w:rsidRDefault="00282018" w:rsidP="00E45CF2">
      <w:pPr>
        <w:pStyle w:val="af6"/>
        <w:numPr>
          <w:ilvl w:val="0"/>
          <w:numId w:val="27"/>
        </w:numPr>
        <w:spacing w:line="276" w:lineRule="auto"/>
        <w:jc w:val="both"/>
        <w:rPr>
          <w:rStyle w:val="aff9"/>
          <w:rFonts w:ascii="Arial" w:eastAsia="Calibri" w:hAnsi="Arial" w:cs="Arial"/>
          <w:i w:val="0"/>
          <w:sz w:val="24"/>
          <w:szCs w:val="24"/>
        </w:rPr>
      </w:pPr>
      <w:r w:rsidRPr="00E45CF2">
        <w:rPr>
          <w:rStyle w:val="aff9"/>
          <w:rFonts w:ascii="Arial" w:eastAsia="Calibri" w:hAnsi="Arial" w:cs="Arial"/>
          <w:i w:val="0"/>
          <w:sz w:val="24"/>
          <w:szCs w:val="24"/>
        </w:rPr>
        <w:t>Федеральный закон от 09.01.96 № 3-ФЗ «О радиационной безопасности населения».</w:t>
      </w:r>
    </w:p>
    <w:p w:rsidR="00282018" w:rsidRPr="00E45CF2" w:rsidRDefault="00282018" w:rsidP="00E45CF2">
      <w:pPr>
        <w:pStyle w:val="2"/>
        <w:spacing w:before="0"/>
        <w:rPr>
          <w:rStyle w:val="aff9"/>
          <w:rFonts w:ascii="Arial" w:eastAsia="Calibri" w:hAnsi="Arial" w:cs="Arial"/>
          <w:b w:val="0"/>
          <w:i w:val="0"/>
          <w:color w:val="auto"/>
          <w:sz w:val="24"/>
          <w:szCs w:val="24"/>
        </w:rPr>
      </w:pPr>
      <w:bookmarkStart w:id="262" w:name="_Toc491436254"/>
      <w:r w:rsidRPr="00E45CF2">
        <w:rPr>
          <w:rStyle w:val="aff9"/>
          <w:rFonts w:ascii="Arial" w:eastAsia="Calibri" w:hAnsi="Arial" w:cs="Arial"/>
          <w:b w:val="0"/>
          <w:i w:val="0"/>
          <w:color w:val="auto"/>
          <w:sz w:val="24"/>
          <w:szCs w:val="24"/>
        </w:rPr>
        <w:t xml:space="preserve">Статья </w:t>
      </w:r>
      <w:r w:rsidR="00174F30" w:rsidRPr="00E45CF2">
        <w:rPr>
          <w:rStyle w:val="aff9"/>
          <w:rFonts w:ascii="Arial" w:eastAsia="Calibri" w:hAnsi="Arial" w:cs="Arial"/>
          <w:b w:val="0"/>
          <w:i w:val="0"/>
          <w:color w:val="auto"/>
          <w:sz w:val="24"/>
          <w:szCs w:val="24"/>
        </w:rPr>
        <w:t>7</w:t>
      </w:r>
      <w:r w:rsidR="0094658B" w:rsidRPr="00E45CF2">
        <w:rPr>
          <w:rStyle w:val="aff9"/>
          <w:rFonts w:ascii="Arial" w:eastAsia="Calibri" w:hAnsi="Arial" w:cs="Arial"/>
          <w:b w:val="0"/>
          <w:i w:val="0"/>
          <w:color w:val="auto"/>
          <w:sz w:val="24"/>
          <w:szCs w:val="24"/>
        </w:rPr>
        <w:t>0</w:t>
      </w:r>
      <w:r w:rsidRPr="00E45CF2">
        <w:rPr>
          <w:rStyle w:val="aff9"/>
          <w:rFonts w:ascii="Arial" w:eastAsia="Calibri" w:hAnsi="Arial" w:cs="Arial"/>
          <w:b w:val="0"/>
          <w:i w:val="0"/>
          <w:color w:val="auto"/>
          <w:sz w:val="24"/>
          <w:szCs w:val="24"/>
        </w:rPr>
        <w:t>.4. Зона санитарной охраны источников водоснабжения 1 пояса</w:t>
      </w:r>
      <w:bookmarkEnd w:id="262"/>
      <w:r w:rsidRPr="00E45CF2">
        <w:rPr>
          <w:rStyle w:val="aff9"/>
          <w:rFonts w:ascii="Arial" w:eastAsia="Calibri" w:hAnsi="Arial" w:cs="Arial"/>
          <w:b w:val="0"/>
          <w:i w:val="0"/>
          <w:color w:val="auto"/>
          <w:sz w:val="24"/>
          <w:szCs w:val="24"/>
        </w:rPr>
        <w:t xml:space="preserve"> </w:t>
      </w:r>
    </w:p>
    <w:p w:rsidR="00282018" w:rsidRPr="00E45CF2" w:rsidRDefault="00282018" w:rsidP="00E45CF2">
      <w:pPr>
        <w:spacing w:line="276" w:lineRule="auto"/>
        <w:ind w:firstLine="567"/>
        <w:jc w:val="both"/>
        <w:rPr>
          <w:rStyle w:val="aff9"/>
          <w:rFonts w:ascii="Arial" w:eastAsia="Calibri" w:hAnsi="Arial" w:cs="Arial"/>
          <w:i w:val="0"/>
          <w:sz w:val="24"/>
          <w:szCs w:val="24"/>
        </w:rPr>
      </w:pPr>
      <w:r w:rsidRPr="00E45CF2">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зоне санитарной охраны источников водоснабжения 1 пояса установлены следующими нормативными правовыми актами:</w:t>
      </w:r>
    </w:p>
    <w:p w:rsidR="00282018" w:rsidRPr="00E45CF2" w:rsidRDefault="00282018" w:rsidP="00E45CF2">
      <w:pPr>
        <w:pStyle w:val="af6"/>
        <w:numPr>
          <w:ilvl w:val="0"/>
          <w:numId w:val="28"/>
        </w:numPr>
        <w:spacing w:line="276" w:lineRule="auto"/>
        <w:jc w:val="both"/>
        <w:rPr>
          <w:rStyle w:val="aff9"/>
          <w:rFonts w:ascii="Arial" w:eastAsia="Calibri" w:hAnsi="Arial" w:cs="Arial"/>
          <w:i w:val="0"/>
          <w:sz w:val="24"/>
          <w:szCs w:val="24"/>
        </w:rPr>
      </w:pPr>
      <w:r w:rsidRPr="00E45CF2">
        <w:rPr>
          <w:rStyle w:val="aff9"/>
          <w:rFonts w:ascii="Arial" w:eastAsia="Calibri" w:hAnsi="Arial" w:cs="Arial"/>
          <w:i w:val="0"/>
          <w:sz w:val="24"/>
          <w:szCs w:val="24"/>
        </w:rPr>
        <w:t>Федеральный закон от 30.03.99 № 52-ФЗ «О санитарно-эпидемиологическом благополучии населения»;</w:t>
      </w:r>
    </w:p>
    <w:p w:rsidR="00282018" w:rsidRPr="00E45CF2" w:rsidRDefault="00282018" w:rsidP="00E45CF2">
      <w:pPr>
        <w:pStyle w:val="af6"/>
        <w:numPr>
          <w:ilvl w:val="0"/>
          <w:numId w:val="28"/>
        </w:numPr>
        <w:spacing w:line="276" w:lineRule="auto"/>
        <w:jc w:val="both"/>
        <w:rPr>
          <w:rStyle w:val="aff9"/>
          <w:rFonts w:ascii="Arial" w:eastAsia="Calibri" w:hAnsi="Arial" w:cs="Arial"/>
          <w:i w:val="0"/>
          <w:sz w:val="24"/>
          <w:szCs w:val="24"/>
        </w:rPr>
      </w:pPr>
      <w:r w:rsidRPr="00E45CF2">
        <w:rPr>
          <w:rStyle w:val="aff9"/>
          <w:rFonts w:ascii="Arial" w:eastAsia="Calibri" w:hAnsi="Arial" w:cs="Arial"/>
          <w:i w:val="0"/>
          <w:sz w:val="24"/>
          <w:szCs w:val="24"/>
        </w:rPr>
        <w:t>СанПиН 2.1.4.1110-02 «Зоны санитарной охраны источников водоснабжения и водопроводов питьевого назначения».</w:t>
      </w:r>
    </w:p>
    <w:p w:rsidR="00282018" w:rsidRPr="00E45CF2" w:rsidRDefault="00282018" w:rsidP="00E45CF2">
      <w:pPr>
        <w:pStyle w:val="2"/>
        <w:spacing w:before="0"/>
        <w:rPr>
          <w:rStyle w:val="aff9"/>
          <w:rFonts w:ascii="Arial" w:eastAsia="Calibri" w:hAnsi="Arial" w:cs="Arial"/>
          <w:b w:val="0"/>
          <w:i w:val="0"/>
          <w:color w:val="auto"/>
          <w:sz w:val="24"/>
          <w:szCs w:val="24"/>
        </w:rPr>
      </w:pPr>
      <w:bookmarkStart w:id="263" w:name="_Toc491436255"/>
      <w:r w:rsidRPr="00E45CF2">
        <w:rPr>
          <w:rStyle w:val="aff9"/>
          <w:rFonts w:ascii="Arial" w:eastAsia="Calibri" w:hAnsi="Arial" w:cs="Arial"/>
          <w:b w:val="0"/>
          <w:i w:val="0"/>
          <w:color w:val="auto"/>
          <w:sz w:val="24"/>
          <w:szCs w:val="24"/>
        </w:rPr>
        <w:t xml:space="preserve">Статья </w:t>
      </w:r>
      <w:r w:rsidR="00174F30" w:rsidRPr="00E45CF2">
        <w:rPr>
          <w:rStyle w:val="aff9"/>
          <w:rFonts w:ascii="Arial" w:eastAsia="Calibri" w:hAnsi="Arial" w:cs="Arial"/>
          <w:b w:val="0"/>
          <w:i w:val="0"/>
          <w:color w:val="auto"/>
          <w:sz w:val="24"/>
          <w:szCs w:val="24"/>
        </w:rPr>
        <w:t>7</w:t>
      </w:r>
      <w:r w:rsidR="0094658B" w:rsidRPr="00E45CF2">
        <w:rPr>
          <w:rStyle w:val="aff9"/>
          <w:rFonts w:ascii="Arial" w:eastAsia="Calibri" w:hAnsi="Arial" w:cs="Arial"/>
          <w:b w:val="0"/>
          <w:i w:val="0"/>
          <w:color w:val="auto"/>
          <w:sz w:val="24"/>
          <w:szCs w:val="24"/>
        </w:rPr>
        <w:t>0</w:t>
      </w:r>
      <w:r w:rsidRPr="00E45CF2">
        <w:rPr>
          <w:rStyle w:val="aff9"/>
          <w:rFonts w:ascii="Arial" w:eastAsia="Calibri" w:hAnsi="Arial" w:cs="Arial"/>
          <w:b w:val="0"/>
          <w:i w:val="0"/>
          <w:color w:val="auto"/>
          <w:sz w:val="24"/>
          <w:szCs w:val="24"/>
        </w:rPr>
        <w:t>.5. Охранная зона инженерных коммуникаций</w:t>
      </w:r>
      <w:bookmarkEnd w:id="263"/>
    </w:p>
    <w:p w:rsidR="00282018" w:rsidRPr="00E45CF2" w:rsidRDefault="00282018" w:rsidP="00E45CF2">
      <w:pPr>
        <w:spacing w:line="276" w:lineRule="auto"/>
        <w:ind w:firstLine="567"/>
        <w:jc w:val="both"/>
        <w:rPr>
          <w:rStyle w:val="aff9"/>
          <w:rFonts w:ascii="Arial" w:eastAsia="Calibri" w:hAnsi="Arial" w:cs="Arial"/>
          <w:i w:val="0"/>
          <w:sz w:val="24"/>
          <w:szCs w:val="24"/>
        </w:rPr>
      </w:pPr>
      <w:r w:rsidRPr="00E45CF2">
        <w:rPr>
          <w:rStyle w:val="aff9"/>
          <w:rFonts w:ascii="Arial" w:eastAsia="Calibri" w:hAnsi="Arial" w:cs="Arial"/>
          <w:i w:val="0"/>
          <w:sz w:val="24"/>
          <w:szCs w:val="24"/>
        </w:rPr>
        <w:t xml:space="preserve">1. Ограничения использования земельных участков и объектов капитального строительства </w:t>
      </w:r>
      <w:r w:rsidRPr="00E45CF2">
        <w:rPr>
          <w:rFonts w:ascii="Arial" w:eastAsia="Calibri" w:hAnsi="Arial" w:cs="Arial"/>
          <w:iCs/>
          <w:sz w:val="24"/>
          <w:szCs w:val="24"/>
        </w:rPr>
        <w:t xml:space="preserve">в охранной зоне инженерных коммуникаций </w:t>
      </w:r>
      <w:r w:rsidRPr="00E45CF2">
        <w:rPr>
          <w:rStyle w:val="aff9"/>
          <w:rFonts w:ascii="Arial" w:eastAsia="Calibri" w:hAnsi="Arial" w:cs="Arial"/>
          <w:i w:val="0"/>
          <w:sz w:val="24"/>
          <w:szCs w:val="24"/>
        </w:rPr>
        <w:t>установлены следующими нормативными правовыми актами:</w:t>
      </w:r>
    </w:p>
    <w:p w:rsidR="00282018" w:rsidRPr="00E45CF2" w:rsidRDefault="00282018" w:rsidP="00E45CF2">
      <w:pPr>
        <w:pStyle w:val="af6"/>
        <w:numPr>
          <w:ilvl w:val="0"/>
          <w:numId w:val="29"/>
        </w:numPr>
        <w:spacing w:line="276" w:lineRule="auto"/>
        <w:jc w:val="both"/>
        <w:rPr>
          <w:rStyle w:val="aff9"/>
          <w:rFonts w:ascii="Arial" w:eastAsia="Calibri" w:hAnsi="Arial" w:cs="Arial"/>
          <w:i w:val="0"/>
          <w:sz w:val="24"/>
          <w:szCs w:val="24"/>
        </w:rPr>
      </w:pPr>
      <w:r w:rsidRPr="00E45CF2">
        <w:rPr>
          <w:rStyle w:val="aff9"/>
          <w:rFonts w:ascii="Arial" w:eastAsia="Calibri" w:hAnsi="Arial" w:cs="Arial"/>
          <w:i w:val="0"/>
          <w:sz w:val="24"/>
          <w:szCs w:val="24"/>
        </w:rPr>
        <w:t>СНиП 2.05.06-85*, пп.3.16,3.17 (Магистральные трубопроводы);</w:t>
      </w:r>
    </w:p>
    <w:p w:rsidR="00282018" w:rsidRPr="00E45CF2" w:rsidRDefault="00282018" w:rsidP="00E45CF2">
      <w:pPr>
        <w:pStyle w:val="af6"/>
        <w:numPr>
          <w:ilvl w:val="0"/>
          <w:numId w:val="29"/>
        </w:numPr>
        <w:spacing w:line="276" w:lineRule="auto"/>
        <w:jc w:val="both"/>
        <w:rPr>
          <w:rStyle w:val="aff9"/>
          <w:rFonts w:ascii="Arial" w:eastAsia="Calibri" w:hAnsi="Arial" w:cs="Arial"/>
          <w:i w:val="0"/>
          <w:sz w:val="24"/>
          <w:szCs w:val="24"/>
        </w:rPr>
      </w:pPr>
      <w:r w:rsidRPr="00E45CF2">
        <w:rPr>
          <w:rStyle w:val="aff9"/>
          <w:rFonts w:ascii="Arial" w:eastAsia="Calibri" w:hAnsi="Arial" w:cs="Arial"/>
          <w:i w:val="0"/>
          <w:sz w:val="24"/>
          <w:szCs w:val="24"/>
        </w:rPr>
        <w:t>СП;</w:t>
      </w:r>
    </w:p>
    <w:p w:rsidR="00282018" w:rsidRPr="00E45CF2" w:rsidRDefault="00282018" w:rsidP="00E45CF2">
      <w:pPr>
        <w:pStyle w:val="af6"/>
        <w:numPr>
          <w:ilvl w:val="0"/>
          <w:numId w:val="29"/>
        </w:numPr>
        <w:spacing w:line="276" w:lineRule="auto"/>
        <w:jc w:val="both"/>
        <w:rPr>
          <w:rStyle w:val="aff9"/>
          <w:rFonts w:ascii="Arial" w:eastAsia="Calibri" w:hAnsi="Arial" w:cs="Arial"/>
          <w:i w:val="0"/>
          <w:sz w:val="24"/>
          <w:szCs w:val="24"/>
        </w:rPr>
      </w:pPr>
      <w:proofErr w:type="gramStart"/>
      <w:r w:rsidRPr="00E45CF2">
        <w:rPr>
          <w:rStyle w:val="aff9"/>
          <w:rFonts w:ascii="Arial" w:eastAsia="Calibri" w:hAnsi="Arial" w:cs="Arial"/>
          <w:i w:val="0"/>
          <w:sz w:val="24"/>
          <w:szCs w:val="24"/>
        </w:rPr>
        <w:lastRenderedPageBreak/>
        <w:t>СНиП 2.07.01-89*, п. 9.3* (Градостроительство.</w:t>
      </w:r>
      <w:proofErr w:type="gramEnd"/>
      <w:r w:rsidRPr="00E45CF2">
        <w:rPr>
          <w:rStyle w:val="aff9"/>
          <w:rFonts w:ascii="Arial" w:eastAsia="Calibri" w:hAnsi="Arial" w:cs="Arial"/>
          <w:i w:val="0"/>
          <w:sz w:val="24"/>
          <w:szCs w:val="24"/>
        </w:rPr>
        <w:t xml:space="preserve"> </w:t>
      </w:r>
      <w:proofErr w:type="gramStart"/>
      <w:r w:rsidRPr="00E45CF2">
        <w:rPr>
          <w:rStyle w:val="aff9"/>
          <w:rFonts w:ascii="Arial" w:eastAsia="Calibri" w:hAnsi="Arial" w:cs="Arial"/>
          <w:i w:val="0"/>
          <w:sz w:val="24"/>
          <w:szCs w:val="24"/>
        </w:rPr>
        <w:t>Планировка и застройка городских и сельских поселений);</w:t>
      </w:r>
      <w:proofErr w:type="gramEnd"/>
    </w:p>
    <w:p w:rsidR="00282018" w:rsidRPr="00E45CF2" w:rsidRDefault="00282018" w:rsidP="00E45CF2">
      <w:pPr>
        <w:pStyle w:val="af6"/>
        <w:numPr>
          <w:ilvl w:val="0"/>
          <w:numId w:val="29"/>
        </w:numPr>
        <w:spacing w:line="276" w:lineRule="auto"/>
        <w:jc w:val="both"/>
        <w:rPr>
          <w:rStyle w:val="aff9"/>
          <w:rFonts w:ascii="Arial" w:eastAsia="Calibri" w:hAnsi="Arial" w:cs="Arial"/>
          <w:i w:val="0"/>
          <w:sz w:val="24"/>
          <w:szCs w:val="24"/>
        </w:rPr>
      </w:pPr>
      <w:r w:rsidRPr="00E45CF2">
        <w:rPr>
          <w:rStyle w:val="aff9"/>
          <w:rFonts w:ascii="Arial" w:eastAsia="Calibri" w:hAnsi="Arial" w:cs="Arial"/>
          <w:i w:val="0"/>
          <w:sz w:val="24"/>
          <w:szCs w:val="24"/>
        </w:rPr>
        <w:t>Межотраслевые правила по охране труда и эксплуатации электрических сетей, 2003 г.</w:t>
      </w:r>
    </w:p>
    <w:p w:rsidR="00282018" w:rsidRPr="00E45CF2" w:rsidRDefault="00282018" w:rsidP="00E45CF2">
      <w:pPr>
        <w:pStyle w:val="2"/>
        <w:spacing w:before="0" w:line="276" w:lineRule="auto"/>
        <w:jc w:val="both"/>
        <w:rPr>
          <w:rFonts w:ascii="Arial" w:hAnsi="Arial" w:cs="Arial"/>
          <w:b w:val="0"/>
          <w:color w:val="auto"/>
          <w:sz w:val="24"/>
          <w:szCs w:val="24"/>
        </w:rPr>
      </w:pPr>
      <w:bookmarkStart w:id="264" w:name="_Toc459893865"/>
      <w:bookmarkStart w:id="265" w:name="_Toc491436256"/>
      <w:r w:rsidRPr="00E45CF2">
        <w:rPr>
          <w:rFonts w:ascii="Arial" w:hAnsi="Arial" w:cs="Arial"/>
          <w:b w:val="0"/>
          <w:color w:val="auto"/>
          <w:sz w:val="24"/>
          <w:szCs w:val="24"/>
        </w:rPr>
        <w:t xml:space="preserve">Статья </w:t>
      </w:r>
      <w:r w:rsidR="00441BEA" w:rsidRPr="00E45CF2">
        <w:rPr>
          <w:rFonts w:ascii="Arial" w:hAnsi="Arial" w:cs="Arial"/>
          <w:b w:val="0"/>
          <w:color w:val="auto"/>
          <w:sz w:val="24"/>
          <w:szCs w:val="24"/>
        </w:rPr>
        <w:t>7</w:t>
      </w:r>
      <w:r w:rsidR="0094658B" w:rsidRPr="00E45CF2">
        <w:rPr>
          <w:rFonts w:ascii="Arial" w:hAnsi="Arial" w:cs="Arial"/>
          <w:b w:val="0"/>
          <w:color w:val="auto"/>
          <w:sz w:val="24"/>
          <w:szCs w:val="24"/>
        </w:rPr>
        <w:t>1</w:t>
      </w:r>
      <w:r w:rsidRPr="00E45CF2">
        <w:rPr>
          <w:rFonts w:ascii="Arial" w:hAnsi="Arial" w:cs="Arial"/>
          <w:b w:val="0"/>
          <w:color w:val="auto"/>
          <w:sz w:val="24"/>
          <w:szCs w:val="24"/>
        </w:rPr>
        <w:t>. Ограничения использования земельных участков и объектов капитального строительства по условиям охраны объектов культурного наследия</w:t>
      </w:r>
      <w:bookmarkEnd w:id="259"/>
      <w:bookmarkEnd w:id="264"/>
      <w:bookmarkEnd w:id="265"/>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 xml:space="preserve">1. </w:t>
      </w:r>
      <w:proofErr w:type="gramStart"/>
      <w:r w:rsidRPr="00E45CF2">
        <w:rPr>
          <w:rFonts w:ascii="Arial" w:hAnsi="Arial" w:cs="Arial"/>
          <w:sz w:val="24"/>
          <w:szCs w:val="24"/>
        </w:rPr>
        <w:t xml:space="preserve">Использование земельных участков и объектов капитального строительства, расположенных в пределах зон, обозначенных на карте градостроительного зонирования, осуществляется в соответствии с градостроительными регламентами по видам разрешенного использования земельных участков и объектов капитального строительства и предельным параметрам разрешенного строительства, реконструкции, определенными статьей </w:t>
      </w:r>
      <w:r w:rsidR="007B5D4A" w:rsidRPr="00E45CF2">
        <w:rPr>
          <w:rFonts w:ascii="Arial" w:hAnsi="Arial" w:cs="Arial"/>
          <w:sz w:val="24"/>
          <w:szCs w:val="24"/>
        </w:rPr>
        <w:t>61</w:t>
      </w:r>
      <w:r w:rsidRPr="00E45CF2">
        <w:rPr>
          <w:rFonts w:ascii="Arial" w:hAnsi="Arial" w:cs="Arial"/>
          <w:sz w:val="24"/>
          <w:szCs w:val="24"/>
        </w:rPr>
        <w:t>-</w:t>
      </w:r>
      <w:r w:rsidR="007B5D4A" w:rsidRPr="00E45CF2">
        <w:rPr>
          <w:rFonts w:ascii="Arial" w:hAnsi="Arial" w:cs="Arial"/>
          <w:sz w:val="24"/>
          <w:szCs w:val="24"/>
        </w:rPr>
        <w:t>68</w:t>
      </w:r>
      <w:r w:rsidRPr="00E45CF2">
        <w:rPr>
          <w:rFonts w:ascii="Arial" w:hAnsi="Arial" w:cs="Arial"/>
          <w:sz w:val="24"/>
          <w:szCs w:val="24"/>
        </w:rPr>
        <w:t xml:space="preserve"> </w:t>
      </w:r>
      <w:r w:rsidR="00F928F3" w:rsidRPr="00E45CF2">
        <w:rPr>
          <w:rFonts w:ascii="Arial" w:hAnsi="Arial" w:cs="Arial"/>
          <w:sz w:val="24"/>
          <w:szCs w:val="24"/>
        </w:rPr>
        <w:t>раздела</w:t>
      </w:r>
      <w:r w:rsidRPr="00E45CF2">
        <w:rPr>
          <w:rFonts w:ascii="Arial" w:hAnsi="Arial" w:cs="Arial"/>
          <w:sz w:val="24"/>
          <w:szCs w:val="24"/>
        </w:rPr>
        <w:t xml:space="preserve"> </w:t>
      </w:r>
      <w:r w:rsidR="00F928F3" w:rsidRPr="00E45CF2">
        <w:rPr>
          <w:rFonts w:ascii="Arial" w:hAnsi="Arial" w:cs="Arial"/>
          <w:sz w:val="24"/>
          <w:szCs w:val="24"/>
          <w:lang w:val="en-US"/>
        </w:rPr>
        <w:t>I</w:t>
      </w:r>
      <w:r w:rsidRPr="00E45CF2">
        <w:rPr>
          <w:rFonts w:ascii="Arial" w:hAnsi="Arial" w:cs="Arial"/>
          <w:sz w:val="24"/>
          <w:szCs w:val="24"/>
          <w:lang w:val="en-US"/>
        </w:rPr>
        <w:t>I</w:t>
      </w:r>
      <w:r w:rsidR="00F928F3" w:rsidRPr="00E45CF2">
        <w:rPr>
          <w:rFonts w:ascii="Arial" w:hAnsi="Arial" w:cs="Arial"/>
          <w:sz w:val="24"/>
          <w:szCs w:val="24"/>
          <w:lang w:val="en-US"/>
        </w:rPr>
        <w:t>I</w:t>
      </w:r>
      <w:r w:rsidRPr="00E45CF2">
        <w:rPr>
          <w:rFonts w:ascii="Arial" w:hAnsi="Arial" w:cs="Arial"/>
          <w:sz w:val="24"/>
          <w:szCs w:val="24"/>
        </w:rPr>
        <w:t xml:space="preserve"> настоящих Правил с учетом ограничений, установленных проектом зон охраны памятников археологии Красноярского края.*</w:t>
      </w:r>
      <w:proofErr w:type="gramEnd"/>
    </w:p>
    <w:p w:rsidR="00282018" w:rsidRPr="00E45CF2" w:rsidRDefault="00282018" w:rsidP="00E45CF2">
      <w:pPr>
        <w:spacing w:line="276" w:lineRule="auto"/>
        <w:ind w:firstLine="567"/>
        <w:jc w:val="both"/>
        <w:rPr>
          <w:rFonts w:ascii="Arial" w:hAnsi="Arial" w:cs="Arial"/>
          <w:i/>
          <w:iCs/>
          <w:sz w:val="24"/>
          <w:szCs w:val="24"/>
        </w:rPr>
      </w:pPr>
      <w:r w:rsidRPr="00E45CF2">
        <w:rPr>
          <w:rFonts w:ascii="Arial" w:hAnsi="Arial" w:cs="Arial"/>
          <w:i/>
          <w:iCs/>
          <w:sz w:val="24"/>
          <w:szCs w:val="24"/>
        </w:rPr>
        <w:t xml:space="preserve">*Указанные ограничения будут включены в настоящие Правила после утверждения </w:t>
      </w:r>
      <w:proofErr w:type="gramStart"/>
      <w:r w:rsidRPr="00E45CF2">
        <w:rPr>
          <w:rFonts w:ascii="Arial" w:hAnsi="Arial" w:cs="Arial"/>
          <w:i/>
          <w:iCs/>
          <w:sz w:val="24"/>
          <w:szCs w:val="24"/>
        </w:rPr>
        <w:t>проекта зон охраны памятников археологии Красноярского края</w:t>
      </w:r>
      <w:proofErr w:type="gramEnd"/>
      <w:r w:rsidRPr="00E45CF2">
        <w:rPr>
          <w:rFonts w:ascii="Arial" w:hAnsi="Arial" w:cs="Arial"/>
          <w:i/>
          <w:iCs/>
          <w:sz w:val="24"/>
          <w:szCs w:val="24"/>
        </w:rPr>
        <w:t xml:space="preserve"> со ссылкой на этот пр</w:t>
      </w:r>
      <w:bookmarkStart w:id="266" w:name="_GoBack"/>
      <w:bookmarkEnd w:id="266"/>
      <w:r w:rsidRPr="00E45CF2">
        <w:rPr>
          <w:rFonts w:ascii="Arial" w:hAnsi="Arial" w:cs="Arial"/>
          <w:i/>
          <w:iCs/>
          <w:sz w:val="24"/>
          <w:szCs w:val="24"/>
        </w:rPr>
        <w:t>оект.</w:t>
      </w:r>
      <w:bookmarkStart w:id="267" w:name="_Toc321748145"/>
      <w:bookmarkEnd w:id="267"/>
    </w:p>
    <w:p w:rsidR="00F4703B" w:rsidRPr="00E45CF2" w:rsidRDefault="00F4703B" w:rsidP="00E45CF2">
      <w:pPr>
        <w:spacing w:line="276" w:lineRule="auto"/>
        <w:ind w:firstLine="567"/>
        <w:jc w:val="both"/>
        <w:rPr>
          <w:rFonts w:ascii="Arial" w:hAnsi="Arial" w:cs="Arial"/>
          <w:i/>
          <w:iCs/>
          <w:sz w:val="24"/>
          <w:szCs w:val="24"/>
        </w:rPr>
        <w:sectPr w:rsidR="00F4703B" w:rsidRPr="00E45CF2" w:rsidSect="00CB6B7D">
          <w:footerReference w:type="default" r:id="rId29"/>
          <w:pgSz w:w="11906" w:h="16838"/>
          <w:pgMar w:top="851" w:right="851" w:bottom="851" w:left="1701" w:header="283" w:footer="266" w:gutter="0"/>
          <w:pgNumType w:start="1"/>
          <w:cols w:space="708"/>
          <w:titlePg/>
          <w:docGrid w:linePitch="360"/>
        </w:sectPr>
      </w:pPr>
    </w:p>
    <w:p w:rsidR="00774DD7" w:rsidRPr="00E45CF2" w:rsidRDefault="00774DD7" w:rsidP="00E45CF2">
      <w:pPr>
        <w:spacing w:line="276" w:lineRule="auto"/>
        <w:ind w:firstLine="567"/>
        <w:jc w:val="both"/>
        <w:rPr>
          <w:rFonts w:ascii="Arial" w:hAnsi="Arial" w:cs="Arial"/>
          <w:i/>
          <w:iCs/>
          <w:sz w:val="24"/>
          <w:szCs w:val="24"/>
        </w:rPr>
      </w:pPr>
      <w:r w:rsidRPr="00E45CF2">
        <w:rPr>
          <w:rFonts w:ascii="Arial" w:hAnsi="Arial" w:cs="Arial"/>
          <w:i/>
          <w:iCs/>
          <w:noProof/>
          <w:sz w:val="24"/>
          <w:szCs w:val="24"/>
        </w:rPr>
        <w:lastRenderedPageBreak/>
        <w:drawing>
          <wp:inline distT="0" distB="0" distL="0" distR="0">
            <wp:extent cx="9607550" cy="584009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9607550" cy="5840095"/>
                    </a:xfrm>
                    <a:prstGeom prst="rect">
                      <a:avLst/>
                    </a:prstGeom>
                    <a:noFill/>
                    <a:ln w="9525">
                      <a:noFill/>
                      <a:miter lim="800000"/>
                      <a:headEnd/>
                      <a:tailEnd/>
                    </a:ln>
                  </pic:spPr>
                </pic:pic>
              </a:graphicData>
            </a:graphic>
          </wp:inline>
        </w:drawing>
      </w:r>
    </w:p>
    <w:p w:rsidR="00F4703B" w:rsidRPr="00E45CF2" w:rsidRDefault="00F4703B" w:rsidP="00E45CF2">
      <w:pPr>
        <w:spacing w:line="276" w:lineRule="auto"/>
        <w:ind w:firstLine="567"/>
        <w:jc w:val="both"/>
        <w:rPr>
          <w:rFonts w:ascii="Arial" w:hAnsi="Arial" w:cs="Arial"/>
          <w:i/>
          <w:iCs/>
          <w:sz w:val="24"/>
          <w:szCs w:val="24"/>
        </w:rPr>
      </w:pPr>
      <w:r w:rsidRPr="00E45CF2">
        <w:rPr>
          <w:rFonts w:ascii="Arial" w:hAnsi="Arial" w:cs="Arial"/>
          <w:i/>
          <w:iCs/>
          <w:noProof/>
          <w:sz w:val="24"/>
          <w:szCs w:val="24"/>
        </w:rPr>
        <w:lastRenderedPageBreak/>
        <w:drawing>
          <wp:inline distT="0" distB="0" distL="0" distR="0">
            <wp:extent cx="8473440" cy="5937250"/>
            <wp:effectExtent l="1905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8473440" cy="5937250"/>
                    </a:xfrm>
                    <a:prstGeom prst="rect">
                      <a:avLst/>
                    </a:prstGeom>
                    <a:noFill/>
                    <a:ln w="9525">
                      <a:noFill/>
                      <a:miter lim="800000"/>
                      <a:headEnd/>
                      <a:tailEnd/>
                    </a:ln>
                  </pic:spPr>
                </pic:pic>
              </a:graphicData>
            </a:graphic>
          </wp:inline>
        </w:drawing>
      </w:r>
    </w:p>
    <w:p w:rsidR="00F4703B" w:rsidRPr="00E45CF2" w:rsidRDefault="00F4703B" w:rsidP="00E45CF2">
      <w:pPr>
        <w:spacing w:line="276" w:lineRule="auto"/>
        <w:ind w:firstLine="567"/>
        <w:jc w:val="both"/>
        <w:rPr>
          <w:rFonts w:ascii="Arial" w:hAnsi="Arial" w:cs="Arial"/>
          <w:i/>
          <w:iCs/>
          <w:sz w:val="24"/>
          <w:szCs w:val="24"/>
        </w:rPr>
      </w:pPr>
      <w:r w:rsidRPr="00E45CF2">
        <w:rPr>
          <w:rFonts w:ascii="Arial" w:hAnsi="Arial" w:cs="Arial"/>
          <w:i/>
          <w:iCs/>
          <w:noProof/>
          <w:sz w:val="24"/>
          <w:szCs w:val="24"/>
        </w:rPr>
        <w:lastRenderedPageBreak/>
        <w:drawing>
          <wp:inline distT="0" distB="0" distL="0" distR="0">
            <wp:extent cx="9607550" cy="45720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9607550" cy="4572000"/>
                    </a:xfrm>
                    <a:prstGeom prst="rect">
                      <a:avLst/>
                    </a:prstGeom>
                    <a:noFill/>
                    <a:ln w="9525">
                      <a:noFill/>
                      <a:miter lim="800000"/>
                      <a:headEnd/>
                      <a:tailEnd/>
                    </a:ln>
                  </pic:spPr>
                </pic:pic>
              </a:graphicData>
            </a:graphic>
          </wp:inline>
        </w:drawing>
      </w:r>
    </w:p>
    <w:p w:rsidR="00F4703B" w:rsidRPr="00E45CF2" w:rsidRDefault="00F4703B" w:rsidP="00E45CF2">
      <w:pPr>
        <w:spacing w:line="276" w:lineRule="auto"/>
        <w:ind w:firstLine="567"/>
        <w:jc w:val="both"/>
        <w:rPr>
          <w:rFonts w:ascii="Arial" w:hAnsi="Arial" w:cs="Arial"/>
          <w:i/>
          <w:iCs/>
          <w:sz w:val="24"/>
          <w:szCs w:val="24"/>
        </w:rPr>
      </w:pPr>
    </w:p>
    <w:p w:rsidR="00F4703B" w:rsidRPr="00E45CF2" w:rsidRDefault="00F4703B" w:rsidP="00E45CF2">
      <w:pPr>
        <w:spacing w:line="276" w:lineRule="auto"/>
        <w:ind w:firstLine="567"/>
        <w:jc w:val="both"/>
        <w:rPr>
          <w:rFonts w:ascii="Arial" w:hAnsi="Arial" w:cs="Arial"/>
          <w:i/>
          <w:iCs/>
          <w:sz w:val="24"/>
          <w:szCs w:val="24"/>
        </w:rPr>
      </w:pPr>
    </w:p>
    <w:p w:rsidR="00F4703B" w:rsidRPr="00E45CF2" w:rsidRDefault="00F4703B" w:rsidP="00E45CF2">
      <w:pPr>
        <w:spacing w:line="276" w:lineRule="auto"/>
        <w:ind w:firstLine="567"/>
        <w:jc w:val="both"/>
        <w:rPr>
          <w:rFonts w:ascii="Arial" w:hAnsi="Arial" w:cs="Arial"/>
          <w:i/>
          <w:iCs/>
          <w:sz w:val="24"/>
          <w:szCs w:val="24"/>
        </w:rPr>
      </w:pPr>
    </w:p>
    <w:p w:rsidR="00F4703B" w:rsidRPr="00E45CF2" w:rsidRDefault="00F4703B" w:rsidP="00E45CF2">
      <w:pPr>
        <w:spacing w:line="276" w:lineRule="auto"/>
        <w:ind w:firstLine="567"/>
        <w:jc w:val="both"/>
        <w:rPr>
          <w:rFonts w:ascii="Arial" w:hAnsi="Arial" w:cs="Arial"/>
          <w:i/>
          <w:iCs/>
          <w:sz w:val="24"/>
          <w:szCs w:val="24"/>
        </w:rPr>
      </w:pPr>
    </w:p>
    <w:p w:rsidR="00F4703B" w:rsidRPr="00E45CF2" w:rsidRDefault="00F4703B" w:rsidP="00E45CF2">
      <w:pPr>
        <w:spacing w:line="276" w:lineRule="auto"/>
        <w:ind w:firstLine="567"/>
        <w:jc w:val="both"/>
        <w:rPr>
          <w:rFonts w:ascii="Arial" w:hAnsi="Arial" w:cs="Arial"/>
          <w:i/>
          <w:iCs/>
          <w:sz w:val="24"/>
          <w:szCs w:val="24"/>
        </w:rPr>
      </w:pPr>
    </w:p>
    <w:p w:rsidR="00F4703B" w:rsidRPr="00E45CF2" w:rsidRDefault="00F4703B" w:rsidP="00E45CF2">
      <w:pPr>
        <w:spacing w:line="276" w:lineRule="auto"/>
        <w:ind w:firstLine="567"/>
        <w:jc w:val="both"/>
        <w:rPr>
          <w:rFonts w:ascii="Arial" w:hAnsi="Arial" w:cs="Arial"/>
          <w:i/>
          <w:iCs/>
          <w:sz w:val="24"/>
          <w:szCs w:val="24"/>
        </w:rPr>
      </w:pPr>
    </w:p>
    <w:p w:rsidR="00F4703B" w:rsidRPr="00E45CF2" w:rsidRDefault="00F4703B" w:rsidP="00E45CF2">
      <w:pPr>
        <w:spacing w:line="276" w:lineRule="auto"/>
        <w:ind w:firstLine="567"/>
        <w:jc w:val="both"/>
        <w:rPr>
          <w:rFonts w:ascii="Arial" w:hAnsi="Arial" w:cs="Arial"/>
          <w:i/>
          <w:iCs/>
          <w:sz w:val="24"/>
          <w:szCs w:val="24"/>
        </w:rPr>
      </w:pPr>
      <w:r w:rsidRPr="00E45CF2">
        <w:rPr>
          <w:rFonts w:ascii="Arial" w:hAnsi="Arial" w:cs="Arial"/>
          <w:i/>
          <w:iCs/>
          <w:noProof/>
          <w:sz w:val="24"/>
          <w:szCs w:val="24"/>
        </w:rPr>
        <w:lastRenderedPageBreak/>
        <w:drawing>
          <wp:inline distT="0" distB="0" distL="0" distR="0">
            <wp:extent cx="9607550" cy="577913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9607550" cy="5779135"/>
                    </a:xfrm>
                    <a:prstGeom prst="rect">
                      <a:avLst/>
                    </a:prstGeom>
                    <a:noFill/>
                    <a:ln w="9525">
                      <a:noFill/>
                      <a:miter lim="800000"/>
                      <a:headEnd/>
                      <a:tailEnd/>
                    </a:ln>
                  </pic:spPr>
                </pic:pic>
              </a:graphicData>
            </a:graphic>
          </wp:inline>
        </w:drawing>
      </w:r>
    </w:p>
    <w:p w:rsidR="00F4703B" w:rsidRPr="00E45CF2" w:rsidRDefault="00F4703B" w:rsidP="00E45CF2">
      <w:pPr>
        <w:spacing w:line="276" w:lineRule="auto"/>
        <w:ind w:firstLine="567"/>
        <w:jc w:val="both"/>
        <w:rPr>
          <w:rFonts w:ascii="Arial" w:hAnsi="Arial" w:cs="Arial"/>
          <w:i/>
          <w:iCs/>
          <w:sz w:val="24"/>
          <w:szCs w:val="24"/>
        </w:rPr>
      </w:pPr>
      <w:r w:rsidRPr="00E45CF2">
        <w:rPr>
          <w:rFonts w:ascii="Arial" w:hAnsi="Arial" w:cs="Arial"/>
          <w:i/>
          <w:iCs/>
          <w:noProof/>
          <w:sz w:val="24"/>
          <w:szCs w:val="24"/>
        </w:rPr>
        <w:lastRenderedPageBreak/>
        <w:drawing>
          <wp:inline distT="0" distB="0" distL="0" distR="0">
            <wp:extent cx="9607550" cy="473075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srcRect/>
                    <a:stretch>
                      <a:fillRect/>
                    </a:stretch>
                  </pic:blipFill>
                  <pic:spPr bwMode="auto">
                    <a:xfrm>
                      <a:off x="0" y="0"/>
                      <a:ext cx="9607550" cy="4730750"/>
                    </a:xfrm>
                    <a:prstGeom prst="rect">
                      <a:avLst/>
                    </a:prstGeom>
                    <a:noFill/>
                    <a:ln w="9525">
                      <a:noFill/>
                      <a:miter lim="800000"/>
                      <a:headEnd/>
                      <a:tailEnd/>
                    </a:ln>
                  </pic:spPr>
                </pic:pic>
              </a:graphicData>
            </a:graphic>
          </wp:inline>
        </w:drawing>
      </w:r>
    </w:p>
    <w:sectPr w:rsidR="00F4703B" w:rsidRPr="00E45CF2" w:rsidSect="00774DD7">
      <w:pgSz w:w="16838" w:h="11906" w:orient="landscape"/>
      <w:pgMar w:top="851" w:right="851" w:bottom="1701" w:left="851" w:header="283" w:footer="85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77C2" w:rsidRDefault="000777C2" w:rsidP="00E42609">
      <w:r>
        <w:separator/>
      </w:r>
    </w:p>
  </w:endnote>
  <w:endnote w:type="continuationSeparator" w:id="0">
    <w:p w:rsidR="000777C2" w:rsidRDefault="000777C2" w:rsidP="00E42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Italic">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Peterburg">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55562"/>
      <w:docPartObj>
        <w:docPartGallery w:val="Page Numbers (Bottom of Page)"/>
        <w:docPartUnique/>
      </w:docPartObj>
    </w:sdtPr>
    <w:sdtEndPr/>
    <w:sdtContent>
      <w:p w:rsidR="00684788" w:rsidRDefault="00684788">
        <w:pPr>
          <w:pStyle w:val="a5"/>
          <w:jc w:val="right"/>
        </w:pPr>
        <w:r>
          <w:fldChar w:fldCharType="begin"/>
        </w:r>
        <w:r>
          <w:instrText>PAGE   \* MERGEFORMAT</w:instrText>
        </w:r>
        <w:r>
          <w:fldChar w:fldCharType="separate"/>
        </w:r>
        <w:r w:rsidR="00CB6B7D">
          <w:rPr>
            <w:noProof/>
          </w:rPr>
          <w:t>110</w:t>
        </w:r>
        <w:r>
          <w:rPr>
            <w:noProof/>
          </w:rPr>
          <w:fldChar w:fldCharType="end"/>
        </w:r>
      </w:p>
    </w:sdtContent>
  </w:sdt>
  <w:p w:rsidR="00684788" w:rsidRDefault="0068478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77C2" w:rsidRDefault="000777C2" w:rsidP="00E42609">
      <w:r>
        <w:separator/>
      </w:r>
    </w:p>
  </w:footnote>
  <w:footnote w:type="continuationSeparator" w:id="0">
    <w:p w:rsidR="000777C2" w:rsidRDefault="000777C2" w:rsidP="00E426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00000006"/>
    <w:name w:val="WW8Num6"/>
    <w:lvl w:ilvl="0">
      <w:start w:val="1"/>
      <w:numFmt w:val="bullet"/>
      <w:lvlText w:val="−"/>
      <w:lvlJc w:val="left"/>
      <w:pPr>
        <w:tabs>
          <w:tab w:val="num" w:pos="0"/>
        </w:tabs>
        <w:ind w:left="720" w:hanging="360"/>
      </w:pPr>
      <w:rPr>
        <w:rFonts w:ascii="Times New Roman" w:hAnsi="Times New Roman" w:cs="Symbol"/>
      </w:rPr>
    </w:lvl>
  </w:abstractNum>
  <w:abstractNum w:abstractNumId="1">
    <w:nsid w:val="0000000C"/>
    <w:multiLevelType w:val="multilevel"/>
    <w:tmpl w:val="0000000C"/>
    <w:name w:val="WW8Num12"/>
    <w:lvl w:ilvl="0">
      <w:start w:val="1"/>
      <w:numFmt w:val="bullet"/>
      <w:lvlText w:val="-"/>
      <w:lvlJc w:val="left"/>
      <w:pPr>
        <w:tabs>
          <w:tab w:val="num" w:pos="1069"/>
        </w:tabs>
        <w:ind w:left="1069" w:hanging="360"/>
      </w:pPr>
      <w:rPr>
        <w:rFonts w:ascii="Times New Roman" w:hAnsi="Times New Roman" w:cs="Symbol"/>
      </w:rPr>
    </w:lvl>
    <w:lvl w:ilvl="1">
      <w:start w:val="1"/>
      <w:numFmt w:val="bullet"/>
      <w:lvlText w:val=""/>
      <w:lvlJc w:val="left"/>
      <w:pPr>
        <w:tabs>
          <w:tab w:val="num" w:pos="1825"/>
        </w:tabs>
        <w:ind w:left="1825" w:hanging="396"/>
      </w:pPr>
      <w:rPr>
        <w:rFonts w:ascii="Symbol" w:hAnsi="Symbol" w:cs="Courier New"/>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Courier New"/>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Courier New"/>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2">
    <w:nsid w:val="0000000E"/>
    <w:multiLevelType w:val="multilevel"/>
    <w:tmpl w:val="0000000E"/>
    <w:name w:val="WW8Num14"/>
    <w:lvl w:ilvl="0">
      <w:start w:val="1"/>
      <w:numFmt w:val="bullet"/>
      <w:lvlText w:val="−"/>
      <w:lvlJc w:val="left"/>
      <w:pPr>
        <w:tabs>
          <w:tab w:val="num" w:pos="0"/>
        </w:tabs>
        <w:ind w:left="720" w:hanging="360"/>
      </w:pPr>
      <w:rPr>
        <w:rFonts w:ascii="Times New Roman" w:hAnsi="Times New Roman" w:cs="Times New Roman"/>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Times New Roman" w:hAnsi="Times New Roman" w:cs="Times New Roman"/>
        <w:color w:val="auto"/>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11"/>
    <w:multiLevelType w:val="singleLevel"/>
    <w:tmpl w:val="00000011"/>
    <w:name w:val="WW8Num17"/>
    <w:lvl w:ilvl="0">
      <w:start w:val="1"/>
      <w:numFmt w:val="bullet"/>
      <w:lvlText w:val="−"/>
      <w:lvlJc w:val="left"/>
      <w:pPr>
        <w:tabs>
          <w:tab w:val="num" w:pos="0"/>
        </w:tabs>
        <w:ind w:left="1429" w:hanging="360"/>
      </w:pPr>
      <w:rPr>
        <w:rFonts w:ascii="Times New Roman" w:hAnsi="Times New Roman" w:cs="Times New Roman"/>
        <w:color w:val="auto"/>
      </w:rPr>
    </w:lvl>
  </w:abstractNum>
  <w:abstractNum w:abstractNumId="4">
    <w:nsid w:val="05E1480A"/>
    <w:multiLevelType w:val="hybridMultilevel"/>
    <w:tmpl w:val="C3B0B7C8"/>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
    <w:nsid w:val="07493E25"/>
    <w:multiLevelType w:val="hybridMultilevel"/>
    <w:tmpl w:val="9BD82A8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
    <w:nsid w:val="0D674DC1"/>
    <w:multiLevelType w:val="hybridMultilevel"/>
    <w:tmpl w:val="70DAD72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7">
    <w:nsid w:val="18D0240B"/>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1A491ABE"/>
    <w:multiLevelType w:val="hybridMultilevel"/>
    <w:tmpl w:val="38E8822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9">
    <w:nsid w:val="1CB21D84"/>
    <w:multiLevelType w:val="hybridMultilevel"/>
    <w:tmpl w:val="EE606156"/>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0">
    <w:nsid w:val="1E56069A"/>
    <w:multiLevelType w:val="hybridMultilevel"/>
    <w:tmpl w:val="FC4488C8"/>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1">
    <w:nsid w:val="1F0E0B90"/>
    <w:multiLevelType w:val="hybridMultilevel"/>
    <w:tmpl w:val="ADB689E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2">
    <w:nsid w:val="20B15222"/>
    <w:multiLevelType w:val="hybridMultilevel"/>
    <w:tmpl w:val="A8B0EB80"/>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3">
    <w:nsid w:val="21F02957"/>
    <w:multiLevelType w:val="hybridMultilevel"/>
    <w:tmpl w:val="630E7D4A"/>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4">
    <w:nsid w:val="22363862"/>
    <w:multiLevelType w:val="hybridMultilevel"/>
    <w:tmpl w:val="B2E45A4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5">
    <w:nsid w:val="238C751A"/>
    <w:multiLevelType w:val="hybridMultilevel"/>
    <w:tmpl w:val="28D4DA82"/>
    <w:lvl w:ilvl="0" w:tplc="4B987870">
      <w:start w:val="6"/>
      <w:numFmt w:val="bullet"/>
      <w:lvlText w:val="–"/>
      <w:lvlJc w:val="left"/>
      <w:pPr>
        <w:ind w:left="1287" w:hanging="360"/>
      </w:pPr>
      <w:rPr>
        <w:rFonts w:ascii="Times New Roman" w:eastAsia="Times New Roman" w:hAnsi="Times New Roman" w:cs="Times New Roman" w:hint="default"/>
        <w:i w:val="0"/>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6">
    <w:nsid w:val="2629346C"/>
    <w:multiLevelType w:val="hybridMultilevel"/>
    <w:tmpl w:val="B6C6756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7">
    <w:nsid w:val="2795284E"/>
    <w:multiLevelType w:val="hybridMultilevel"/>
    <w:tmpl w:val="CD7A477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8">
    <w:nsid w:val="2A2E6423"/>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2A6D517C"/>
    <w:multiLevelType w:val="hybridMultilevel"/>
    <w:tmpl w:val="ADAC2C8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0">
    <w:nsid w:val="2E6A5314"/>
    <w:multiLevelType w:val="hybridMultilevel"/>
    <w:tmpl w:val="B5ECD3A0"/>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1">
    <w:nsid w:val="32EA6F99"/>
    <w:multiLevelType w:val="hybridMultilevel"/>
    <w:tmpl w:val="C2024E14"/>
    <w:lvl w:ilvl="0" w:tplc="CDA4AE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3F8D4B87"/>
    <w:multiLevelType w:val="hybridMultilevel"/>
    <w:tmpl w:val="9A00786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3">
    <w:nsid w:val="489C51F9"/>
    <w:multiLevelType w:val="hybridMultilevel"/>
    <w:tmpl w:val="2A3A3A8E"/>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4">
    <w:nsid w:val="545506D4"/>
    <w:multiLevelType w:val="hybridMultilevel"/>
    <w:tmpl w:val="4120F6F2"/>
    <w:lvl w:ilvl="0" w:tplc="65E8EA1E">
      <w:start w:val="1"/>
      <w:numFmt w:val="bullet"/>
      <w:pStyle w:val="a"/>
      <w:lvlText w:val="­"/>
      <w:lvlJc w:val="left"/>
      <w:pPr>
        <w:ind w:left="1069" w:hanging="360"/>
      </w:pPr>
      <w:rPr>
        <w:rFonts w:ascii="Times New Roman"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25">
    <w:nsid w:val="5BB74929"/>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5D530554"/>
    <w:multiLevelType w:val="hybridMultilevel"/>
    <w:tmpl w:val="3F76192E"/>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7">
    <w:nsid w:val="5D9E4CB9"/>
    <w:multiLevelType w:val="hybridMultilevel"/>
    <w:tmpl w:val="2E8C288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8">
    <w:nsid w:val="5DC934A8"/>
    <w:multiLevelType w:val="hybridMultilevel"/>
    <w:tmpl w:val="C30656F6"/>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9">
    <w:nsid w:val="5E4D6961"/>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64810024"/>
    <w:multiLevelType w:val="hybridMultilevel"/>
    <w:tmpl w:val="3B5E1280"/>
    <w:lvl w:ilvl="0" w:tplc="AC747BD8">
      <w:start w:val="6"/>
      <w:numFmt w:val="bullet"/>
      <w:lvlText w:val="–"/>
      <w:lvlJc w:val="left"/>
      <w:pPr>
        <w:ind w:left="1287" w:hanging="360"/>
      </w:pPr>
      <w:rPr>
        <w:rFonts w:ascii="Times New Roman" w:eastAsia="Times New Roman" w:hAnsi="Times New Roman" w:cs="Times New Roman" w:hint="default"/>
      </w:rPr>
    </w:lvl>
    <w:lvl w:ilvl="1" w:tplc="A948AA5E">
      <w:start w:val="1"/>
      <w:numFmt w:val="bullet"/>
      <w:lvlText w:val="o"/>
      <w:lvlJc w:val="left"/>
      <w:pPr>
        <w:ind w:left="2007" w:hanging="360"/>
      </w:pPr>
      <w:rPr>
        <w:rFonts w:ascii="Courier New" w:hAnsi="Courier New" w:cs="Courier New" w:hint="default"/>
      </w:rPr>
    </w:lvl>
    <w:lvl w:ilvl="2" w:tplc="572461CC">
      <w:start w:val="1"/>
      <w:numFmt w:val="bullet"/>
      <w:lvlText w:val=""/>
      <w:lvlJc w:val="left"/>
      <w:pPr>
        <w:ind w:left="2727" w:hanging="360"/>
      </w:pPr>
      <w:rPr>
        <w:rFonts w:ascii="Wingdings" w:hAnsi="Wingdings" w:hint="default"/>
      </w:rPr>
    </w:lvl>
    <w:lvl w:ilvl="3" w:tplc="294A8404">
      <w:start w:val="1"/>
      <w:numFmt w:val="bullet"/>
      <w:lvlText w:val=""/>
      <w:lvlJc w:val="left"/>
      <w:pPr>
        <w:ind w:left="3447" w:hanging="360"/>
      </w:pPr>
      <w:rPr>
        <w:rFonts w:ascii="Symbol" w:hAnsi="Symbol" w:hint="default"/>
      </w:rPr>
    </w:lvl>
    <w:lvl w:ilvl="4" w:tplc="2326D954">
      <w:start w:val="1"/>
      <w:numFmt w:val="bullet"/>
      <w:lvlText w:val="o"/>
      <w:lvlJc w:val="left"/>
      <w:pPr>
        <w:ind w:left="4167" w:hanging="360"/>
      </w:pPr>
      <w:rPr>
        <w:rFonts w:ascii="Courier New" w:hAnsi="Courier New" w:cs="Courier New" w:hint="default"/>
      </w:rPr>
    </w:lvl>
    <w:lvl w:ilvl="5" w:tplc="E6444750">
      <w:start w:val="1"/>
      <w:numFmt w:val="bullet"/>
      <w:lvlText w:val=""/>
      <w:lvlJc w:val="left"/>
      <w:pPr>
        <w:ind w:left="4887" w:hanging="360"/>
      </w:pPr>
      <w:rPr>
        <w:rFonts w:ascii="Wingdings" w:hAnsi="Wingdings" w:hint="default"/>
      </w:rPr>
    </w:lvl>
    <w:lvl w:ilvl="6" w:tplc="4F980078">
      <w:start w:val="1"/>
      <w:numFmt w:val="bullet"/>
      <w:lvlText w:val=""/>
      <w:lvlJc w:val="left"/>
      <w:pPr>
        <w:ind w:left="5607" w:hanging="360"/>
      </w:pPr>
      <w:rPr>
        <w:rFonts w:ascii="Symbol" w:hAnsi="Symbol" w:hint="default"/>
      </w:rPr>
    </w:lvl>
    <w:lvl w:ilvl="7" w:tplc="6C0C8682">
      <w:start w:val="1"/>
      <w:numFmt w:val="bullet"/>
      <w:lvlText w:val="o"/>
      <w:lvlJc w:val="left"/>
      <w:pPr>
        <w:ind w:left="6327" w:hanging="360"/>
      </w:pPr>
      <w:rPr>
        <w:rFonts w:ascii="Courier New" w:hAnsi="Courier New" w:cs="Courier New" w:hint="default"/>
      </w:rPr>
    </w:lvl>
    <w:lvl w:ilvl="8" w:tplc="C1C09B5A">
      <w:start w:val="1"/>
      <w:numFmt w:val="bullet"/>
      <w:lvlText w:val=""/>
      <w:lvlJc w:val="left"/>
      <w:pPr>
        <w:ind w:left="7047" w:hanging="360"/>
      </w:pPr>
      <w:rPr>
        <w:rFonts w:ascii="Wingdings" w:hAnsi="Wingdings" w:hint="default"/>
      </w:rPr>
    </w:lvl>
  </w:abstractNum>
  <w:abstractNum w:abstractNumId="31">
    <w:nsid w:val="651C2231"/>
    <w:multiLevelType w:val="hybridMultilevel"/>
    <w:tmpl w:val="E35845E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2">
    <w:nsid w:val="690B1723"/>
    <w:multiLevelType w:val="hybridMultilevel"/>
    <w:tmpl w:val="BCAE0B02"/>
    <w:lvl w:ilvl="0" w:tplc="43D238AC">
      <w:start w:val="6"/>
      <w:numFmt w:val="bullet"/>
      <w:lvlText w:val="–"/>
      <w:lvlJc w:val="left"/>
      <w:pPr>
        <w:ind w:left="1287" w:hanging="360"/>
      </w:pPr>
      <w:rPr>
        <w:rFonts w:ascii="Times New Roman" w:eastAsia="Times New Roman" w:hAnsi="Times New Roman" w:cs="Times New Roman" w:hint="default"/>
      </w:rPr>
    </w:lvl>
    <w:lvl w:ilvl="1" w:tplc="04190019">
      <w:start w:val="1"/>
      <w:numFmt w:val="bullet"/>
      <w:lvlText w:val="o"/>
      <w:lvlJc w:val="left"/>
      <w:pPr>
        <w:ind w:left="2007" w:hanging="360"/>
      </w:pPr>
      <w:rPr>
        <w:rFonts w:ascii="Courier New" w:hAnsi="Courier New" w:cs="Courier New" w:hint="default"/>
      </w:rPr>
    </w:lvl>
    <w:lvl w:ilvl="2" w:tplc="0419001B">
      <w:start w:val="1"/>
      <w:numFmt w:val="bullet"/>
      <w:lvlText w:val=""/>
      <w:lvlJc w:val="left"/>
      <w:pPr>
        <w:ind w:left="2727" w:hanging="360"/>
      </w:pPr>
      <w:rPr>
        <w:rFonts w:ascii="Wingdings" w:hAnsi="Wingdings" w:hint="default"/>
      </w:rPr>
    </w:lvl>
    <w:lvl w:ilvl="3" w:tplc="0419000F">
      <w:start w:val="1"/>
      <w:numFmt w:val="bullet"/>
      <w:lvlText w:val=""/>
      <w:lvlJc w:val="left"/>
      <w:pPr>
        <w:ind w:left="3447" w:hanging="360"/>
      </w:pPr>
      <w:rPr>
        <w:rFonts w:ascii="Symbol" w:hAnsi="Symbol" w:hint="default"/>
      </w:rPr>
    </w:lvl>
    <w:lvl w:ilvl="4" w:tplc="04190019">
      <w:start w:val="1"/>
      <w:numFmt w:val="bullet"/>
      <w:lvlText w:val="o"/>
      <w:lvlJc w:val="left"/>
      <w:pPr>
        <w:ind w:left="4167" w:hanging="360"/>
      </w:pPr>
      <w:rPr>
        <w:rFonts w:ascii="Courier New" w:hAnsi="Courier New" w:cs="Courier New" w:hint="default"/>
      </w:rPr>
    </w:lvl>
    <w:lvl w:ilvl="5" w:tplc="0419001B">
      <w:start w:val="1"/>
      <w:numFmt w:val="bullet"/>
      <w:lvlText w:val=""/>
      <w:lvlJc w:val="left"/>
      <w:pPr>
        <w:ind w:left="4887" w:hanging="360"/>
      </w:pPr>
      <w:rPr>
        <w:rFonts w:ascii="Wingdings" w:hAnsi="Wingdings" w:hint="default"/>
      </w:rPr>
    </w:lvl>
    <w:lvl w:ilvl="6" w:tplc="0419000F">
      <w:start w:val="1"/>
      <w:numFmt w:val="bullet"/>
      <w:lvlText w:val=""/>
      <w:lvlJc w:val="left"/>
      <w:pPr>
        <w:ind w:left="5607" w:hanging="360"/>
      </w:pPr>
      <w:rPr>
        <w:rFonts w:ascii="Symbol" w:hAnsi="Symbol" w:hint="default"/>
      </w:rPr>
    </w:lvl>
    <w:lvl w:ilvl="7" w:tplc="04190019">
      <w:start w:val="1"/>
      <w:numFmt w:val="bullet"/>
      <w:lvlText w:val="o"/>
      <w:lvlJc w:val="left"/>
      <w:pPr>
        <w:ind w:left="6327" w:hanging="360"/>
      </w:pPr>
      <w:rPr>
        <w:rFonts w:ascii="Courier New" w:hAnsi="Courier New" w:cs="Courier New" w:hint="default"/>
      </w:rPr>
    </w:lvl>
    <w:lvl w:ilvl="8" w:tplc="0419001B">
      <w:start w:val="1"/>
      <w:numFmt w:val="bullet"/>
      <w:lvlText w:val=""/>
      <w:lvlJc w:val="left"/>
      <w:pPr>
        <w:ind w:left="7047" w:hanging="360"/>
      </w:pPr>
      <w:rPr>
        <w:rFonts w:ascii="Wingdings" w:hAnsi="Wingdings" w:hint="default"/>
      </w:rPr>
    </w:lvl>
  </w:abstractNum>
  <w:num w:numId="1">
    <w:abstractNumId w:val="24"/>
  </w:num>
  <w:num w:numId="2">
    <w:abstractNumId w:val="23"/>
  </w:num>
  <w:num w:numId="3">
    <w:abstractNumId w:val="26"/>
  </w:num>
  <w:num w:numId="4">
    <w:abstractNumId w:val="14"/>
  </w:num>
  <w:num w:numId="5">
    <w:abstractNumId w:val="30"/>
  </w:num>
  <w:num w:numId="6">
    <w:abstractNumId w:val="4"/>
  </w:num>
  <w:num w:numId="7">
    <w:abstractNumId w:val="16"/>
  </w:num>
  <w:num w:numId="8">
    <w:abstractNumId w:val="11"/>
  </w:num>
  <w:num w:numId="9">
    <w:abstractNumId w:val="28"/>
  </w:num>
  <w:num w:numId="10">
    <w:abstractNumId w:val="5"/>
  </w:num>
  <w:num w:numId="11">
    <w:abstractNumId w:val="31"/>
  </w:num>
  <w:num w:numId="12">
    <w:abstractNumId w:val="12"/>
  </w:num>
  <w:num w:numId="13">
    <w:abstractNumId w:val="22"/>
  </w:num>
  <w:num w:numId="14">
    <w:abstractNumId w:val="6"/>
  </w:num>
  <w:num w:numId="15">
    <w:abstractNumId w:val="20"/>
  </w:num>
  <w:num w:numId="16">
    <w:abstractNumId w:val="10"/>
  </w:num>
  <w:num w:numId="17">
    <w:abstractNumId w:val="2"/>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0"/>
  </w:num>
  <w:num w:numId="21">
    <w:abstractNumId w:val="3"/>
  </w:num>
  <w:num w:numId="22">
    <w:abstractNumId w:val="15"/>
  </w:num>
  <w:num w:numId="23">
    <w:abstractNumId w:val="13"/>
  </w:num>
  <w:num w:numId="24">
    <w:abstractNumId w:val="19"/>
  </w:num>
  <w:num w:numId="25">
    <w:abstractNumId w:val="17"/>
  </w:num>
  <w:num w:numId="26">
    <w:abstractNumId w:val="27"/>
  </w:num>
  <w:num w:numId="27">
    <w:abstractNumId w:val="32"/>
  </w:num>
  <w:num w:numId="28">
    <w:abstractNumId w:val="8"/>
  </w:num>
  <w:num w:numId="29">
    <w:abstractNumId w:val="9"/>
  </w:num>
  <w:num w:numId="30">
    <w:abstractNumId w:val="29"/>
  </w:num>
  <w:num w:numId="31">
    <w:abstractNumId w:val="7"/>
  </w:num>
  <w:num w:numId="32">
    <w:abstractNumId w:val="25"/>
  </w:num>
  <w:num w:numId="33">
    <w:abstractNumId w:val="21"/>
  </w:num>
  <w:num w:numId="34">
    <w:abstractNumId w:val="1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proofState w:spelling="clean" w:grammar="clean"/>
  <w:defaultTabStop w:val="708"/>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609"/>
    <w:rsid w:val="00003490"/>
    <w:rsid w:val="00007C63"/>
    <w:rsid w:val="000100C9"/>
    <w:rsid w:val="0001288C"/>
    <w:rsid w:val="00012DDC"/>
    <w:rsid w:val="000140AF"/>
    <w:rsid w:val="00016AFF"/>
    <w:rsid w:val="000227FB"/>
    <w:rsid w:val="00023CB4"/>
    <w:rsid w:val="000271B1"/>
    <w:rsid w:val="00030A19"/>
    <w:rsid w:val="000310F7"/>
    <w:rsid w:val="0003535E"/>
    <w:rsid w:val="000367A9"/>
    <w:rsid w:val="0003764C"/>
    <w:rsid w:val="00041543"/>
    <w:rsid w:val="00042CB2"/>
    <w:rsid w:val="00052D76"/>
    <w:rsid w:val="000576ED"/>
    <w:rsid w:val="00062C67"/>
    <w:rsid w:val="0006455E"/>
    <w:rsid w:val="000663DE"/>
    <w:rsid w:val="00070B9F"/>
    <w:rsid w:val="000720B6"/>
    <w:rsid w:val="000777C2"/>
    <w:rsid w:val="00091619"/>
    <w:rsid w:val="000931A9"/>
    <w:rsid w:val="00094E51"/>
    <w:rsid w:val="000A0749"/>
    <w:rsid w:val="000B21A9"/>
    <w:rsid w:val="000B22CB"/>
    <w:rsid w:val="000B480C"/>
    <w:rsid w:val="000C08AF"/>
    <w:rsid w:val="000C3FFF"/>
    <w:rsid w:val="000D0846"/>
    <w:rsid w:val="000D18D0"/>
    <w:rsid w:val="000D7476"/>
    <w:rsid w:val="000E122E"/>
    <w:rsid w:val="000E12EE"/>
    <w:rsid w:val="000E1B60"/>
    <w:rsid w:val="000E2110"/>
    <w:rsid w:val="000E3288"/>
    <w:rsid w:val="000F0C93"/>
    <w:rsid w:val="000F703C"/>
    <w:rsid w:val="0010244C"/>
    <w:rsid w:val="001068AD"/>
    <w:rsid w:val="00110FCD"/>
    <w:rsid w:val="00113737"/>
    <w:rsid w:val="00113EE2"/>
    <w:rsid w:val="00115280"/>
    <w:rsid w:val="00121077"/>
    <w:rsid w:val="001255D0"/>
    <w:rsid w:val="00144B29"/>
    <w:rsid w:val="00167FE5"/>
    <w:rsid w:val="00174A6C"/>
    <w:rsid w:val="00174F30"/>
    <w:rsid w:val="00176B89"/>
    <w:rsid w:val="0018021A"/>
    <w:rsid w:val="00184218"/>
    <w:rsid w:val="00191FE9"/>
    <w:rsid w:val="0019210D"/>
    <w:rsid w:val="00193DA7"/>
    <w:rsid w:val="00197321"/>
    <w:rsid w:val="001A377D"/>
    <w:rsid w:val="001A53CD"/>
    <w:rsid w:val="001B67BC"/>
    <w:rsid w:val="001C044A"/>
    <w:rsid w:val="001C26C2"/>
    <w:rsid w:val="001C5930"/>
    <w:rsid w:val="001C7B5A"/>
    <w:rsid w:val="001D3B7D"/>
    <w:rsid w:val="001D5EFC"/>
    <w:rsid w:val="001D75D1"/>
    <w:rsid w:val="001E06AD"/>
    <w:rsid w:val="001E419B"/>
    <w:rsid w:val="001F3139"/>
    <w:rsid w:val="001F6BFB"/>
    <w:rsid w:val="001F6F67"/>
    <w:rsid w:val="001F7A1F"/>
    <w:rsid w:val="00200757"/>
    <w:rsid w:val="002050D6"/>
    <w:rsid w:val="002102F5"/>
    <w:rsid w:val="002126B3"/>
    <w:rsid w:val="00213569"/>
    <w:rsid w:val="0022261F"/>
    <w:rsid w:val="002307C8"/>
    <w:rsid w:val="00237653"/>
    <w:rsid w:val="00243B00"/>
    <w:rsid w:val="00247DCF"/>
    <w:rsid w:val="00253973"/>
    <w:rsid w:val="00260683"/>
    <w:rsid w:val="00263BC8"/>
    <w:rsid w:val="00264AC3"/>
    <w:rsid w:val="002660C8"/>
    <w:rsid w:val="00273E95"/>
    <w:rsid w:val="00274979"/>
    <w:rsid w:val="00275A4E"/>
    <w:rsid w:val="00276D07"/>
    <w:rsid w:val="00282018"/>
    <w:rsid w:val="00283E8D"/>
    <w:rsid w:val="002853D7"/>
    <w:rsid w:val="00287854"/>
    <w:rsid w:val="00290ED2"/>
    <w:rsid w:val="00291F23"/>
    <w:rsid w:val="00293D46"/>
    <w:rsid w:val="00293DB2"/>
    <w:rsid w:val="0029746C"/>
    <w:rsid w:val="002A0CD6"/>
    <w:rsid w:val="002B0ADA"/>
    <w:rsid w:val="002B632F"/>
    <w:rsid w:val="002E50FF"/>
    <w:rsid w:val="002E57B5"/>
    <w:rsid w:val="002F0679"/>
    <w:rsid w:val="00311865"/>
    <w:rsid w:val="00314499"/>
    <w:rsid w:val="0032554C"/>
    <w:rsid w:val="00325E82"/>
    <w:rsid w:val="00330518"/>
    <w:rsid w:val="00344FEE"/>
    <w:rsid w:val="00345241"/>
    <w:rsid w:val="00345581"/>
    <w:rsid w:val="003455EC"/>
    <w:rsid w:val="00347AB7"/>
    <w:rsid w:val="003500FF"/>
    <w:rsid w:val="003540E3"/>
    <w:rsid w:val="003566EE"/>
    <w:rsid w:val="00363D42"/>
    <w:rsid w:val="00364219"/>
    <w:rsid w:val="00366913"/>
    <w:rsid w:val="00366D9A"/>
    <w:rsid w:val="00387628"/>
    <w:rsid w:val="00396522"/>
    <w:rsid w:val="003A2319"/>
    <w:rsid w:val="003A52C1"/>
    <w:rsid w:val="003A5ABC"/>
    <w:rsid w:val="003A71F3"/>
    <w:rsid w:val="003B1DBE"/>
    <w:rsid w:val="003B4D90"/>
    <w:rsid w:val="003C308F"/>
    <w:rsid w:val="003C4371"/>
    <w:rsid w:val="003C65DB"/>
    <w:rsid w:val="003D0290"/>
    <w:rsid w:val="003D0D79"/>
    <w:rsid w:val="003D15B4"/>
    <w:rsid w:val="003D39A1"/>
    <w:rsid w:val="003E2E10"/>
    <w:rsid w:val="003E2E32"/>
    <w:rsid w:val="003E549A"/>
    <w:rsid w:val="003F121B"/>
    <w:rsid w:val="003F1B70"/>
    <w:rsid w:val="003F3BC3"/>
    <w:rsid w:val="003F5A9B"/>
    <w:rsid w:val="003F5B75"/>
    <w:rsid w:val="00416B88"/>
    <w:rsid w:val="004258DB"/>
    <w:rsid w:val="00436200"/>
    <w:rsid w:val="00441BEA"/>
    <w:rsid w:val="004421E2"/>
    <w:rsid w:val="00445F13"/>
    <w:rsid w:val="00452A64"/>
    <w:rsid w:val="004603C1"/>
    <w:rsid w:val="0046137C"/>
    <w:rsid w:val="00464B02"/>
    <w:rsid w:val="004716A6"/>
    <w:rsid w:val="00480472"/>
    <w:rsid w:val="00480AAC"/>
    <w:rsid w:val="004816E0"/>
    <w:rsid w:val="00483996"/>
    <w:rsid w:val="0048501C"/>
    <w:rsid w:val="0048517E"/>
    <w:rsid w:val="00486357"/>
    <w:rsid w:val="004923DA"/>
    <w:rsid w:val="004A2920"/>
    <w:rsid w:val="004A5F4F"/>
    <w:rsid w:val="004C31A7"/>
    <w:rsid w:val="004C3FC9"/>
    <w:rsid w:val="004C4697"/>
    <w:rsid w:val="004E193C"/>
    <w:rsid w:val="004E38F8"/>
    <w:rsid w:val="004E40D5"/>
    <w:rsid w:val="004E6843"/>
    <w:rsid w:val="004E7B1D"/>
    <w:rsid w:val="004F4AA4"/>
    <w:rsid w:val="004F4B2E"/>
    <w:rsid w:val="005039A8"/>
    <w:rsid w:val="005049AA"/>
    <w:rsid w:val="00505FF5"/>
    <w:rsid w:val="0051104F"/>
    <w:rsid w:val="00511525"/>
    <w:rsid w:val="00514E88"/>
    <w:rsid w:val="00520173"/>
    <w:rsid w:val="00524515"/>
    <w:rsid w:val="00526D27"/>
    <w:rsid w:val="005311EA"/>
    <w:rsid w:val="00531F20"/>
    <w:rsid w:val="005331DD"/>
    <w:rsid w:val="00535C0B"/>
    <w:rsid w:val="005457AE"/>
    <w:rsid w:val="005457C1"/>
    <w:rsid w:val="005530ED"/>
    <w:rsid w:val="00562EA8"/>
    <w:rsid w:val="005664E0"/>
    <w:rsid w:val="00572075"/>
    <w:rsid w:val="00577D76"/>
    <w:rsid w:val="005800B7"/>
    <w:rsid w:val="0058384A"/>
    <w:rsid w:val="005839F0"/>
    <w:rsid w:val="00595774"/>
    <w:rsid w:val="0059665A"/>
    <w:rsid w:val="00596C50"/>
    <w:rsid w:val="005A07CF"/>
    <w:rsid w:val="005A43ED"/>
    <w:rsid w:val="005A56B4"/>
    <w:rsid w:val="005B15C7"/>
    <w:rsid w:val="005B51AE"/>
    <w:rsid w:val="005C064D"/>
    <w:rsid w:val="005D5AF1"/>
    <w:rsid w:val="005D5B4F"/>
    <w:rsid w:val="005E2262"/>
    <w:rsid w:val="005F100A"/>
    <w:rsid w:val="005F3BB3"/>
    <w:rsid w:val="005F4218"/>
    <w:rsid w:val="006022D3"/>
    <w:rsid w:val="006106AE"/>
    <w:rsid w:val="006117A0"/>
    <w:rsid w:val="00615A87"/>
    <w:rsid w:val="0061749E"/>
    <w:rsid w:val="00622BB3"/>
    <w:rsid w:val="00623489"/>
    <w:rsid w:val="0062353C"/>
    <w:rsid w:val="00630EE7"/>
    <w:rsid w:val="00635F44"/>
    <w:rsid w:val="00636DFF"/>
    <w:rsid w:val="00640AD0"/>
    <w:rsid w:val="006419CB"/>
    <w:rsid w:val="006456ED"/>
    <w:rsid w:val="00650A8A"/>
    <w:rsid w:val="00652087"/>
    <w:rsid w:val="006616BA"/>
    <w:rsid w:val="00662580"/>
    <w:rsid w:val="0066521D"/>
    <w:rsid w:val="006717DD"/>
    <w:rsid w:val="00672608"/>
    <w:rsid w:val="006747D3"/>
    <w:rsid w:val="00675131"/>
    <w:rsid w:val="0067596E"/>
    <w:rsid w:val="00676E61"/>
    <w:rsid w:val="00680A9C"/>
    <w:rsid w:val="006811E3"/>
    <w:rsid w:val="00684788"/>
    <w:rsid w:val="00691958"/>
    <w:rsid w:val="006A501E"/>
    <w:rsid w:val="006A5FE8"/>
    <w:rsid w:val="006A6D99"/>
    <w:rsid w:val="006B114C"/>
    <w:rsid w:val="006B17E5"/>
    <w:rsid w:val="006B3C96"/>
    <w:rsid w:val="006B68A2"/>
    <w:rsid w:val="006C580A"/>
    <w:rsid w:val="006C6BBE"/>
    <w:rsid w:val="006D53AA"/>
    <w:rsid w:val="006D602E"/>
    <w:rsid w:val="006D7B46"/>
    <w:rsid w:val="006E0B18"/>
    <w:rsid w:val="006E1FA7"/>
    <w:rsid w:val="006F5A3B"/>
    <w:rsid w:val="0071107A"/>
    <w:rsid w:val="00723D5B"/>
    <w:rsid w:val="007420BD"/>
    <w:rsid w:val="0074258C"/>
    <w:rsid w:val="0074696E"/>
    <w:rsid w:val="00750DA0"/>
    <w:rsid w:val="00756DCA"/>
    <w:rsid w:val="00761556"/>
    <w:rsid w:val="00764590"/>
    <w:rsid w:val="007727CA"/>
    <w:rsid w:val="00774DD7"/>
    <w:rsid w:val="00782E95"/>
    <w:rsid w:val="00787541"/>
    <w:rsid w:val="00787DBD"/>
    <w:rsid w:val="0079411C"/>
    <w:rsid w:val="00795D7B"/>
    <w:rsid w:val="007A0A74"/>
    <w:rsid w:val="007A307E"/>
    <w:rsid w:val="007A6137"/>
    <w:rsid w:val="007A7B3E"/>
    <w:rsid w:val="007B3D98"/>
    <w:rsid w:val="007B470B"/>
    <w:rsid w:val="007B5D4A"/>
    <w:rsid w:val="007B700C"/>
    <w:rsid w:val="007C4486"/>
    <w:rsid w:val="007C48B9"/>
    <w:rsid w:val="007C518A"/>
    <w:rsid w:val="007C65F8"/>
    <w:rsid w:val="007C697F"/>
    <w:rsid w:val="007D2B9F"/>
    <w:rsid w:val="007E4CCE"/>
    <w:rsid w:val="007E4DEC"/>
    <w:rsid w:val="007F2B84"/>
    <w:rsid w:val="007F2CBC"/>
    <w:rsid w:val="007F440D"/>
    <w:rsid w:val="007F554F"/>
    <w:rsid w:val="00814370"/>
    <w:rsid w:val="008175F1"/>
    <w:rsid w:val="00820051"/>
    <w:rsid w:val="00824D64"/>
    <w:rsid w:val="00826BBE"/>
    <w:rsid w:val="00827175"/>
    <w:rsid w:val="008277C4"/>
    <w:rsid w:val="00831ED6"/>
    <w:rsid w:val="00832B25"/>
    <w:rsid w:val="0083537B"/>
    <w:rsid w:val="00840FAD"/>
    <w:rsid w:val="00843566"/>
    <w:rsid w:val="00844C74"/>
    <w:rsid w:val="0084616B"/>
    <w:rsid w:val="00861DC4"/>
    <w:rsid w:val="00864A46"/>
    <w:rsid w:val="00866AD8"/>
    <w:rsid w:val="00866ECF"/>
    <w:rsid w:val="00867531"/>
    <w:rsid w:val="008705C4"/>
    <w:rsid w:val="00873D65"/>
    <w:rsid w:val="00883C9F"/>
    <w:rsid w:val="008904DF"/>
    <w:rsid w:val="00890CA6"/>
    <w:rsid w:val="00890DA7"/>
    <w:rsid w:val="00893C95"/>
    <w:rsid w:val="00897C6C"/>
    <w:rsid w:val="008A2E5E"/>
    <w:rsid w:val="008A409D"/>
    <w:rsid w:val="008A5648"/>
    <w:rsid w:val="008A5A4C"/>
    <w:rsid w:val="008A69AF"/>
    <w:rsid w:val="008A73B0"/>
    <w:rsid w:val="008A7703"/>
    <w:rsid w:val="008B2125"/>
    <w:rsid w:val="008B557F"/>
    <w:rsid w:val="008B5BBD"/>
    <w:rsid w:val="008C0A54"/>
    <w:rsid w:val="008C0AA7"/>
    <w:rsid w:val="008C0C81"/>
    <w:rsid w:val="008D0F18"/>
    <w:rsid w:val="008D7CBA"/>
    <w:rsid w:val="008E0434"/>
    <w:rsid w:val="008E0EBB"/>
    <w:rsid w:val="008E10D8"/>
    <w:rsid w:val="008E22F8"/>
    <w:rsid w:val="008E48A4"/>
    <w:rsid w:val="008E55DA"/>
    <w:rsid w:val="008E68BA"/>
    <w:rsid w:val="008E7E66"/>
    <w:rsid w:val="008F26FC"/>
    <w:rsid w:val="008F3C8E"/>
    <w:rsid w:val="008F47FD"/>
    <w:rsid w:val="009010DB"/>
    <w:rsid w:val="00904150"/>
    <w:rsid w:val="00907827"/>
    <w:rsid w:val="0091557C"/>
    <w:rsid w:val="0091621E"/>
    <w:rsid w:val="00916378"/>
    <w:rsid w:val="0092086F"/>
    <w:rsid w:val="00926A52"/>
    <w:rsid w:val="0093076F"/>
    <w:rsid w:val="00932B88"/>
    <w:rsid w:val="009346A1"/>
    <w:rsid w:val="0093712F"/>
    <w:rsid w:val="00940235"/>
    <w:rsid w:val="00940DA3"/>
    <w:rsid w:val="00941778"/>
    <w:rsid w:val="00943384"/>
    <w:rsid w:val="0094658B"/>
    <w:rsid w:val="00947F9A"/>
    <w:rsid w:val="009504E0"/>
    <w:rsid w:val="009570C0"/>
    <w:rsid w:val="00957ABA"/>
    <w:rsid w:val="009658A2"/>
    <w:rsid w:val="009727FD"/>
    <w:rsid w:val="009776AE"/>
    <w:rsid w:val="00981952"/>
    <w:rsid w:val="00981DC3"/>
    <w:rsid w:val="009834A7"/>
    <w:rsid w:val="00995D17"/>
    <w:rsid w:val="00997827"/>
    <w:rsid w:val="009A04D0"/>
    <w:rsid w:val="009A1600"/>
    <w:rsid w:val="009A1CE6"/>
    <w:rsid w:val="009A330B"/>
    <w:rsid w:val="009A342C"/>
    <w:rsid w:val="009A346C"/>
    <w:rsid w:val="009A7EB3"/>
    <w:rsid w:val="009B3970"/>
    <w:rsid w:val="009B3D09"/>
    <w:rsid w:val="009B484B"/>
    <w:rsid w:val="009B614D"/>
    <w:rsid w:val="009C0A00"/>
    <w:rsid w:val="009C30FB"/>
    <w:rsid w:val="009C4855"/>
    <w:rsid w:val="009D71A4"/>
    <w:rsid w:val="009D7430"/>
    <w:rsid w:val="009E5714"/>
    <w:rsid w:val="009E60A4"/>
    <w:rsid w:val="009E77F3"/>
    <w:rsid w:val="009F0732"/>
    <w:rsid w:val="00A017D0"/>
    <w:rsid w:val="00A02163"/>
    <w:rsid w:val="00A03608"/>
    <w:rsid w:val="00A07E01"/>
    <w:rsid w:val="00A10CEB"/>
    <w:rsid w:val="00A10D4D"/>
    <w:rsid w:val="00A12A0F"/>
    <w:rsid w:val="00A1452A"/>
    <w:rsid w:val="00A17B01"/>
    <w:rsid w:val="00A20368"/>
    <w:rsid w:val="00A22033"/>
    <w:rsid w:val="00A244C7"/>
    <w:rsid w:val="00A25138"/>
    <w:rsid w:val="00A268DE"/>
    <w:rsid w:val="00A26915"/>
    <w:rsid w:val="00A35ED1"/>
    <w:rsid w:val="00A36FAE"/>
    <w:rsid w:val="00A46791"/>
    <w:rsid w:val="00A46D20"/>
    <w:rsid w:val="00A60689"/>
    <w:rsid w:val="00A60EC2"/>
    <w:rsid w:val="00A677AE"/>
    <w:rsid w:val="00A70D6B"/>
    <w:rsid w:val="00A71614"/>
    <w:rsid w:val="00A85680"/>
    <w:rsid w:val="00A90900"/>
    <w:rsid w:val="00A91299"/>
    <w:rsid w:val="00A93B5A"/>
    <w:rsid w:val="00AA013B"/>
    <w:rsid w:val="00AA0CAC"/>
    <w:rsid w:val="00AA1A30"/>
    <w:rsid w:val="00AA34B5"/>
    <w:rsid w:val="00AA7C7C"/>
    <w:rsid w:val="00AB1622"/>
    <w:rsid w:val="00AB197D"/>
    <w:rsid w:val="00AC3F99"/>
    <w:rsid w:val="00AD6994"/>
    <w:rsid w:val="00AE07C5"/>
    <w:rsid w:val="00AE52D3"/>
    <w:rsid w:val="00AE66A3"/>
    <w:rsid w:val="00AE6AD5"/>
    <w:rsid w:val="00AF248C"/>
    <w:rsid w:val="00AF4A1A"/>
    <w:rsid w:val="00AF6151"/>
    <w:rsid w:val="00AF65CB"/>
    <w:rsid w:val="00B01B83"/>
    <w:rsid w:val="00B01ED2"/>
    <w:rsid w:val="00B03448"/>
    <w:rsid w:val="00B06A7C"/>
    <w:rsid w:val="00B07518"/>
    <w:rsid w:val="00B07523"/>
    <w:rsid w:val="00B117C1"/>
    <w:rsid w:val="00B12BC3"/>
    <w:rsid w:val="00B175DB"/>
    <w:rsid w:val="00B218A1"/>
    <w:rsid w:val="00B23140"/>
    <w:rsid w:val="00B27CE0"/>
    <w:rsid w:val="00B31EE5"/>
    <w:rsid w:val="00B32FBC"/>
    <w:rsid w:val="00B35357"/>
    <w:rsid w:val="00B40D2F"/>
    <w:rsid w:val="00B41718"/>
    <w:rsid w:val="00B41BE7"/>
    <w:rsid w:val="00B41D18"/>
    <w:rsid w:val="00B42AD5"/>
    <w:rsid w:val="00B50869"/>
    <w:rsid w:val="00B62A99"/>
    <w:rsid w:val="00B71B5A"/>
    <w:rsid w:val="00B745F3"/>
    <w:rsid w:val="00B82040"/>
    <w:rsid w:val="00B829E0"/>
    <w:rsid w:val="00B838BE"/>
    <w:rsid w:val="00B86D2E"/>
    <w:rsid w:val="00B87E81"/>
    <w:rsid w:val="00B900E4"/>
    <w:rsid w:val="00B93F70"/>
    <w:rsid w:val="00B96022"/>
    <w:rsid w:val="00BA71AE"/>
    <w:rsid w:val="00BA77A8"/>
    <w:rsid w:val="00BA7877"/>
    <w:rsid w:val="00BB4861"/>
    <w:rsid w:val="00BC17D0"/>
    <w:rsid w:val="00BD5DA6"/>
    <w:rsid w:val="00BD6545"/>
    <w:rsid w:val="00BE0002"/>
    <w:rsid w:val="00BE3EA5"/>
    <w:rsid w:val="00BF25AB"/>
    <w:rsid w:val="00BF5975"/>
    <w:rsid w:val="00C02F52"/>
    <w:rsid w:val="00C03FDA"/>
    <w:rsid w:val="00C24028"/>
    <w:rsid w:val="00C2600A"/>
    <w:rsid w:val="00C3154D"/>
    <w:rsid w:val="00C331C4"/>
    <w:rsid w:val="00C40F9F"/>
    <w:rsid w:val="00C41FCD"/>
    <w:rsid w:val="00C52DFC"/>
    <w:rsid w:val="00C54CB7"/>
    <w:rsid w:val="00C55F91"/>
    <w:rsid w:val="00C6050E"/>
    <w:rsid w:val="00C60D05"/>
    <w:rsid w:val="00C7150A"/>
    <w:rsid w:val="00C72AD6"/>
    <w:rsid w:val="00C73149"/>
    <w:rsid w:val="00C73457"/>
    <w:rsid w:val="00C743AB"/>
    <w:rsid w:val="00C75E0B"/>
    <w:rsid w:val="00C77982"/>
    <w:rsid w:val="00C800EE"/>
    <w:rsid w:val="00C94BFF"/>
    <w:rsid w:val="00C94D9B"/>
    <w:rsid w:val="00CA0DA8"/>
    <w:rsid w:val="00CB19B3"/>
    <w:rsid w:val="00CB57B8"/>
    <w:rsid w:val="00CB6B7D"/>
    <w:rsid w:val="00CC06AA"/>
    <w:rsid w:val="00CC49DF"/>
    <w:rsid w:val="00CC61E0"/>
    <w:rsid w:val="00CC6C77"/>
    <w:rsid w:val="00CD1EBD"/>
    <w:rsid w:val="00CD2AE8"/>
    <w:rsid w:val="00CD4A2B"/>
    <w:rsid w:val="00CD6B49"/>
    <w:rsid w:val="00CE1A53"/>
    <w:rsid w:val="00CE3043"/>
    <w:rsid w:val="00CE5F13"/>
    <w:rsid w:val="00CF1C9C"/>
    <w:rsid w:val="00CF35F7"/>
    <w:rsid w:val="00CF3731"/>
    <w:rsid w:val="00CF38B8"/>
    <w:rsid w:val="00CF3B29"/>
    <w:rsid w:val="00CF7A5B"/>
    <w:rsid w:val="00D06CBB"/>
    <w:rsid w:val="00D140B1"/>
    <w:rsid w:val="00D200ED"/>
    <w:rsid w:val="00D2261C"/>
    <w:rsid w:val="00D25578"/>
    <w:rsid w:val="00D37D8B"/>
    <w:rsid w:val="00D41E17"/>
    <w:rsid w:val="00D428DD"/>
    <w:rsid w:val="00D438E4"/>
    <w:rsid w:val="00D45DF9"/>
    <w:rsid w:val="00D51887"/>
    <w:rsid w:val="00D51F6E"/>
    <w:rsid w:val="00D564B7"/>
    <w:rsid w:val="00D60659"/>
    <w:rsid w:val="00D65995"/>
    <w:rsid w:val="00D72D7D"/>
    <w:rsid w:val="00D77731"/>
    <w:rsid w:val="00D83A6F"/>
    <w:rsid w:val="00D86AFA"/>
    <w:rsid w:val="00D92793"/>
    <w:rsid w:val="00D950C2"/>
    <w:rsid w:val="00DA2BD9"/>
    <w:rsid w:val="00DA305D"/>
    <w:rsid w:val="00DB0950"/>
    <w:rsid w:val="00DB3D0C"/>
    <w:rsid w:val="00DC505C"/>
    <w:rsid w:val="00DD1442"/>
    <w:rsid w:val="00DD1931"/>
    <w:rsid w:val="00DD5330"/>
    <w:rsid w:val="00DE15DA"/>
    <w:rsid w:val="00DE2572"/>
    <w:rsid w:val="00DE38E4"/>
    <w:rsid w:val="00DE495A"/>
    <w:rsid w:val="00DF0A25"/>
    <w:rsid w:val="00DF0E5D"/>
    <w:rsid w:val="00DF2E90"/>
    <w:rsid w:val="00DF4B4C"/>
    <w:rsid w:val="00DF5856"/>
    <w:rsid w:val="00E0633D"/>
    <w:rsid w:val="00E13B4C"/>
    <w:rsid w:val="00E206EA"/>
    <w:rsid w:val="00E3472C"/>
    <w:rsid w:val="00E41175"/>
    <w:rsid w:val="00E41E15"/>
    <w:rsid w:val="00E42609"/>
    <w:rsid w:val="00E44A90"/>
    <w:rsid w:val="00E45CF2"/>
    <w:rsid w:val="00E46914"/>
    <w:rsid w:val="00E56DC9"/>
    <w:rsid w:val="00E611FB"/>
    <w:rsid w:val="00E678B0"/>
    <w:rsid w:val="00E71B36"/>
    <w:rsid w:val="00E756AA"/>
    <w:rsid w:val="00E765D7"/>
    <w:rsid w:val="00E77409"/>
    <w:rsid w:val="00E775D7"/>
    <w:rsid w:val="00E81334"/>
    <w:rsid w:val="00E877C2"/>
    <w:rsid w:val="00E92A0C"/>
    <w:rsid w:val="00EA1AAC"/>
    <w:rsid w:val="00EA46BA"/>
    <w:rsid w:val="00EA5E6C"/>
    <w:rsid w:val="00EA69F8"/>
    <w:rsid w:val="00EB0EF5"/>
    <w:rsid w:val="00EB1B21"/>
    <w:rsid w:val="00EB2798"/>
    <w:rsid w:val="00EB389F"/>
    <w:rsid w:val="00EB6859"/>
    <w:rsid w:val="00EC36ED"/>
    <w:rsid w:val="00EC6109"/>
    <w:rsid w:val="00ED166E"/>
    <w:rsid w:val="00ED2E4C"/>
    <w:rsid w:val="00ED6917"/>
    <w:rsid w:val="00ED7214"/>
    <w:rsid w:val="00EE2801"/>
    <w:rsid w:val="00EF01D0"/>
    <w:rsid w:val="00EF60E5"/>
    <w:rsid w:val="00EF6FE9"/>
    <w:rsid w:val="00F04E92"/>
    <w:rsid w:val="00F0681C"/>
    <w:rsid w:val="00F14A0C"/>
    <w:rsid w:val="00F16EB4"/>
    <w:rsid w:val="00F23DB2"/>
    <w:rsid w:val="00F32EB3"/>
    <w:rsid w:val="00F34096"/>
    <w:rsid w:val="00F344B3"/>
    <w:rsid w:val="00F3533A"/>
    <w:rsid w:val="00F36127"/>
    <w:rsid w:val="00F4703B"/>
    <w:rsid w:val="00F563F5"/>
    <w:rsid w:val="00F625AC"/>
    <w:rsid w:val="00F62D87"/>
    <w:rsid w:val="00F650B2"/>
    <w:rsid w:val="00F70F57"/>
    <w:rsid w:val="00F734C7"/>
    <w:rsid w:val="00F773B1"/>
    <w:rsid w:val="00F833A8"/>
    <w:rsid w:val="00F84759"/>
    <w:rsid w:val="00F902EE"/>
    <w:rsid w:val="00F919A9"/>
    <w:rsid w:val="00F91B9B"/>
    <w:rsid w:val="00F928F3"/>
    <w:rsid w:val="00F93ED4"/>
    <w:rsid w:val="00F94ADE"/>
    <w:rsid w:val="00F97939"/>
    <w:rsid w:val="00FA1FCE"/>
    <w:rsid w:val="00FA5BEE"/>
    <w:rsid w:val="00FB35BE"/>
    <w:rsid w:val="00FB7DE2"/>
    <w:rsid w:val="00FC52E1"/>
    <w:rsid w:val="00FD0805"/>
    <w:rsid w:val="00FD270C"/>
    <w:rsid w:val="00FD379F"/>
    <w:rsid w:val="00FD3D71"/>
    <w:rsid w:val="00FD6026"/>
    <w:rsid w:val="00FE2AE2"/>
    <w:rsid w:val="00FE37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42609"/>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E42609"/>
    <w:pPr>
      <w:keepNext/>
      <w:keepLines/>
      <w:spacing w:before="480"/>
      <w:outlineLvl w:val="0"/>
    </w:pPr>
    <w:rPr>
      <w:rFonts w:ascii="Italic" w:hAnsi="Italic"/>
      <w:b/>
      <w:bCs/>
      <w:color w:val="A5A5A5"/>
      <w:sz w:val="28"/>
      <w:szCs w:val="28"/>
    </w:rPr>
  </w:style>
  <w:style w:type="paragraph" w:styleId="2">
    <w:name w:val="heading 2"/>
    <w:basedOn w:val="a0"/>
    <w:next w:val="a0"/>
    <w:link w:val="20"/>
    <w:unhideWhenUsed/>
    <w:qFormat/>
    <w:rsid w:val="00E42609"/>
    <w:pPr>
      <w:keepNext/>
      <w:keepLines/>
      <w:spacing w:before="200"/>
      <w:outlineLvl w:val="1"/>
    </w:pPr>
    <w:rPr>
      <w:rFonts w:ascii="Italic" w:hAnsi="Italic"/>
      <w:b/>
      <w:bCs/>
      <w:color w:val="DDDDDD"/>
      <w:sz w:val="26"/>
      <w:szCs w:val="26"/>
    </w:rPr>
  </w:style>
  <w:style w:type="paragraph" w:styleId="3">
    <w:name w:val="heading 3"/>
    <w:basedOn w:val="a0"/>
    <w:next w:val="a0"/>
    <w:link w:val="30"/>
    <w:qFormat/>
    <w:rsid w:val="00E42609"/>
    <w:pPr>
      <w:keepNext/>
      <w:widowControl w:val="0"/>
      <w:autoSpaceDE w:val="0"/>
      <w:autoSpaceDN w:val="0"/>
      <w:adjustRightInd w:val="0"/>
      <w:spacing w:before="240" w:after="60"/>
      <w:outlineLvl w:val="2"/>
    </w:pPr>
    <w:rPr>
      <w:rFonts w:ascii="Arial" w:hAnsi="Arial"/>
      <w:b/>
      <w:bCs/>
      <w:sz w:val="26"/>
      <w:szCs w:val="26"/>
    </w:rPr>
  </w:style>
  <w:style w:type="paragraph" w:styleId="4">
    <w:name w:val="heading 4"/>
    <w:basedOn w:val="a0"/>
    <w:next w:val="a0"/>
    <w:link w:val="40"/>
    <w:qFormat/>
    <w:rsid w:val="00E42609"/>
    <w:pPr>
      <w:keepNext/>
      <w:widowControl w:val="0"/>
      <w:shd w:val="clear" w:color="auto" w:fill="FFFFFF"/>
      <w:autoSpaceDE w:val="0"/>
      <w:autoSpaceDN w:val="0"/>
      <w:adjustRightInd w:val="0"/>
      <w:spacing w:before="108"/>
      <w:ind w:left="12"/>
      <w:jc w:val="both"/>
      <w:outlineLvl w:val="3"/>
    </w:pPr>
    <w:rPr>
      <w:b/>
      <w:bCs/>
      <w:color w:val="000000"/>
      <w:spacing w:val="-6"/>
      <w:sz w:val="24"/>
      <w:szCs w:val="24"/>
    </w:rPr>
  </w:style>
  <w:style w:type="paragraph" w:styleId="5">
    <w:name w:val="heading 5"/>
    <w:basedOn w:val="a0"/>
    <w:next w:val="a0"/>
    <w:link w:val="50"/>
    <w:unhideWhenUsed/>
    <w:qFormat/>
    <w:rsid w:val="00E42609"/>
    <w:pPr>
      <w:keepNext/>
      <w:keepLines/>
      <w:spacing w:before="200"/>
      <w:outlineLvl w:val="4"/>
    </w:pPr>
    <w:rPr>
      <w:rFonts w:ascii="Italic" w:hAnsi="Italic"/>
      <w:color w:val="6E6E6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42609"/>
    <w:rPr>
      <w:rFonts w:ascii="Italic" w:eastAsia="Times New Roman" w:hAnsi="Italic" w:cs="Times New Roman"/>
      <w:b/>
      <w:bCs/>
      <w:color w:val="A5A5A5"/>
      <w:sz w:val="28"/>
      <w:szCs w:val="28"/>
      <w:lang w:eastAsia="ru-RU"/>
    </w:rPr>
  </w:style>
  <w:style w:type="character" w:customStyle="1" w:styleId="20">
    <w:name w:val="Заголовок 2 Знак"/>
    <w:basedOn w:val="a1"/>
    <w:link w:val="2"/>
    <w:rsid w:val="00E42609"/>
    <w:rPr>
      <w:rFonts w:ascii="Italic" w:eastAsia="Times New Roman" w:hAnsi="Italic" w:cs="Times New Roman"/>
      <w:b/>
      <w:bCs/>
      <w:color w:val="DDDDDD"/>
      <w:sz w:val="26"/>
      <w:szCs w:val="26"/>
      <w:lang w:eastAsia="ru-RU"/>
    </w:rPr>
  </w:style>
  <w:style w:type="character" w:customStyle="1" w:styleId="30">
    <w:name w:val="Заголовок 3 Знак"/>
    <w:basedOn w:val="a1"/>
    <w:link w:val="3"/>
    <w:rsid w:val="00E42609"/>
    <w:rPr>
      <w:rFonts w:ascii="Arial" w:eastAsia="Times New Roman" w:hAnsi="Arial" w:cs="Times New Roman"/>
      <w:b/>
      <w:bCs/>
      <w:sz w:val="26"/>
      <w:szCs w:val="26"/>
      <w:lang w:eastAsia="ru-RU"/>
    </w:rPr>
  </w:style>
  <w:style w:type="character" w:customStyle="1" w:styleId="40">
    <w:name w:val="Заголовок 4 Знак"/>
    <w:basedOn w:val="a1"/>
    <w:link w:val="4"/>
    <w:rsid w:val="00E42609"/>
    <w:rPr>
      <w:rFonts w:ascii="Times New Roman" w:eastAsia="Times New Roman" w:hAnsi="Times New Roman" w:cs="Times New Roman"/>
      <w:b/>
      <w:bCs/>
      <w:color w:val="000000"/>
      <w:spacing w:val="-6"/>
      <w:sz w:val="24"/>
      <w:szCs w:val="24"/>
      <w:shd w:val="clear" w:color="auto" w:fill="FFFFFF"/>
      <w:lang w:eastAsia="ru-RU"/>
    </w:rPr>
  </w:style>
  <w:style w:type="character" w:customStyle="1" w:styleId="50">
    <w:name w:val="Заголовок 5 Знак"/>
    <w:basedOn w:val="a1"/>
    <w:link w:val="5"/>
    <w:rsid w:val="00E42609"/>
    <w:rPr>
      <w:rFonts w:ascii="Italic" w:eastAsia="Times New Roman" w:hAnsi="Italic" w:cs="Times New Roman"/>
      <w:color w:val="6E6E6E"/>
      <w:sz w:val="20"/>
      <w:szCs w:val="20"/>
      <w:lang w:eastAsia="ru-RU"/>
    </w:rPr>
  </w:style>
  <w:style w:type="character" w:styleId="a4">
    <w:name w:val="page number"/>
    <w:basedOn w:val="a1"/>
    <w:rsid w:val="00E42609"/>
  </w:style>
  <w:style w:type="paragraph" w:styleId="a5">
    <w:name w:val="footer"/>
    <w:basedOn w:val="a0"/>
    <w:link w:val="a6"/>
    <w:uiPriority w:val="99"/>
    <w:rsid w:val="00E42609"/>
    <w:pPr>
      <w:tabs>
        <w:tab w:val="center" w:pos="4677"/>
        <w:tab w:val="right" w:pos="9355"/>
      </w:tabs>
    </w:pPr>
    <w:rPr>
      <w:sz w:val="24"/>
    </w:rPr>
  </w:style>
  <w:style w:type="character" w:customStyle="1" w:styleId="a6">
    <w:name w:val="Нижний колонтитул Знак"/>
    <w:basedOn w:val="a1"/>
    <w:link w:val="a5"/>
    <w:uiPriority w:val="99"/>
    <w:rsid w:val="00E42609"/>
    <w:rPr>
      <w:rFonts w:ascii="Times New Roman" w:eastAsia="Times New Roman" w:hAnsi="Times New Roman" w:cs="Times New Roman"/>
      <w:sz w:val="24"/>
      <w:szCs w:val="20"/>
      <w:lang w:eastAsia="ru-RU"/>
    </w:rPr>
  </w:style>
  <w:style w:type="table" w:styleId="a7">
    <w:name w:val="Table Grid"/>
    <w:basedOn w:val="a2"/>
    <w:uiPriority w:val="59"/>
    <w:rsid w:val="00E4260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0"/>
    <w:link w:val="a9"/>
    <w:rsid w:val="00E42609"/>
    <w:pPr>
      <w:tabs>
        <w:tab w:val="center" w:pos="4677"/>
        <w:tab w:val="right" w:pos="9355"/>
      </w:tabs>
    </w:pPr>
  </w:style>
  <w:style w:type="character" w:customStyle="1" w:styleId="a9">
    <w:name w:val="Верхний колонтитул Знак"/>
    <w:basedOn w:val="a1"/>
    <w:link w:val="a8"/>
    <w:rsid w:val="00E42609"/>
    <w:rPr>
      <w:rFonts w:ascii="Times New Roman" w:eastAsia="Times New Roman" w:hAnsi="Times New Roman" w:cs="Times New Roman"/>
      <w:sz w:val="20"/>
      <w:szCs w:val="20"/>
      <w:lang w:eastAsia="ru-RU"/>
    </w:rPr>
  </w:style>
  <w:style w:type="paragraph" w:styleId="aa">
    <w:name w:val="Plain Text"/>
    <w:aliases w:val="Знак11, Знак11"/>
    <w:basedOn w:val="a0"/>
    <w:link w:val="ab"/>
    <w:rsid w:val="00E42609"/>
    <w:rPr>
      <w:rFonts w:ascii="Courier New" w:hAnsi="Courier New"/>
    </w:rPr>
  </w:style>
  <w:style w:type="character" w:customStyle="1" w:styleId="ab">
    <w:name w:val="Текст Знак"/>
    <w:aliases w:val="Знак11 Знак, Знак11 Знак"/>
    <w:basedOn w:val="a1"/>
    <w:link w:val="aa"/>
    <w:rsid w:val="00E42609"/>
    <w:rPr>
      <w:rFonts w:ascii="Courier New" w:eastAsia="Times New Roman" w:hAnsi="Courier New" w:cs="Times New Roman"/>
      <w:sz w:val="20"/>
      <w:szCs w:val="20"/>
      <w:lang w:eastAsia="ru-RU"/>
    </w:rPr>
  </w:style>
  <w:style w:type="paragraph" w:styleId="11">
    <w:name w:val="toc 1"/>
    <w:basedOn w:val="a0"/>
    <w:next w:val="a0"/>
    <w:autoRedefine/>
    <w:uiPriority w:val="39"/>
    <w:qFormat/>
    <w:rsid w:val="00E42609"/>
    <w:pPr>
      <w:spacing w:before="120" w:after="120"/>
    </w:pPr>
    <w:rPr>
      <w:b/>
      <w:bCs/>
      <w:caps/>
      <w:color w:val="000000"/>
      <w:sz w:val="24"/>
    </w:rPr>
  </w:style>
  <w:style w:type="paragraph" w:styleId="21">
    <w:name w:val="toc 2"/>
    <w:basedOn w:val="a0"/>
    <w:next w:val="a0"/>
    <w:autoRedefine/>
    <w:uiPriority w:val="39"/>
    <w:qFormat/>
    <w:rsid w:val="00B218A1"/>
    <w:pPr>
      <w:tabs>
        <w:tab w:val="right" w:leader="dot" w:pos="9356"/>
      </w:tabs>
      <w:spacing w:line="276" w:lineRule="auto"/>
      <w:ind w:left="1134" w:hanging="1134"/>
    </w:pPr>
    <w:rPr>
      <w:smallCaps/>
      <w:noProof/>
      <w:sz w:val="24"/>
      <w:szCs w:val="24"/>
    </w:rPr>
  </w:style>
  <w:style w:type="paragraph" w:styleId="31">
    <w:name w:val="toc 3"/>
    <w:basedOn w:val="a0"/>
    <w:next w:val="a0"/>
    <w:autoRedefine/>
    <w:uiPriority w:val="39"/>
    <w:qFormat/>
    <w:rsid w:val="00E42609"/>
    <w:pPr>
      <w:tabs>
        <w:tab w:val="right" w:leader="dot" w:pos="9356"/>
      </w:tabs>
      <w:spacing w:line="360" w:lineRule="auto"/>
      <w:ind w:right="-1" w:firstLine="567"/>
    </w:pPr>
    <w:rPr>
      <w:iCs/>
      <w:noProof/>
      <w:sz w:val="28"/>
      <w:szCs w:val="28"/>
    </w:rPr>
  </w:style>
  <w:style w:type="paragraph" w:styleId="41">
    <w:name w:val="toc 4"/>
    <w:basedOn w:val="a0"/>
    <w:next w:val="a0"/>
    <w:autoRedefine/>
    <w:uiPriority w:val="39"/>
    <w:rsid w:val="00E42609"/>
    <w:pPr>
      <w:ind w:left="600"/>
    </w:pPr>
    <w:rPr>
      <w:sz w:val="18"/>
      <w:szCs w:val="18"/>
    </w:rPr>
  </w:style>
  <w:style w:type="paragraph" w:styleId="51">
    <w:name w:val="toc 5"/>
    <w:basedOn w:val="a0"/>
    <w:next w:val="a0"/>
    <w:autoRedefine/>
    <w:uiPriority w:val="39"/>
    <w:rsid w:val="00E42609"/>
    <w:pPr>
      <w:ind w:left="800"/>
    </w:pPr>
    <w:rPr>
      <w:sz w:val="18"/>
      <w:szCs w:val="18"/>
    </w:rPr>
  </w:style>
  <w:style w:type="paragraph" w:styleId="6">
    <w:name w:val="toc 6"/>
    <w:basedOn w:val="a0"/>
    <w:next w:val="a0"/>
    <w:autoRedefine/>
    <w:uiPriority w:val="39"/>
    <w:rsid w:val="00E42609"/>
    <w:pPr>
      <w:ind w:left="1000"/>
    </w:pPr>
    <w:rPr>
      <w:sz w:val="18"/>
      <w:szCs w:val="18"/>
    </w:rPr>
  </w:style>
  <w:style w:type="paragraph" w:styleId="7">
    <w:name w:val="toc 7"/>
    <w:basedOn w:val="a0"/>
    <w:next w:val="a0"/>
    <w:autoRedefine/>
    <w:uiPriority w:val="39"/>
    <w:rsid w:val="00E42609"/>
    <w:pPr>
      <w:ind w:left="1200"/>
    </w:pPr>
    <w:rPr>
      <w:sz w:val="18"/>
      <w:szCs w:val="18"/>
    </w:rPr>
  </w:style>
  <w:style w:type="paragraph" w:styleId="8">
    <w:name w:val="toc 8"/>
    <w:basedOn w:val="a0"/>
    <w:next w:val="a0"/>
    <w:autoRedefine/>
    <w:uiPriority w:val="39"/>
    <w:rsid w:val="00E42609"/>
    <w:pPr>
      <w:ind w:left="1400"/>
    </w:pPr>
    <w:rPr>
      <w:sz w:val="18"/>
      <w:szCs w:val="18"/>
    </w:rPr>
  </w:style>
  <w:style w:type="paragraph" w:styleId="9">
    <w:name w:val="toc 9"/>
    <w:basedOn w:val="a0"/>
    <w:next w:val="a0"/>
    <w:autoRedefine/>
    <w:uiPriority w:val="39"/>
    <w:rsid w:val="00E42609"/>
    <w:pPr>
      <w:ind w:left="1600"/>
    </w:pPr>
    <w:rPr>
      <w:sz w:val="18"/>
      <w:szCs w:val="18"/>
    </w:rPr>
  </w:style>
  <w:style w:type="character" w:styleId="ac">
    <w:name w:val="Hyperlink"/>
    <w:uiPriority w:val="99"/>
    <w:rsid w:val="00E42609"/>
    <w:rPr>
      <w:color w:val="0000FF"/>
      <w:u w:val="single"/>
    </w:rPr>
  </w:style>
  <w:style w:type="paragraph" w:customStyle="1" w:styleId="ad">
    <w:name w:val="основной"/>
    <w:basedOn w:val="a0"/>
    <w:rsid w:val="00E42609"/>
    <w:pPr>
      <w:keepNext/>
    </w:pPr>
    <w:rPr>
      <w:sz w:val="24"/>
    </w:rPr>
  </w:style>
  <w:style w:type="paragraph" w:customStyle="1" w:styleId="Iauiue">
    <w:name w:val="Iau?iue"/>
    <w:rsid w:val="00E42609"/>
    <w:pPr>
      <w:widowControl w:val="0"/>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rsid w:val="00E42609"/>
    <w:pPr>
      <w:widowControl/>
      <w:ind w:firstLine="284"/>
      <w:jc w:val="both"/>
    </w:pPr>
    <w:rPr>
      <w:rFonts w:ascii="Peterburg" w:hAnsi="Peterburg"/>
    </w:rPr>
  </w:style>
  <w:style w:type="paragraph" w:customStyle="1" w:styleId="nienie">
    <w:name w:val="nienie"/>
    <w:basedOn w:val="Iauiue"/>
    <w:rsid w:val="00E42609"/>
    <w:pPr>
      <w:keepLines/>
      <w:ind w:left="709" w:hanging="284"/>
      <w:jc w:val="both"/>
    </w:pPr>
    <w:rPr>
      <w:rFonts w:ascii="Peterburg" w:hAnsi="Peterburg"/>
      <w:sz w:val="24"/>
    </w:rPr>
  </w:style>
  <w:style w:type="paragraph" w:customStyle="1" w:styleId="Heading">
    <w:name w:val="Heading"/>
    <w:rsid w:val="00E42609"/>
    <w:pPr>
      <w:widowControl w:val="0"/>
      <w:autoSpaceDE w:val="0"/>
      <w:autoSpaceDN w:val="0"/>
      <w:adjustRightInd w:val="0"/>
      <w:spacing w:after="0" w:line="240" w:lineRule="auto"/>
    </w:pPr>
    <w:rPr>
      <w:rFonts w:ascii="Arial" w:eastAsia="Times New Roman" w:hAnsi="Arial" w:cs="Arial"/>
      <w:b/>
      <w:bCs/>
      <w:color w:val="000000"/>
      <w:lang w:eastAsia="ru-RU"/>
    </w:rPr>
  </w:style>
  <w:style w:type="paragraph" w:styleId="ae">
    <w:name w:val="Balloon Text"/>
    <w:basedOn w:val="a0"/>
    <w:link w:val="af"/>
    <w:rsid w:val="00E42609"/>
    <w:rPr>
      <w:rFonts w:ascii="Tahoma" w:hAnsi="Tahoma"/>
      <w:sz w:val="16"/>
      <w:szCs w:val="16"/>
    </w:rPr>
  </w:style>
  <w:style w:type="character" w:customStyle="1" w:styleId="af">
    <w:name w:val="Текст выноски Знак"/>
    <w:basedOn w:val="a1"/>
    <w:link w:val="ae"/>
    <w:rsid w:val="00E42609"/>
    <w:rPr>
      <w:rFonts w:ascii="Tahoma" w:eastAsia="Times New Roman" w:hAnsi="Tahoma" w:cs="Times New Roman"/>
      <w:sz w:val="16"/>
      <w:szCs w:val="16"/>
      <w:lang w:eastAsia="ru-RU"/>
    </w:rPr>
  </w:style>
  <w:style w:type="paragraph" w:styleId="af0">
    <w:name w:val="Normal (Web)"/>
    <w:basedOn w:val="a0"/>
    <w:link w:val="af1"/>
    <w:uiPriority w:val="99"/>
    <w:rsid w:val="00E42609"/>
    <w:pPr>
      <w:ind w:firstLine="240"/>
      <w:jc w:val="both"/>
    </w:pPr>
    <w:rPr>
      <w:sz w:val="18"/>
      <w:szCs w:val="18"/>
    </w:rPr>
  </w:style>
  <w:style w:type="paragraph" w:styleId="af2">
    <w:name w:val="Title"/>
    <w:basedOn w:val="a0"/>
    <w:link w:val="af3"/>
    <w:qFormat/>
    <w:rsid w:val="00E42609"/>
    <w:pPr>
      <w:spacing w:line="360" w:lineRule="auto"/>
      <w:jc w:val="center"/>
    </w:pPr>
    <w:rPr>
      <w:b/>
      <w:bCs/>
      <w:sz w:val="24"/>
      <w:szCs w:val="24"/>
    </w:rPr>
  </w:style>
  <w:style w:type="character" w:customStyle="1" w:styleId="af3">
    <w:name w:val="Название Знак"/>
    <w:basedOn w:val="a1"/>
    <w:link w:val="af2"/>
    <w:rsid w:val="00E42609"/>
    <w:rPr>
      <w:rFonts w:ascii="Times New Roman" w:eastAsia="Times New Roman" w:hAnsi="Times New Roman" w:cs="Times New Roman"/>
      <w:b/>
      <w:bCs/>
      <w:sz w:val="24"/>
      <w:szCs w:val="24"/>
      <w:lang w:eastAsia="ru-RU"/>
    </w:rPr>
  </w:style>
  <w:style w:type="character" w:styleId="af4">
    <w:name w:val="Subtle Emphasis"/>
    <w:uiPriority w:val="19"/>
    <w:qFormat/>
    <w:rsid w:val="00E42609"/>
    <w:rPr>
      <w:i/>
      <w:iCs/>
      <w:color w:val="808080"/>
    </w:rPr>
  </w:style>
  <w:style w:type="character" w:styleId="af5">
    <w:name w:val="FollowedHyperlink"/>
    <w:uiPriority w:val="99"/>
    <w:semiHidden/>
    <w:unhideWhenUsed/>
    <w:rsid w:val="00E42609"/>
    <w:rPr>
      <w:color w:val="919191"/>
      <w:u w:val="single"/>
    </w:rPr>
  </w:style>
  <w:style w:type="paragraph" w:styleId="af6">
    <w:name w:val="List Paragraph"/>
    <w:basedOn w:val="a0"/>
    <w:uiPriority w:val="34"/>
    <w:qFormat/>
    <w:rsid w:val="00E42609"/>
    <w:pPr>
      <w:ind w:left="720"/>
      <w:contextualSpacing/>
    </w:pPr>
  </w:style>
  <w:style w:type="character" w:styleId="af7">
    <w:name w:val="annotation reference"/>
    <w:semiHidden/>
    <w:unhideWhenUsed/>
    <w:rsid w:val="00E42609"/>
    <w:rPr>
      <w:sz w:val="16"/>
      <w:szCs w:val="16"/>
    </w:rPr>
  </w:style>
  <w:style w:type="paragraph" w:styleId="af8">
    <w:name w:val="annotation text"/>
    <w:basedOn w:val="a0"/>
    <w:link w:val="af9"/>
    <w:semiHidden/>
    <w:unhideWhenUsed/>
    <w:rsid w:val="00E42609"/>
  </w:style>
  <w:style w:type="character" w:customStyle="1" w:styleId="af9">
    <w:name w:val="Текст примечания Знак"/>
    <w:basedOn w:val="a1"/>
    <w:link w:val="af8"/>
    <w:semiHidden/>
    <w:rsid w:val="00E42609"/>
    <w:rPr>
      <w:rFonts w:ascii="Times New Roman" w:eastAsia="Times New Roman" w:hAnsi="Times New Roman" w:cs="Times New Roman"/>
      <w:sz w:val="20"/>
      <w:szCs w:val="20"/>
      <w:lang w:eastAsia="ru-RU"/>
    </w:rPr>
  </w:style>
  <w:style w:type="paragraph" w:styleId="afa">
    <w:name w:val="annotation subject"/>
    <w:basedOn w:val="af8"/>
    <w:next w:val="af8"/>
    <w:link w:val="afb"/>
    <w:semiHidden/>
    <w:unhideWhenUsed/>
    <w:rsid w:val="00E42609"/>
    <w:rPr>
      <w:b/>
      <w:bCs/>
    </w:rPr>
  </w:style>
  <w:style w:type="character" w:customStyle="1" w:styleId="afb">
    <w:name w:val="Тема примечания Знак"/>
    <w:basedOn w:val="af9"/>
    <w:link w:val="afa"/>
    <w:semiHidden/>
    <w:rsid w:val="00E42609"/>
    <w:rPr>
      <w:rFonts w:ascii="Times New Roman" w:eastAsia="Times New Roman" w:hAnsi="Times New Roman" w:cs="Times New Roman"/>
      <w:b/>
      <w:bCs/>
      <w:sz w:val="20"/>
      <w:szCs w:val="20"/>
      <w:lang w:eastAsia="ru-RU"/>
    </w:rPr>
  </w:style>
  <w:style w:type="paragraph" w:customStyle="1" w:styleId="afc">
    <w:name w:val="Îáû÷íûé"/>
    <w:rsid w:val="00E42609"/>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rsid w:val="00E4260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E4260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d">
    <w:name w:val="Постановление"/>
    <w:basedOn w:val="a0"/>
    <w:rsid w:val="00E42609"/>
    <w:pPr>
      <w:spacing w:line="360" w:lineRule="atLeast"/>
      <w:jc w:val="center"/>
    </w:pPr>
    <w:rPr>
      <w:spacing w:val="6"/>
      <w:sz w:val="32"/>
      <w:szCs w:val="32"/>
    </w:rPr>
  </w:style>
  <w:style w:type="paragraph" w:customStyle="1" w:styleId="12">
    <w:name w:val="Вертикальный отступ 1"/>
    <w:basedOn w:val="a0"/>
    <w:rsid w:val="00E42609"/>
    <w:pPr>
      <w:jc w:val="center"/>
    </w:pPr>
    <w:rPr>
      <w:sz w:val="28"/>
      <w:szCs w:val="28"/>
      <w:lang w:val="en-US"/>
    </w:rPr>
  </w:style>
  <w:style w:type="paragraph" w:customStyle="1" w:styleId="42">
    <w:name w:val="Вертикальный отступ 4"/>
    <w:basedOn w:val="12"/>
    <w:rsid w:val="00E42609"/>
    <w:rPr>
      <w:sz w:val="22"/>
      <w:szCs w:val="22"/>
    </w:rPr>
  </w:style>
  <w:style w:type="paragraph" w:customStyle="1" w:styleId="ConsNonformat">
    <w:name w:val="ConsNonformat"/>
    <w:rsid w:val="00E42609"/>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e">
    <w:name w:val="endnote text"/>
    <w:basedOn w:val="a0"/>
    <w:link w:val="aff"/>
    <w:uiPriority w:val="99"/>
    <w:semiHidden/>
    <w:unhideWhenUsed/>
    <w:rsid w:val="00E42609"/>
  </w:style>
  <w:style w:type="character" w:customStyle="1" w:styleId="aff">
    <w:name w:val="Текст концевой сноски Знак"/>
    <w:basedOn w:val="a1"/>
    <w:link w:val="afe"/>
    <w:uiPriority w:val="99"/>
    <w:semiHidden/>
    <w:rsid w:val="00E42609"/>
    <w:rPr>
      <w:rFonts w:ascii="Times New Roman" w:eastAsia="Times New Roman" w:hAnsi="Times New Roman" w:cs="Times New Roman"/>
      <w:sz w:val="20"/>
      <w:szCs w:val="20"/>
      <w:lang w:eastAsia="ru-RU"/>
    </w:rPr>
  </w:style>
  <w:style w:type="character" w:styleId="aff0">
    <w:name w:val="endnote reference"/>
    <w:uiPriority w:val="99"/>
    <w:semiHidden/>
    <w:unhideWhenUsed/>
    <w:rsid w:val="00E42609"/>
    <w:rPr>
      <w:vertAlign w:val="superscript"/>
    </w:rPr>
  </w:style>
  <w:style w:type="paragraph" w:styleId="aff1">
    <w:name w:val="Document Map"/>
    <w:basedOn w:val="a0"/>
    <w:link w:val="aff2"/>
    <w:uiPriority w:val="99"/>
    <w:semiHidden/>
    <w:unhideWhenUsed/>
    <w:rsid w:val="00E42609"/>
    <w:rPr>
      <w:rFonts w:ascii="Tahoma" w:hAnsi="Tahoma"/>
      <w:sz w:val="16"/>
      <w:szCs w:val="16"/>
    </w:rPr>
  </w:style>
  <w:style w:type="character" w:customStyle="1" w:styleId="aff2">
    <w:name w:val="Схема документа Знак"/>
    <w:basedOn w:val="a1"/>
    <w:link w:val="aff1"/>
    <w:uiPriority w:val="99"/>
    <w:semiHidden/>
    <w:rsid w:val="00E42609"/>
    <w:rPr>
      <w:rFonts w:ascii="Tahoma" w:eastAsia="Times New Roman" w:hAnsi="Tahoma" w:cs="Times New Roman"/>
      <w:sz w:val="16"/>
      <w:szCs w:val="16"/>
      <w:lang w:eastAsia="ru-RU"/>
    </w:rPr>
  </w:style>
  <w:style w:type="character" w:styleId="aff3">
    <w:name w:val="Strong"/>
    <w:qFormat/>
    <w:rsid w:val="00E42609"/>
    <w:rPr>
      <w:b/>
      <w:bCs/>
    </w:rPr>
  </w:style>
  <w:style w:type="paragraph" w:customStyle="1" w:styleId="ConsCell">
    <w:name w:val="ConsCell"/>
    <w:rsid w:val="00E42609"/>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E42609"/>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
    <w:name w:val="- СТРАНИЦА -"/>
    <w:rsid w:val="00E42609"/>
    <w:pPr>
      <w:spacing w:after="0" w:line="240" w:lineRule="auto"/>
    </w:pPr>
    <w:rPr>
      <w:rFonts w:ascii="Times New Roman" w:eastAsia="Times New Roman" w:hAnsi="Times New Roman" w:cs="Times New Roman"/>
      <w:sz w:val="20"/>
      <w:szCs w:val="20"/>
      <w:lang w:eastAsia="ru-RU"/>
    </w:rPr>
  </w:style>
  <w:style w:type="paragraph" w:styleId="aff4">
    <w:name w:val="Body Text"/>
    <w:basedOn w:val="a0"/>
    <w:link w:val="aff5"/>
    <w:rsid w:val="00E42609"/>
    <w:pPr>
      <w:jc w:val="center"/>
    </w:pPr>
    <w:rPr>
      <w:b/>
      <w:bCs/>
      <w:sz w:val="24"/>
      <w:szCs w:val="24"/>
    </w:rPr>
  </w:style>
  <w:style w:type="character" w:customStyle="1" w:styleId="aff5">
    <w:name w:val="Основной текст Знак"/>
    <w:basedOn w:val="a1"/>
    <w:link w:val="aff4"/>
    <w:rsid w:val="00E42609"/>
    <w:rPr>
      <w:rFonts w:ascii="Times New Roman" w:eastAsia="Times New Roman" w:hAnsi="Times New Roman" w:cs="Times New Roman"/>
      <w:b/>
      <w:bCs/>
      <w:sz w:val="24"/>
      <w:szCs w:val="24"/>
      <w:lang w:eastAsia="ru-RU"/>
    </w:rPr>
  </w:style>
  <w:style w:type="paragraph" w:styleId="aff6">
    <w:name w:val="Block Text"/>
    <w:basedOn w:val="a0"/>
    <w:rsid w:val="00E42609"/>
    <w:pPr>
      <w:tabs>
        <w:tab w:val="left" w:pos="10440"/>
      </w:tabs>
      <w:spacing w:before="120"/>
      <w:ind w:left="360" w:right="333"/>
      <w:jc w:val="both"/>
    </w:pPr>
    <w:rPr>
      <w:b/>
      <w:bCs/>
      <w:sz w:val="24"/>
      <w:szCs w:val="24"/>
    </w:rPr>
  </w:style>
  <w:style w:type="paragraph" w:styleId="aff7">
    <w:name w:val="Body Text Indent"/>
    <w:basedOn w:val="a0"/>
    <w:link w:val="aff8"/>
    <w:rsid w:val="00E42609"/>
    <w:pPr>
      <w:spacing w:after="120"/>
      <w:ind w:left="283"/>
    </w:pPr>
    <w:rPr>
      <w:sz w:val="24"/>
      <w:szCs w:val="24"/>
    </w:rPr>
  </w:style>
  <w:style w:type="character" w:customStyle="1" w:styleId="aff8">
    <w:name w:val="Основной текст с отступом Знак"/>
    <w:basedOn w:val="a1"/>
    <w:link w:val="aff7"/>
    <w:rsid w:val="00E42609"/>
    <w:rPr>
      <w:rFonts w:ascii="Times New Roman" w:eastAsia="Times New Roman" w:hAnsi="Times New Roman" w:cs="Times New Roman"/>
      <w:sz w:val="24"/>
      <w:szCs w:val="24"/>
      <w:lang w:eastAsia="ru-RU"/>
    </w:rPr>
  </w:style>
  <w:style w:type="paragraph" w:styleId="22">
    <w:name w:val="Body Text Indent 2"/>
    <w:basedOn w:val="a0"/>
    <w:link w:val="23"/>
    <w:rsid w:val="00E42609"/>
    <w:pPr>
      <w:spacing w:after="120" w:line="480" w:lineRule="auto"/>
      <w:ind w:left="283"/>
    </w:pPr>
    <w:rPr>
      <w:sz w:val="24"/>
      <w:szCs w:val="24"/>
    </w:rPr>
  </w:style>
  <w:style w:type="character" w:customStyle="1" w:styleId="23">
    <w:name w:val="Основной текст с отступом 2 Знак"/>
    <w:basedOn w:val="a1"/>
    <w:link w:val="22"/>
    <w:rsid w:val="00E42609"/>
    <w:rPr>
      <w:rFonts w:ascii="Times New Roman" w:eastAsia="Times New Roman" w:hAnsi="Times New Roman" w:cs="Times New Roman"/>
      <w:sz w:val="24"/>
      <w:szCs w:val="24"/>
      <w:lang w:eastAsia="ru-RU"/>
    </w:rPr>
  </w:style>
  <w:style w:type="paragraph" w:styleId="24">
    <w:name w:val="Body Text 2"/>
    <w:basedOn w:val="a0"/>
    <w:link w:val="25"/>
    <w:rsid w:val="00E42609"/>
    <w:pPr>
      <w:widowControl w:val="0"/>
      <w:autoSpaceDE w:val="0"/>
      <w:autoSpaceDN w:val="0"/>
      <w:adjustRightInd w:val="0"/>
      <w:ind w:left="540" w:firstLine="720"/>
      <w:jc w:val="both"/>
    </w:pPr>
    <w:rPr>
      <w:color w:val="FF0000"/>
    </w:rPr>
  </w:style>
  <w:style w:type="character" w:customStyle="1" w:styleId="25">
    <w:name w:val="Основной текст 2 Знак"/>
    <w:basedOn w:val="a1"/>
    <w:link w:val="24"/>
    <w:rsid w:val="00E42609"/>
    <w:rPr>
      <w:rFonts w:ascii="Times New Roman" w:eastAsia="Times New Roman" w:hAnsi="Times New Roman" w:cs="Times New Roman"/>
      <w:color w:val="FF0000"/>
      <w:sz w:val="20"/>
      <w:szCs w:val="20"/>
      <w:lang w:eastAsia="ru-RU"/>
    </w:rPr>
  </w:style>
  <w:style w:type="paragraph" w:styleId="32">
    <w:name w:val="Body Text Indent 3"/>
    <w:basedOn w:val="a0"/>
    <w:link w:val="33"/>
    <w:rsid w:val="00E42609"/>
    <w:pPr>
      <w:ind w:left="540" w:firstLine="720"/>
      <w:jc w:val="both"/>
    </w:pPr>
  </w:style>
  <w:style w:type="character" w:customStyle="1" w:styleId="33">
    <w:name w:val="Основной текст с отступом 3 Знак"/>
    <w:basedOn w:val="a1"/>
    <w:link w:val="32"/>
    <w:rsid w:val="00E42609"/>
    <w:rPr>
      <w:rFonts w:ascii="Times New Roman" w:eastAsia="Times New Roman" w:hAnsi="Times New Roman" w:cs="Times New Roman"/>
      <w:sz w:val="20"/>
      <w:szCs w:val="20"/>
      <w:lang w:eastAsia="ru-RU"/>
    </w:rPr>
  </w:style>
  <w:style w:type="character" w:customStyle="1" w:styleId="13">
    <w:name w:val="Заголовок 1 Знак Знак"/>
    <w:rsid w:val="00E42609"/>
    <w:rPr>
      <w:b/>
      <w:bCs/>
      <w:sz w:val="28"/>
      <w:szCs w:val="28"/>
      <w:lang w:val="ru-RU" w:eastAsia="ru-RU" w:bidi="ar-SA"/>
    </w:rPr>
  </w:style>
  <w:style w:type="character" w:styleId="aff9">
    <w:name w:val="Emphasis"/>
    <w:qFormat/>
    <w:rsid w:val="00E42609"/>
    <w:rPr>
      <w:i/>
      <w:iCs/>
    </w:rPr>
  </w:style>
  <w:style w:type="paragraph" w:customStyle="1" w:styleId="ConsPlusNormal">
    <w:name w:val="ConsPlusNormal"/>
    <w:link w:val="ConsPlusNormal0"/>
    <w:rsid w:val="00E4260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4260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4260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0"/>
    <w:next w:val="a0"/>
    <w:rsid w:val="00E42609"/>
    <w:pPr>
      <w:ind w:firstLine="540"/>
      <w:jc w:val="both"/>
    </w:pPr>
    <w:rPr>
      <w:szCs w:val="24"/>
    </w:rPr>
  </w:style>
  <w:style w:type="paragraph" w:customStyle="1" w:styleId="affa">
    <w:name w:val="Таблица"/>
    <w:basedOn w:val="a0"/>
    <w:rsid w:val="00E42609"/>
    <w:pPr>
      <w:jc w:val="both"/>
    </w:pPr>
    <w:rPr>
      <w:sz w:val="24"/>
      <w:szCs w:val="24"/>
    </w:rPr>
  </w:style>
  <w:style w:type="paragraph" w:customStyle="1" w:styleId="S">
    <w:name w:val="S_Титульный"/>
    <w:basedOn w:val="a0"/>
    <w:rsid w:val="00E42609"/>
    <w:pPr>
      <w:spacing w:line="360" w:lineRule="auto"/>
      <w:ind w:left="3060"/>
      <w:jc w:val="right"/>
    </w:pPr>
    <w:rPr>
      <w:b/>
      <w:caps/>
      <w:sz w:val="24"/>
      <w:szCs w:val="24"/>
    </w:rPr>
  </w:style>
  <w:style w:type="character" w:customStyle="1" w:styleId="110">
    <w:name w:val="Заголовок 1 Знак1"/>
    <w:rsid w:val="00E42609"/>
    <w:rPr>
      <w:rFonts w:ascii="Times New Roman" w:eastAsia="Times New Roman" w:hAnsi="Times New Roman" w:cs="Times New Roman"/>
      <w:b/>
      <w:bCs/>
      <w:sz w:val="28"/>
      <w:szCs w:val="28"/>
      <w:lang w:eastAsia="ru-RU"/>
    </w:rPr>
  </w:style>
  <w:style w:type="paragraph" w:styleId="affb">
    <w:name w:val="footnote text"/>
    <w:basedOn w:val="a0"/>
    <w:link w:val="affc"/>
    <w:rsid w:val="00E42609"/>
  </w:style>
  <w:style w:type="character" w:customStyle="1" w:styleId="affc">
    <w:name w:val="Текст сноски Знак"/>
    <w:basedOn w:val="a1"/>
    <w:link w:val="affb"/>
    <w:rsid w:val="00E42609"/>
    <w:rPr>
      <w:rFonts w:ascii="Times New Roman" w:eastAsia="Times New Roman" w:hAnsi="Times New Roman" w:cs="Times New Roman"/>
      <w:sz w:val="20"/>
      <w:szCs w:val="20"/>
      <w:lang w:eastAsia="ru-RU"/>
    </w:rPr>
  </w:style>
  <w:style w:type="character" w:styleId="affd">
    <w:name w:val="footnote reference"/>
    <w:rsid w:val="00E42609"/>
    <w:rPr>
      <w:vertAlign w:val="superscript"/>
    </w:rPr>
  </w:style>
  <w:style w:type="paragraph" w:customStyle="1" w:styleId="15">
    <w:name w:val="Стиль1"/>
    <w:basedOn w:val="3"/>
    <w:rsid w:val="00E42609"/>
    <w:pPr>
      <w:keepLines/>
      <w:widowControl/>
      <w:autoSpaceDE/>
      <w:autoSpaceDN/>
      <w:adjustRightInd/>
      <w:spacing w:before="60" w:after="120"/>
      <w:jc w:val="both"/>
    </w:pPr>
    <w:rPr>
      <w:b w:val="0"/>
      <w:iCs/>
      <w:sz w:val="22"/>
      <w:szCs w:val="22"/>
    </w:rPr>
  </w:style>
  <w:style w:type="paragraph" w:styleId="affe">
    <w:name w:val="TOC Heading"/>
    <w:basedOn w:val="1"/>
    <w:next w:val="a0"/>
    <w:uiPriority w:val="39"/>
    <w:semiHidden/>
    <w:unhideWhenUsed/>
    <w:qFormat/>
    <w:rsid w:val="00E42609"/>
    <w:pPr>
      <w:spacing w:line="276" w:lineRule="auto"/>
      <w:outlineLvl w:val="9"/>
    </w:pPr>
    <w:rPr>
      <w:lang w:eastAsia="en-US"/>
    </w:rPr>
  </w:style>
  <w:style w:type="paragraph" w:customStyle="1" w:styleId="afff">
    <w:name w:val="МОЕ"/>
    <w:basedOn w:val="a0"/>
    <w:rsid w:val="000720B6"/>
    <w:pPr>
      <w:ind w:firstLine="709"/>
      <w:jc w:val="both"/>
    </w:pPr>
    <w:rPr>
      <w:spacing w:val="10"/>
      <w:sz w:val="28"/>
      <w:szCs w:val="28"/>
    </w:rPr>
  </w:style>
  <w:style w:type="character" w:customStyle="1" w:styleId="ConsPlusNormal0">
    <w:name w:val="ConsPlusNormal Знак"/>
    <w:link w:val="ConsPlusNormal"/>
    <w:rsid w:val="008F26FC"/>
    <w:rPr>
      <w:rFonts w:ascii="Arial" w:eastAsia="Times New Roman" w:hAnsi="Arial" w:cs="Arial"/>
      <w:sz w:val="20"/>
      <w:szCs w:val="20"/>
      <w:lang w:eastAsia="ru-RU"/>
    </w:rPr>
  </w:style>
  <w:style w:type="character" w:customStyle="1" w:styleId="afff0">
    <w:name w:val="Цветовое выделение"/>
    <w:uiPriority w:val="99"/>
    <w:rsid w:val="008F26FC"/>
    <w:rPr>
      <w:b/>
      <w:color w:val="000080"/>
    </w:rPr>
  </w:style>
  <w:style w:type="paragraph" w:customStyle="1" w:styleId="formattext">
    <w:name w:val="formattext"/>
    <w:basedOn w:val="a0"/>
    <w:rsid w:val="00CA0DA8"/>
    <w:pPr>
      <w:spacing w:before="100" w:beforeAutospacing="1" w:after="100" w:afterAutospacing="1"/>
    </w:pPr>
    <w:rPr>
      <w:sz w:val="24"/>
      <w:szCs w:val="24"/>
    </w:rPr>
  </w:style>
  <w:style w:type="character" w:customStyle="1" w:styleId="apple-converted-space">
    <w:name w:val="apple-converted-space"/>
    <w:basedOn w:val="a1"/>
    <w:rsid w:val="00B01B83"/>
  </w:style>
  <w:style w:type="paragraph" w:styleId="afff1">
    <w:name w:val="No Spacing"/>
    <w:link w:val="afff2"/>
    <w:uiPriority w:val="1"/>
    <w:qFormat/>
    <w:rsid w:val="00291F23"/>
    <w:pPr>
      <w:spacing w:after="0" w:line="240" w:lineRule="auto"/>
    </w:pPr>
    <w:rPr>
      <w:rFonts w:ascii="Times New Roman" w:eastAsia="Calibri" w:hAnsi="Times New Roman" w:cs="Times New Roman"/>
      <w:sz w:val="24"/>
      <w:szCs w:val="20"/>
    </w:rPr>
  </w:style>
  <w:style w:type="character" w:customStyle="1" w:styleId="afff2">
    <w:name w:val="Без интервала Знак"/>
    <w:link w:val="afff1"/>
    <w:uiPriority w:val="1"/>
    <w:rsid w:val="00291F23"/>
    <w:rPr>
      <w:rFonts w:ascii="Times New Roman" w:eastAsia="Calibri" w:hAnsi="Times New Roman" w:cs="Times New Roman"/>
      <w:sz w:val="24"/>
      <w:szCs w:val="20"/>
    </w:rPr>
  </w:style>
  <w:style w:type="character" w:customStyle="1" w:styleId="afff3">
    <w:name w:val="Стиль полужирный"/>
    <w:rsid w:val="007F2CBC"/>
    <w:rPr>
      <w:b/>
      <w:bCs/>
    </w:rPr>
  </w:style>
  <w:style w:type="paragraph" w:styleId="HTML">
    <w:name w:val="HTML Preformatted"/>
    <w:basedOn w:val="a0"/>
    <w:link w:val="HTML0"/>
    <w:semiHidden/>
    <w:unhideWhenUsed/>
    <w:rsid w:val="00282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semiHidden/>
    <w:rsid w:val="00282018"/>
    <w:rPr>
      <w:rFonts w:ascii="Courier New" w:eastAsia="Times New Roman" w:hAnsi="Courier New" w:cs="Courier New"/>
      <w:sz w:val="20"/>
      <w:szCs w:val="20"/>
      <w:lang w:eastAsia="ru-RU"/>
    </w:rPr>
  </w:style>
  <w:style w:type="character" w:customStyle="1" w:styleId="af1">
    <w:name w:val="Обычный (веб) Знак"/>
    <w:link w:val="af0"/>
    <w:locked/>
    <w:rsid w:val="00282018"/>
    <w:rPr>
      <w:rFonts w:ascii="Times New Roman" w:eastAsia="Times New Roman" w:hAnsi="Times New Roman" w:cs="Times New Roman"/>
      <w:sz w:val="18"/>
      <w:szCs w:val="18"/>
      <w:lang w:eastAsia="ru-RU"/>
    </w:rPr>
  </w:style>
  <w:style w:type="character" w:customStyle="1" w:styleId="16">
    <w:name w:val="Текст Знак1"/>
    <w:aliases w:val="Знак11 Знак1"/>
    <w:basedOn w:val="a1"/>
    <w:rsid w:val="00282018"/>
    <w:rPr>
      <w:rFonts w:ascii="Consolas" w:eastAsia="Times New Roman" w:hAnsi="Consolas" w:cs="Consolas"/>
      <w:sz w:val="21"/>
      <w:szCs w:val="21"/>
      <w:lang w:eastAsia="ru-RU"/>
    </w:rPr>
  </w:style>
  <w:style w:type="character" w:customStyle="1" w:styleId="17">
    <w:name w:val="ОСНОВНОЙ !!! Знак1"/>
    <w:link w:val="afff4"/>
    <w:locked/>
    <w:rsid w:val="00282018"/>
    <w:rPr>
      <w:rFonts w:ascii="Arial" w:eastAsia="Times New Roman" w:hAnsi="Arial" w:cs="Times New Roman"/>
      <w:sz w:val="24"/>
      <w:szCs w:val="24"/>
      <w:lang w:eastAsia="ru-RU"/>
    </w:rPr>
  </w:style>
  <w:style w:type="paragraph" w:customStyle="1" w:styleId="afff4">
    <w:name w:val="ОСНОВНОЙ !!!"/>
    <w:basedOn w:val="aff4"/>
    <w:link w:val="17"/>
    <w:rsid w:val="00282018"/>
    <w:pPr>
      <w:spacing w:before="120"/>
      <w:ind w:firstLine="900"/>
      <w:jc w:val="both"/>
    </w:pPr>
    <w:rPr>
      <w:rFonts w:ascii="Arial" w:hAnsi="Arial"/>
      <w:b w:val="0"/>
      <w:bCs w:val="0"/>
    </w:rPr>
  </w:style>
  <w:style w:type="paragraph" w:customStyle="1" w:styleId="312">
    <w:name w:val="Стиль Заголовок 3 + 12 пт"/>
    <w:basedOn w:val="3"/>
    <w:rsid w:val="00282018"/>
    <w:pPr>
      <w:widowControl/>
      <w:tabs>
        <w:tab w:val="num" w:pos="0"/>
        <w:tab w:val="left" w:pos="2340"/>
      </w:tabs>
      <w:autoSpaceDE/>
      <w:autoSpaceDN/>
      <w:adjustRightInd/>
      <w:spacing w:after="120"/>
      <w:ind w:firstLine="709"/>
    </w:pPr>
    <w:rPr>
      <w:rFonts w:ascii="Times New Roman" w:hAnsi="Times New Roman"/>
      <w:sz w:val="24"/>
      <w:lang w:eastAsia="ar-SA"/>
    </w:rPr>
  </w:style>
  <w:style w:type="paragraph" w:customStyle="1" w:styleId="ConsPlusCell">
    <w:name w:val="ConsPlusCell"/>
    <w:rsid w:val="0028201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90">
    <w:name w:val="Знак Знак9"/>
    <w:basedOn w:val="a0"/>
    <w:rsid w:val="00282018"/>
    <w:pPr>
      <w:spacing w:before="100" w:beforeAutospacing="1" w:after="100" w:afterAutospacing="1"/>
    </w:pPr>
    <w:rPr>
      <w:rFonts w:ascii="Tahoma" w:hAnsi="Tahoma"/>
      <w:lang w:val="en-US" w:eastAsia="en-US"/>
    </w:rPr>
  </w:style>
  <w:style w:type="character" w:customStyle="1" w:styleId="34">
    <w:name w:val="Основной текст (3)_"/>
    <w:link w:val="310"/>
    <w:locked/>
    <w:rsid w:val="00282018"/>
    <w:rPr>
      <w:spacing w:val="11"/>
      <w:shd w:val="clear" w:color="auto" w:fill="FFFFFF"/>
    </w:rPr>
  </w:style>
  <w:style w:type="paragraph" w:customStyle="1" w:styleId="310">
    <w:name w:val="Основной текст (3)1"/>
    <w:basedOn w:val="a0"/>
    <w:link w:val="34"/>
    <w:rsid w:val="00282018"/>
    <w:pPr>
      <w:widowControl w:val="0"/>
      <w:shd w:val="clear" w:color="auto" w:fill="FFFFFF"/>
      <w:spacing w:before="600" w:after="420" w:line="240" w:lineRule="atLeast"/>
      <w:ind w:hanging="340"/>
      <w:jc w:val="both"/>
    </w:pPr>
    <w:rPr>
      <w:rFonts w:asciiTheme="minorHAnsi" w:eastAsiaTheme="minorHAnsi" w:hAnsiTheme="minorHAnsi" w:cstheme="minorBidi"/>
      <w:spacing w:val="11"/>
      <w:sz w:val="22"/>
      <w:szCs w:val="22"/>
      <w:lang w:eastAsia="en-US"/>
    </w:rPr>
  </w:style>
  <w:style w:type="character" w:customStyle="1" w:styleId="Main">
    <w:name w:val="Main Знак"/>
    <w:link w:val="Main0"/>
    <w:locked/>
    <w:rsid w:val="00282018"/>
    <w:rPr>
      <w:rFonts w:ascii="Times New Roman" w:eastAsia="Calibri" w:hAnsi="Times New Roman" w:cs="Times New Roman"/>
      <w:sz w:val="28"/>
      <w:szCs w:val="28"/>
      <w:lang w:eastAsia="ru-RU"/>
    </w:rPr>
  </w:style>
  <w:style w:type="paragraph" w:customStyle="1" w:styleId="Main0">
    <w:name w:val="Main"/>
    <w:basedOn w:val="a0"/>
    <w:link w:val="Main"/>
    <w:qFormat/>
    <w:rsid w:val="00282018"/>
    <w:pPr>
      <w:ind w:firstLine="709"/>
      <w:jc w:val="both"/>
    </w:pPr>
    <w:rPr>
      <w:rFonts w:eastAsia="Calibri"/>
      <w:sz w:val="28"/>
      <w:szCs w:val="28"/>
    </w:rPr>
  </w:style>
  <w:style w:type="character" w:customStyle="1" w:styleId="afff5">
    <w:name w:val="Статьи Знак"/>
    <w:link w:val="afff6"/>
    <w:locked/>
    <w:rsid w:val="00282018"/>
    <w:rPr>
      <w:rFonts w:ascii="Times New Roman" w:eastAsia="Calibri" w:hAnsi="Times New Roman" w:cs="Times New Roman"/>
      <w:b/>
      <w:bCs/>
      <w:sz w:val="28"/>
      <w:szCs w:val="28"/>
      <w:shd w:val="clear" w:color="auto" w:fill="FFFFFF"/>
      <w:lang w:eastAsia="ru-RU"/>
    </w:rPr>
  </w:style>
  <w:style w:type="paragraph" w:customStyle="1" w:styleId="afff6">
    <w:name w:val="Статьи"/>
    <w:basedOn w:val="a0"/>
    <w:link w:val="afff5"/>
    <w:qFormat/>
    <w:rsid w:val="00282018"/>
    <w:pPr>
      <w:keepNext/>
      <w:shd w:val="clear" w:color="auto" w:fill="FFFFFF"/>
      <w:tabs>
        <w:tab w:val="left" w:pos="8334"/>
      </w:tabs>
      <w:suppressAutoHyphens/>
      <w:ind w:left="1814" w:hanging="1247"/>
    </w:pPr>
    <w:rPr>
      <w:rFonts w:eastAsia="Calibri"/>
      <w:b/>
      <w:bCs/>
      <w:sz w:val="28"/>
      <w:szCs w:val="28"/>
    </w:rPr>
  </w:style>
  <w:style w:type="paragraph" w:customStyle="1" w:styleId="Default">
    <w:name w:val="Default"/>
    <w:rsid w:val="0028201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7">
    <w:name w:val="Знак Знак Знак Знак Знак Знак"/>
    <w:basedOn w:val="a0"/>
    <w:rsid w:val="00282018"/>
    <w:pPr>
      <w:spacing w:before="100" w:beforeAutospacing="1" w:after="100" w:afterAutospacing="1"/>
    </w:pPr>
    <w:rPr>
      <w:rFonts w:ascii="Tahoma" w:hAnsi="Tahoma"/>
      <w:lang w:val="en-US" w:eastAsia="en-US"/>
    </w:rPr>
  </w:style>
  <w:style w:type="paragraph" w:customStyle="1" w:styleId="afff8">
    <w:name w:val="Заголовок статьи"/>
    <w:basedOn w:val="a0"/>
    <w:next w:val="a0"/>
    <w:rsid w:val="00282018"/>
    <w:pPr>
      <w:widowControl w:val="0"/>
      <w:autoSpaceDE w:val="0"/>
      <w:autoSpaceDN w:val="0"/>
      <w:adjustRightInd w:val="0"/>
      <w:ind w:left="1612" w:hanging="892"/>
      <w:jc w:val="both"/>
    </w:pPr>
    <w:rPr>
      <w:rFonts w:ascii="Arial" w:hAnsi="Arial" w:cs="Arial"/>
      <w:sz w:val="24"/>
      <w:szCs w:val="24"/>
    </w:rPr>
  </w:style>
  <w:style w:type="paragraph" w:customStyle="1" w:styleId="afff9">
    <w:name w:val="Зоны"/>
    <w:basedOn w:val="a0"/>
    <w:rsid w:val="00282018"/>
    <w:pPr>
      <w:tabs>
        <w:tab w:val="left" w:pos="567"/>
      </w:tabs>
      <w:snapToGrid w:val="0"/>
      <w:spacing w:before="160" w:after="160"/>
      <w:ind w:left="567"/>
      <w:jc w:val="both"/>
    </w:pPr>
    <w:rPr>
      <w:rFonts w:ascii="Arial" w:hAnsi="Arial"/>
      <w:b/>
      <w:sz w:val="24"/>
    </w:rPr>
  </w:style>
  <w:style w:type="paragraph" w:customStyle="1" w:styleId="a">
    <w:name w:val="ВидыДеятельности"/>
    <w:basedOn w:val="a0"/>
    <w:rsid w:val="00282018"/>
    <w:pPr>
      <w:numPr>
        <w:numId w:val="1"/>
      </w:numPr>
      <w:tabs>
        <w:tab w:val="left" w:pos="851"/>
      </w:tabs>
      <w:snapToGrid w:val="0"/>
      <w:spacing w:after="80"/>
      <w:jc w:val="both"/>
    </w:pPr>
    <w:rPr>
      <w:rFonts w:ascii="Arial" w:hAnsi="Arial"/>
      <w:sz w:val="22"/>
    </w:rPr>
  </w:style>
  <w:style w:type="paragraph" w:customStyle="1" w:styleId="src">
    <w:name w:val="src"/>
    <w:basedOn w:val="a0"/>
    <w:rsid w:val="00282018"/>
    <w:pPr>
      <w:spacing w:after="240"/>
    </w:pPr>
    <w:rPr>
      <w:i/>
      <w:iCs/>
      <w:color w:val="939756"/>
      <w:sz w:val="18"/>
      <w:szCs w:val="18"/>
    </w:rPr>
  </w:style>
  <w:style w:type="paragraph" w:customStyle="1" w:styleId="afffa">
    <w:name w:val="Раздел"/>
    <w:basedOn w:val="a0"/>
    <w:rsid w:val="00282018"/>
    <w:pPr>
      <w:ind w:left="720"/>
    </w:pPr>
    <w:rPr>
      <w:b/>
      <w:sz w:val="24"/>
      <w:szCs w:val="24"/>
    </w:rPr>
  </w:style>
  <w:style w:type="paragraph" w:customStyle="1" w:styleId="afffb">
    <w:name w:val="Генплан"/>
    <w:basedOn w:val="a0"/>
    <w:rsid w:val="00282018"/>
    <w:pPr>
      <w:tabs>
        <w:tab w:val="left" w:pos="7797"/>
      </w:tabs>
      <w:spacing w:line="360" w:lineRule="auto"/>
      <w:jc w:val="center"/>
    </w:pPr>
    <w:rPr>
      <w:b/>
      <w:sz w:val="32"/>
      <w:szCs w:val="28"/>
    </w:rPr>
  </w:style>
  <w:style w:type="paragraph" w:customStyle="1" w:styleId="S0">
    <w:name w:val="S_Обычный в таблице"/>
    <w:basedOn w:val="a0"/>
    <w:rsid w:val="00282018"/>
    <w:pPr>
      <w:spacing w:line="360" w:lineRule="auto"/>
      <w:jc w:val="center"/>
    </w:pPr>
    <w:rPr>
      <w:sz w:val="24"/>
      <w:szCs w:val="24"/>
    </w:rPr>
  </w:style>
  <w:style w:type="paragraph" w:customStyle="1" w:styleId="afffc">
    <w:name w:val="Îñíîâíîé òåêñò"/>
    <w:basedOn w:val="a0"/>
    <w:rsid w:val="00282018"/>
    <w:pPr>
      <w:widowControl w:val="0"/>
      <w:tabs>
        <w:tab w:val="left" w:leader="dot" w:pos="9072"/>
      </w:tabs>
      <w:jc w:val="both"/>
    </w:pPr>
    <w:rPr>
      <w:b/>
      <w:bCs/>
      <w:sz w:val="24"/>
      <w:szCs w:val="24"/>
    </w:rPr>
  </w:style>
  <w:style w:type="paragraph" w:customStyle="1" w:styleId="text">
    <w:name w:val="text"/>
    <w:basedOn w:val="a0"/>
    <w:rsid w:val="00282018"/>
    <w:pPr>
      <w:spacing w:before="100" w:beforeAutospacing="1" w:after="100" w:afterAutospacing="1"/>
    </w:pPr>
    <w:rPr>
      <w:sz w:val="24"/>
      <w:szCs w:val="24"/>
    </w:rPr>
  </w:style>
  <w:style w:type="paragraph" w:customStyle="1" w:styleId="18">
    <w:name w:val="Абзац списка1"/>
    <w:basedOn w:val="a0"/>
    <w:rsid w:val="00282018"/>
    <w:pPr>
      <w:ind w:left="720"/>
    </w:pPr>
    <w:rPr>
      <w:rFonts w:eastAsia="Calibri"/>
      <w:sz w:val="24"/>
      <w:szCs w:val="24"/>
    </w:rPr>
  </w:style>
  <w:style w:type="paragraph" w:customStyle="1" w:styleId="afffd">
    <w:name w:val="Знак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43">
    <w:name w:val="Знак Знак4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60">
    <w:name w:val="Знак6 Знак Знак Знак"/>
    <w:basedOn w:val="a0"/>
    <w:rsid w:val="00282018"/>
    <w:pPr>
      <w:spacing w:before="100" w:beforeAutospacing="1" w:after="100" w:afterAutospacing="1"/>
    </w:pPr>
    <w:rPr>
      <w:rFonts w:ascii="Tahoma" w:hAnsi="Tahoma"/>
      <w:lang w:val="en-US" w:eastAsia="en-US"/>
    </w:rPr>
  </w:style>
  <w:style w:type="character" w:customStyle="1" w:styleId="44">
    <w:name w:val="Основной текст (4)_"/>
    <w:link w:val="45"/>
    <w:locked/>
    <w:rsid w:val="00282018"/>
    <w:rPr>
      <w:i/>
      <w:iCs/>
      <w:sz w:val="23"/>
      <w:szCs w:val="23"/>
      <w:shd w:val="clear" w:color="auto" w:fill="FFFFFF"/>
    </w:rPr>
  </w:style>
  <w:style w:type="paragraph" w:customStyle="1" w:styleId="45">
    <w:name w:val="Основной текст (4)"/>
    <w:basedOn w:val="a0"/>
    <w:link w:val="44"/>
    <w:rsid w:val="00282018"/>
    <w:pPr>
      <w:widowControl w:val="0"/>
      <w:shd w:val="clear" w:color="auto" w:fill="FFFFFF"/>
      <w:spacing w:line="274" w:lineRule="exact"/>
      <w:jc w:val="both"/>
    </w:pPr>
    <w:rPr>
      <w:rFonts w:asciiTheme="minorHAnsi" w:eastAsiaTheme="minorHAnsi" w:hAnsiTheme="minorHAnsi" w:cstheme="minorBidi"/>
      <w:i/>
      <w:iCs/>
      <w:sz w:val="23"/>
      <w:szCs w:val="23"/>
      <w:lang w:eastAsia="en-US"/>
    </w:rPr>
  </w:style>
  <w:style w:type="character" w:customStyle="1" w:styleId="52">
    <w:name w:val="Основной текст (5)_"/>
    <w:link w:val="510"/>
    <w:locked/>
    <w:rsid w:val="00282018"/>
    <w:rPr>
      <w:b/>
      <w:bCs/>
      <w:i/>
      <w:iCs/>
      <w:sz w:val="23"/>
      <w:szCs w:val="23"/>
      <w:shd w:val="clear" w:color="auto" w:fill="FFFFFF"/>
    </w:rPr>
  </w:style>
  <w:style w:type="paragraph" w:customStyle="1" w:styleId="510">
    <w:name w:val="Основной текст (5)1"/>
    <w:basedOn w:val="a0"/>
    <w:link w:val="52"/>
    <w:rsid w:val="00282018"/>
    <w:pPr>
      <w:widowControl w:val="0"/>
      <w:shd w:val="clear" w:color="auto" w:fill="FFFFFF"/>
      <w:spacing w:line="278" w:lineRule="exact"/>
      <w:jc w:val="both"/>
    </w:pPr>
    <w:rPr>
      <w:rFonts w:asciiTheme="minorHAnsi" w:eastAsiaTheme="minorHAnsi" w:hAnsiTheme="minorHAnsi" w:cstheme="minorBidi"/>
      <w:b/>
      <w:bCs/>
      <w:i/>
      <w:iCs/>
      <w:sz w:val="23"/>
      <w:szCs w:val="23"/>
      <w:lang w:eastAsia="en-US"/>
    </w:rPr>
  </w:style>
  <w:style w:type="character" w:customStyle="1" w:styleId="26">
    <w:name w:val="Заголовок №2_"/>
    <w:link w:val="210"/>
    <w:locked/>
    <w:rsid w:val="00282018"/>
    <w:rPr>
      <w:b/>
      <w:bCs/>
      <w:sz w:val="23"/>
      <w:szCs w:val="23"/>
      <w:shd w:val="clear" w:color="auto" w:fill="FFFFFF"/>
    </w:rPr>
  </w:style>
  <w:style w:type="paragraph" w:customStyle="1" w:styleId="210">
    <w:name w:val="Заголовок №21"/>
    <w:basedOn w:val="a0"/>
    <w:link w:val="26"/>
    <w:rsid w:val="00282018"/>
    <w:pPr>
      <w:widowControl w:val="0"/>
      <w:shd w:val="clear" w:color="auto" w:fill="FFFFFF"/>
      <w:spacing w:line="274" w:lineRule="exact"/>
      <w:ind w:hanging="640"/>
      <w:outlineLvl w:val="1"/>
    </w:pPr>
    <w:rPr>
      <w:rFonts w:asciiTheme="minorHAnsi" w:eastAsiaTheme="minorHAnsi" w:hAnsiTheme="minorHAnsi" w:cstheme="minorBidi"/>
      <w:b/>
      <w:bCs/>
      <w:sz w:val="23"/>
      <w:szCs w:val="23"/>
      <w:lang w:eastAsia="en-US"/>
    </w:rPr>
  </w:style>
  <w:style w:type="paragraph" w:customStyle="1" w:styleId="afffe">
    <w:name w:val="Мясо Знак"/>
    <w:basedOn w:val="a0"/>
    <w:rsid w:val="00282018"/>
    <w:pPr>
      <w:suppressAutoHyphens/>
      <w:ind w:firstLine="709"/>
      <w:jc w:val="both"/>
    </w:pPr>
    <w:rPr>
      <w:rFonts w:eastAsia="MS Mincho"/>
      <w:sz w:val="28"/>
      <w:szCs w:val="28"/>
      <w:lang w:eastAsia="ar-SA"/>
    </w:rPr>
  </w:style>
  <w:style w:type="paragraph" w:customStyle="1" w:styleId="affff">
    <w:name w:val="Нормальный (таблица)"/>
    <w:basedOn w:val="a0"/>
    <w:next w:val="a0"/>
    <w:uiPriority w:val="99"/>
    <w:rsid w:val="00282018"/>
    <w:pPr>
      <w:widowControl w:val="0"/>
      <w:autoSpaceDE w:val="0"/>
      <w:autoSpaceDN w:val="0"/>
      <w:adjustRightInd w:val="0"/>
      <w:jc w:val="both"/>
    </w:pPr>
    <w:rPr>
      <w:sz w:val="24"/>
      <w:szCs w:val="24"/>
    </w:rPr>
  </w:style>
  <w:style w:type="paragraph" w:customStyle="1" w:styleId="affff0">
    <w:name w:val="Центрированный (таблица)"/>
    <w:basedOn w:val="affff"/>
    <w:next w:val="a0"/>
    <w:uiPriority w:val="99"/>
    <w:rsid w:val="00282018"/>
    <w:pPr>
      <w:jc w:val="center"/>
    </w:pPr>
  </w:style>
  <w:style w:type="paragraph" w:customStyle="1" w:styleId="27">
    <w:name w:val="Знак Знак Знак Знак Знак Знак Знак Знак Знак Знак Знак Знак Знак Знак Знак Знак Знак Знак Знак Знак Знак2 Знак"/>
    <w:basedOn w:val="a0"/>
    <w:rsid w:val="00282018"/>
    <w:pPr>
      <w:spacing w:after="160" w:line="240" w:lineRule="exact"/>
    </w:pPr>
    <w:rPr>
      <w:rFonts w:ascii="Verdana" w:hAnsi="Verdana" w:cs="Verdana"/>
      <w:lang w:val="en-US" w:eastAsia="en-US"/>
    </w:rPr>
  </w:style>
  <w:style w:type="paragraph" w:customStyle="1" w:styleId="46">
    <w:name w:val="Знак Знак4"/>
    <w:basedOn w:val="a0"/>
    <w:rsid w:val="00282018"/>
    <w:pPr>
      <w:spacing w:after="160" w:line="240" w:lineRule="exact"/>
      <w:ind w:firstLine="709"/>
      <w:jc w:val="both"/>
    </w:pPr>
    <w:rPr>
      <w:rFonts w:ascii="Verdana" w:eastAsia="Calibri" w:hAnsi="Verdana" w:cs="Verdana"/>
      <w:lang w:val="en-US" w:eastAsia="en-US"/>
    </w:rPr>
  </w:style>
  <w:style w:type="paragraph" w:customStyle="1" w:styleId="formattexttopleveltext">
    <w:name w:val="formattext topleveltext"/>
    <w:basedOn w:val="a0"/>
    <w:rsid w:val="00282018"/>
    <w:pPr>
      <w:spacing w:before="100" w:beforeAutospacing="1" w:after="100" w:afterAutospacing="1"/>
    </w:pPr>
    <w:rPr>
      <w:sz w:val="24"/>
      <w:szCs w:val="24"/>
    </w:rPr>
  </w:style>
  <w:style w:type="paragraph" w:customStyle="1" w:styleId="affff1">
    <w:name w:val="Знак"/>
    <w:basedOn w:val="a0"/>
    <w:rsid w:val="00282018"/>
    <w:pPr>
      <w:spacing w:line="240" w:lineRule="exact"/>
      <w:jc w:val="both"/>
    </w:pPr>
    <w:rPr>
      <w:sz w:val="24"/>
      <w:szCs w:val="24"/>
      <w:lang w:val="en-US" w:eastAsia="en-US"/>
    </w:rPr>
  </w:style>
  <w:style w:type="character" w:customStyle="1" w:styleId="19">
    <w:name w:val="Основной текст Знак1"/>
    <w:rsid w:val="00282018"/>
    <w:rPr>
      <w:rFonts w:ascii="Times New Roman" w:hAnsi="Times New Roman" w:cs="Times New Roman" w:hint="default"/>
      <w:strike w:val="0"/>
      <w:dstrike w:val="0"/>
      <w:sz w:val="23"/>
      <w:szCs w:val="23"/>
      <w:u w:val="none"/>
      <w:effect w:val="none"/>
    </w:rPr>
  </w:style>
  <w:style w:type="character" w:customStyle="1" w:styleId="affff2">
    <w:name w:val="Основной текст + Полужирный"/>
    <w:rsid w:val="00282018"/>
    <w:rPr>
      <w:rFonts w:ascii="Times New Roman" w:hAnsi="Times New Roman" w:cs="Times New Roman" w:hint="default"/>
      <w:b/>
      <w:bCs/>
      <w:strike w:val="0"/>
      <w:dstrike w:val="0"/>
      <w:sz w:val="23"/>
      <w:szCs w:val="23"/>
      <w:u w:val="none"/>
      <w:effect w:val="none"/>
    </w:rPr>
  </w:style>
  <w:style w:type="character" w:customStyle="1" w:styleId="120">
    <w:name w:val="Стиль 12 пт"/>
    <w:rsid w:val="00282018"/>
    <w:rPr>
      <w:sz w:val="24"/>
    </w:rPr>
  </w:style>
  <w:style w:type="character" w:customStyle="1" w:styleId="affff3">
    <w:name w:val="Гипертекстовая ссылка"/>
    <w:rsid w:val="00282018"/>
    <w:rPr>
      <w:rFonts w:ascii="Times New Roman" w:hAnsi="Times New Roman" w:cs="Times New Roman" w:hint="default"/>
      <w:b/>
      <w:bCs w:val="0"/>
      <w:color w:val="008000"/>
    </w:rPr>
  </w:style>
  <w:style w:type="character" w:customStyle="1" w:styleId="100">
    <w:name w:val="Знак Знак10"/>
    <w:rsid w:val="00282018"/>
    <w:rPr>
      <w:rFonts w:ascii="Courier New" w:hAnsi="Courier New" w:cs="Courier New" w:hint="default"/>
      <w:lang w:val="ru-RU" w:eastAsia="ru-RU" w:bidi="ar-SA"/>
    </w:rPr>
  </w:style>
  <w:style w:type="character" w:customStyle="1" w:styleId="apple-style-span">
    <w:name w:val="apple-style-span"/>
    <w:basedOn w:val="a1"/>
    <w:rsid w:val="00282018"/>
  </w:style>
  <w:style w:type="character" w:customStyle="1" w:styleId="PlainTextChar">
    <w:name w:val="Plain Text Char"/>
    <w:aliases w:val="Знак11 Char"/>
    <w:locked/>
    <w:rsid w:val="00282018"/>
    <w:rPr>
      <w:rFonts w:ascii="Courier New" w:hAnsi="Courier New" w:cs="Courier New" w:hint="default"/>
      <w:sz w:val="20"/>
      <w:szCs w:val="20"/>
      <w:lang w:eastAsia="ru-RU"/>
    </w:rPr>
  </w:style>
  <w:style w:type="character" w:customStyle="1" w:styleId="112">
    <w:name w:val="Знак11 Знак2"/>
    <w:aliases w:val="Знак11 Знак Знак2"/>
    <w:locked/>
    <w:rsid w:val="00282018"/>
    <w:rPr>
      <w:rFonts w:ascii="Courier New" w:hAnsi="Courier New" w:cs="Courier New" w:hint="default"/>
      <w:sz w:val="24"/>
      <w:szCs w:val="24"/>
      <w:lang w:val="ru-RU" w:eastAsia="ru-RU" w:bidi="ar-SA"/>
    </w:rPr>
  </w:style>
  <w:style w:type="character" w:customStyle="1" w:styleId="53">
    <w:name w:val="Основной текст (5)"/>
    <w:rsid w:val="00282018"/>
    <w:rPr>
      <w:b/>
      <w:bCs/>
      <w:i/>
      <w:iCs/>
      <w:sz w:val="23"/>
      <w:szCs w:val="23"/>
      <w:u w:val="single"/>
      <w:shd w:val="clear" w:color="auto" w:fill="FFFFFF"/>
      <w:lang w:bidi="ar-SA"/>
    </w:rPr>
  </w:style>
  <w:style w:type="character" w:customStyle="1" w:styleId="47">
    <w:name w:val="Основной текст (4) + Не курсив"/>
    <w:rsid w:val="00282018"/>
    <w:rPr>
      <w:rFonts w:ascii="Times New Roman" w:hAnsi="Times New Roman" w:cs="Times New Roman" w:hint="default"/>
      <w:i w:val="0"/>
      <w:iCs w:val="0"/>
      <w:strike w:val="0"/>
      <w:dstrike w:val="0"/>
      <w:sz w:val="23"/>
      <w:szCs w:val="23"/>
      <w:u w:val="none"/>
      <w:effect w:val="none"/>
      <w:shd w:val="clear" w:color="auto" w:fill="FFFFFF"/>
      <w:lang w:bidi="ar-SA"/>
    </w:rPr>
  </w:style>
  <w:style w:type="character" w:customStyle="1" w:styleId="28">
    <w:name w:val="Заголовок №2"/>
    <w:rsid w:val="00282018"/>
    <w:rPr>
      <w:b/>
      <w:bCs/>
      <w:sz w:val="23"/>
      <w:szCs w:val="23"/>
      <w:u w:val="single"/>
      <w:shd w:val="clear" w:color="auto" w:fill="FFFFFF"/>
      <w:lang w:bidi="ar-SA"/>
    </w:rPr>
  </w:style>
  <w:style w:type="character" w:customStyle="1" w:styleId="1a">
    <w:name w:val="Основной текст + Полужирный1"/>
    <w:rsid w:val="00282018"/>
    <w:rPr>
      <w:rFonts w:ascii="Times New Roman" w:hAnsi="Times New Roman" w:cs="Times New Roman" w:hint="default"/>
      <w:b/>
      <w:bCs/>
      <w:strike w:val="0"/>
      <w:dstrike w:val="0"/>
      <w:sz w:val="23"/>
      <w:szCs w:val="23"/>
      <w:u w:val="none"/>
      <w:effect w:val="none"/>
    </w:rPr>
  </w:style>
  <w:style w:type="character" w:customStyle="1" w:styleId="111">
    <w:name w:val="Знак11 Знак Знак1"/>
    <w:locked/>
    <w:rsid w:val="00282018"/>
    <w:rPr>
      <w:rFonts w:ascii="Courier New" w:eastAsia="Calibri" w:hAnsi="Courier New" w:cs="Courier New" w:hint="default"/>
      <w:sz w:val="24"/>
      <w:szCs w:val="24"/>
      <w:lang w:val="ru-RU" w:eastAsia="ru-RU" w:bidi="ar-SA"/>
    </w:rPr>
  </w:style>
  <w:style w:type="character" w:customStyle="1" w:styleId="1b">
    <w:name w:val="Знак Знак1"/>
    <w:locked/>
    <w:rsid w:val="00282018"/>
    <w:rPr>
      <w:rFonts w:ascii="Calibri" w:eastAsia="Calibri" w:hAnsi="Calibri" w:hint="default"/>
      <w:sz w:val="24"/>
      <w:szCs w:val="24"/>
      <w:lang w:val="ru-RU" w:eastAsia="ru-RU" w:bidi="ar-SA"/>
    </w:rPr>
  </w:style>
  <w:style w:type="character" w:customStyle="1" w:styleId="affff4">
    <w:name w:val="Знак Знак"/>
    <w:locked/>
    <w:rsid w:val="00282018"/>
    <w:rPr>
      <w:rFonts w:ascii="Calibri" w:eastAsia="Calibri" w:hAnsi="Calibri" w:hint="default"/>
      <w:sz w:val="24"/>
      <w:szCs w:val="24"/>
      <w:lang w:val="ru-RU" w:eastAsia="ru-RU" w:bidi="ar-SA"/>
    </w:rPr>
  </w:style>
  <w:style w:type="character" w:customStyle="1" w:styleId="WW8Num10ztrue">
    <w:name w:val="WW8Num10ztrue"/>
    <w:rsid w:val="00282018"/>
  </w:style>
  <w:style w:type="character" w:customStyle="1" w:styleId="WW8Num4z1">
    <w:name w:val="WW8Num4z1"/>
    <w:rsid w:val="00282018"/>
    <w:rPr>
      <w:rFonts w:ascii="Symbol" w:hAnsi="Symbol" w:cs="Symbol" w:hint="default"/>
    </w:rPr>
  </w:style>
  <w:style w:type="character" w:customStyle="1" w:styleId="WW8Num3z0">
    <w:name w:val="WW8Num3z0"/>
    <w:rsid w:val="00282018"/>
    <w:rPr>
      <w:rFonts w:ascii="Symbol" w:hAnsi="Symbol" w:cs="Symbol" w:hint="default"/>
    </w:rPr>
  </w:style>
  <w:style w:type="paragraph" w:styleId="affff5">
    <w:name w:val="List Bullet"/>
    <w:basedOn w:val="a0"/>
    <w:rsid w:val="007A307E"/>
    <w:pPr>
      <w:overflowPunct w:val="0"/>
      <w:autoSpaceDE w:val="0"/>
      <w:autoSpaceDN w:val="0"/>
      <w:adjustRightInd w:val="0"/>
      <w:ind w:firstLine="510"/>
      <w:jc w:val="both"/>
      <w:textAlignment w:val="baseline"/>
    </w:pPr>
    <w:rPr>
      <w:sz w:val="28"/>
    </w:rPr>
  </w:style>
  <w:style w:type="paragraph" w:customStyle="1" w:styleId="29">
    <w:name w:val="2_Табличный"/>
    <w:basedOn w:val="a0"/>
    <w:link w:val="2a"/>
    <w:qFormat/>
    <w:rsid w:val="00D51F6E"/>
    <w:pPr>
      <w:widowControl w:val="0"/>
    </w:pPr>
    <w:rPr>
      <w:snapToGrid w:val="0"/>
      <w:sz w:val="24"/>
      <w:szCs w:val="24"/>
      <w:lang w:bidi="en-US"/>
    </w:rPr>
  </w:style>
  <w:style w:type="character" w:customStyle="1" w:styleId="2a">
    <w:name w:val="2_Табличный Знак"/>
    <w:link w:val="29"/>
    <w:rsid w:val="00D51F6E"/>
    <w:rPr>
      <w:rFonts w:ascii="Times New Roman" w:eastAsia="Times New Roman" w:hAnsi="Times New Roman" w:cs="Times New Roman"/>
      <w:snapToGrid w:val="0"/>
      <w:sz w:val="24"/>
      <w:szCs w:val="24"/>
      <w:lang w:eastAsia="ru-RU"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42609"/>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E42609"/>
    <w:pPr>
      <w:keepNext/>
      <w:keepLines/>
      <w:spacing w:before="480"/>
      <w:outlineLvl w:val="0"/>
    </w:pPr>
    <w:rPr>
      <w:rFonts w:ascii="Italic" w:hAnsi="Italic"/>
      <w:b/>
      <w:bCs/>
      <w:color w:val="A5A5A5"/>
      <w:sz w:val="28"/>
      <w:szCs w:val="28"/>
    </w:rPr>
  </w:style>
  <w:style w:type="paragraph" w:styleId="2">
    <w:name w:val="heading 2"/>
    <w:basedOn w:val="a0"/>
    <w:next w:val="a0"/>
    <w:link w:val="20"/>
    <w:unhideWhenUsed/>
    <w:qFormat/>
    <w:rsid w:val="00E42609"/>
    <w:pPr>
      <w:keepNext/>
      <w:keepLines/>
      <w:spacing w:before="200"/>
      <w:outlineLvl w:val="1"/>
    </w:pPr>
    <w:rPr>
      <w:rFonts w:ascii="Italic" w:hAnsi="Italic"/>
      <w:b/>
      <w:bCs/>
      <w:color w:val="DDDDDD"/>
      <w:sz w:val="26"/>
      <w:szCs w:val="26"/>
    </w:rPr>
  </w:style>
  <w:style w:type="paragraph" w:styleId="3">
    <w:name w:val="heading 3"/>
    <w:basedOn w:val="a0"/>
    <w:next w:val="a0"/>
    <w:link w:val="30"/>
    <w:qFormat/>
    <w:rsid w:val="00E42609"/>
    <w:pPr>
      <w:keepNext/>
      <w:widowControl w:val="0"/>
      <w:autoSpaceDE w:val="0"/>
      <w:autoSpaceDN w:val="0"/>
      <w:adjustRightInd w:val="0"/>
      <w:spacing w:before="240" w:after="60"/>
      <w:outlineLvl w:val="2"/>
    </w:pPr>
    <w:rPr>
      <w:rFonts w:ascii="Arial" w:hAnsi="Arial"/>
      <w:b/>
      <w:bCs/>
      <w:sz w:val="26"/>
      <w:szCs w:val="26"/>
    </w:rPr>
  </w:style>
  <w:style w:type="paragraph" w:styleId="4">
    <w:name w:val="heading 4"/>
    <w:basedOn w:val="a0"/>
    <w:next w:val="a0"/>
    <w:link w:val="40"/>
    <w:qFormat/>
    <w:rsid w:val="00E42609"/>
    <w:pPr>
      <w:keepNext/>
      <w:widowControl w:val="0"/>
      <w:shd w:val="clear" w:color="auto" w:fill="FFFFFF"/>
      <w:autoSpaceDE w:val="0"/>
      <w:autoSpaceDN w:val="0"/>
      <w:adjustRightInd w:val="0"/>
      <w:spacing w:before="108"/>
      <w:ind w:left="12"/>
      <w:jc w:val="both"/>
      <w:outlineLvl w:val="3"/>
    </w:pPr>
    <w:rPr>
      <w:b/>
      <w:bCs/>
      <w:color w:val="000000"/>
      <w:spacing w:val="-6"/>
      <w:sz w:val="24"/>
      <w:szCs w:val="24"/>
    </w:rPr>
  </w:style>
  <w:style w:type="paragraph" w:styleId="5">
    <w:name w:val="heading 5"/>
    <w:basedOn w:val="a0"/>
    <w:next w:val="a0"/>
    <w:link w:val="50"/>
    <w:unhideWhenUsed/>
    <w:qFormat/>
    <w:rsid w:val="00E42609"/>
    <w:pPr>
      <w:keepNext/>
      <w:keepLines/>
      <w:spacing w:before="200"/>
      <w:outlineLvl w:val="4"/>
    </w:pPr>
    <w:rPr>
      <w:rFonts w:ascii="Italic" w:hAnsi="Italic"/>
      <w:color w:val="6E6E6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42609"/>
    <w:rPr>
      <w:rFonts w:ascii="Italic" w:eastAsia="Times New Roman" w:hAnsi="Italic" w:cs="Times New Roman"/>
      <w:b/>
      <w:bCs/>
      <w:color w:val="A5A5A5"/>
      <w:sz w:val="28"/>
      <w:szCs w:val="28"/>
      <w:lang w:eastAsia="ru-RU"/>
    </w:rPr>
  </w:style>
  <w:style w:type="character" w:customStyle="1" w:styleId="20">
    <w:name w:val="Заголовок 2 Знак"/>
    <w:basedOn w:val="a1"/>
    <w:link w:val="2"/>
    <w:rsid w:val="00E42609"/>
    <w:rPr>
      <w:rFonts w:ascii="Italic" w:eastAsia="Times New Roman" w:hAnsi="Italic" w:cs="Times New Roman"/>
      <w:b/>
      <w:bCs/>
      <w:color w:val="DDDDDD"/>
      <w:sz w:val="26"/>
      <w:szCs w:val="26"/>
      <w:lang w:eastAsia="ru-RU"/>
    </w:rPr>
  </w:style>
  <w:style w:type="character" w:customStyle="1" w:styleId="30">
    <w:name w:val="Заголовок 3 Знак"/>
    <w:basedOn w:val="a1"/>
    <w:link w:val="3"/>
    <w:rsid w:val="00E42609"/>
    <w:rPr>
      <w:rFonts w:ascii="Arial" w:eastAsia="Times New Roman" w:hAnsi="Arial" w:cs="Times New Roman"/>
      <w:b/>
      <w:bCs/>
      <w:sz w:val="26"/>
      <w:szCs w:val="26"/>
      <w:lang w:eastAsia="ru-RU"/>
    </w:rPr>
  </w:style>
  <w:style w:type="character" w:customStyle="1" w:styleId="40">
    <w:name w:val="Заголовок 4 Знак"/>
    <w:basedOn w:val="a1"/>
    <w:link w:val="4"/>
    <w:rsid w:val="00E42609"/>
    <w:rPr>
      <w:rFonts w:ascii="Times New Roman" w:eastAsia="Times New Roman" w:hAnsi="Times New Roman" w:cs="Times New Roman"/>
      <w:b/>
      <w:bCs/>
      <w:color w:val="000000"/>
      <w:spacing w:val="-6"/>
      <w:sz w:val="24"/>
      <w:szCs w:val="24"/>
      <w:shd w:val="clear" w:color="auto" w:fill="FFFFFF"/>
      <w:lang w:eastAsia="ru-RU"/>
    </w:rPr>
  </w:style>
  <w:style w:type="character" w:customStyle="1" w:styleId="50">
    <w:name w:val="Заголовок 5 Знак"/>
    <w:basedOn w:val="a1"/>
    <w:link w:val="5"/>
    <w:rsid w:val="00E42609"/>
    <w:rPr>
      <w:rFonts w:ascii="Italic" w:eastAsia="Times New Roman" w:hAnsi="Italic" w:cs="Times New Roman"/>
      <w:color w:val="6E6E6E"/>
      <w:sz w:val="20"/>
      <w:szCs w:val="20"/>
      <w:lang w:eastAsia="ru-RU"/>
    </w:rPr>
  </w:style>
  <w:style w:type="character" w:styleId="a4">
    <w:name w:val="page number"/>
    <w:basedOn w:val="a1"/>
    <w:rsid w:val="00E42609"/>
  </w:style>
  <w:style w:type="paragraph" w:styleId="a5">
    <w:name w:val="footer"/>
    <w:basedOn w:val="a0"/>
    <w:link w:val="a6"/>
    <w:uiPriority w:val="99"/>
    <w:rsid w:val="00E42609"/>
    <w:pPr>
      <w:tabs>
        <w:tab w:val="center" w:pos="4677"/>
        <w:tab w:val="right" w:pos="9355"/>
      </w:tabs>
    </w:pPr>
    <w:rPr>
      <w:sz w:val="24"/>
    </w:rPr>
  </w:style>
  <w:style w:type="character" w:customStyle="1" w:styleId="a6">
    <w:name w:val="Нижний колонтитул Знак"/>
    <w:basedOn w:val="a1"/>
    <w:link w:val="a5"/>
    <w:uiPriority w:val="99"/>
    <w:rsid w:val="00E42609"/>
    <w:rPr>
      <w:rFonts w:ascii="Times New Roman" w:eastAsia="Times New Roman" w:hAnsi="Times New Roman" w:cs="Times New Roman"/>
      <w:sz w:val="24"/>
      <w:szCs w:val="20"/>
      <w:lang w:eastAsia="ru-RU"/>
    </w:rPr>
  </w:style>
  <w:style w:type="table" w:styleId="a7">
    <w:name w:val="Table Grid"/>
    <w:basedOn w:val="a2"/>
    <w:uiPriority w:val="59"/>
    <w:rsid w:val="00E4260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0"/>
    <w:link w:val="a9"/>
    <w:rsid w:val="00E42609"/>
    <w:pPr>
      <w:tabs>
        <w:tab w:val="center" w:pos="4677"/>
        <w:tab w:val="right" w:pos="9355"/>
      </w:tabs>
    </w:pPr>
  </w:style>
  <w:style w:type="character" w:customStyle="1" w:styleId="a9">
    <w:name w:val="Верхний колонтитул Знак"/>
    <w:basedOn w:val="a1"/>
    <w:link w:val="a8"/>
    <w:rsid w:val="00E42609"/>
    <w:rPr>
      <w:rFonts w:ascii="Times New Roman" w:eastAsia="Times New Roman" w:hAnsi="Times New Roman" w:cs="Times New Roman"/>
      <w:sz w:val="20"/>
      <w:szCs w:val="20"/>
      <w:lang w:eastAsia="ru-RU"/>
    </w:rPr>
  </w:style>
  <w:style w:type="paragraph" w:styleId="aa">
    <w:name w:val="Plain Text"/>
    <w:aliases w:val="Знак11, Знак11"/>
    <w:basedOn w:val="a0"/>
    <w:link w:val="ab"/>
    <w:rsid w:val="00E42609"/>
    <w:rPr>
      <w:rFonts w:ascii="Courier New" w:hAnsi="Courier New"/>
    </w:rPr>
  </w:style>
  <w:style w:type="character" w:customStyle="1" w:styleId="ab">
    <w:name w:val="Текст Знак"/>
    <w:aliases w:val="Знак11 Знак, Знак11 Знак"/>
    <w:basedOn w:val="a1"/>
    <w:link w:val="aa"/>
    <w:rsid w:val="00E42609"/>
    <w:rPr>
      <w:rFonts w:ascii="Courier New" w:eastAsia="Times New Roman" w:hAnsi="Courier New" w:cs="Times New Roman"/>
      <w:sz w:val="20"/>
      <w:szCs w:val="20"/>
      <w:lang w:eastAsia="ru-RU"/>
    </w:rPr>
  </w:style>
  <w:style w:type="paragraph" w:styleId="11">
    <w:name w:val="toc 1"/>
    <w:basedOn w:val="a0"/>
    <w:next w:val="a0"/>
    <w:autoRedefine/>
    <w:uiPriority w:val="39"/>
    <w:qFormat/>
    <w:rsid w:val="00E42609"/>
    <w:pPr>
      <w:spacing w:before="120" w:after="120"/>
    </w:pPr>
    <w:rPr>
      <w:b/>
      <w:bCs/>
      <w:caps/>
      <w:color w:val="000000"/>
      <w:sz w:val="24"/>
    </w:rPr>
  </w:style>
  <w:style w:type="paragraph" w:styleId="21">
    <w:name w:val="toc 2"/>
    <w:basedOn w:val="a0"/>
    <w:next w:val="a0"/>
    <w:autoRedefine/>
    <w:uiPriority w:val="39"/>
    <w:qFormat/>
    <w:rsid w:val="00B218A1"/>
    <w:pPr>
      <w:tabs>
        <w:tab w:val="right" w:leader="dot" w:pos="9356"/>
      </w:tabs>
      <w:spacing w:line="276" w:lineRule="auto"/>
      <w:ind w:left="1134" w:hanging="1134"/>
    </w:pPr>
    <w:rPr>
      <w:smallCaps/>
      <w:noProof/>
      <w:sz w:val="24"/>
      <w:szCs w:val="24"/>
    </w:rPr>
  </w:style>
  <w:style w:type="paragraph" w:styleId="31">
    <w:name w:val="toc 3"/>
    <w:basedOn w:val="a0"/>
    <w:next w:val="a0"/>
    <w:autoRedefine/>
    <w:uiPriority w:val="39"/>
    <w:qFormat/>
    <w:rsid w:val="00E42609"/>
    <w:pPr>
      <w:tabs>
        <w:tab w:val="right" w:leader="dot" w:pos="9356"/>
      </w:tabs>
      <w:spacing w:line="360" w:lineRule="auto"/>
      <w:ind w:right="-1" w:firstLine="567"/>
    </w:pPr>
    <w:rPr>
      <w:iCs/>
      <w:noProof/>
      <w:sz w:val="28"/>
      <w:szCs w:val="28"/>
    </w:rPr>
  </w:style>
  <w:style w:type="paragraph" w:styleId="41">
    <w:name w:val="toc 4"/>
    <w:basedOn w:val="a0"/>
    <w:next w:val="a0"/>
    <w:autoRedefine/>
    <w:uiPriority w:val="39"/>
    <w:rsid w:val="00E42609"/>
    <w:pPr>
      <w:ind w:left="600"/>
    </w:pPr>
    <w:rPr>
      <w:sz w:val="18"/>
      <w:szCs w:val="18"/>
    </w:rPr>
  </w:style>
  <w:style w:type="paragraph" w:styleId="51">
    <w:name w:val="toc 5"/>
    <w:basedOn w:val="a0"/>
    <w:next w:val="a0"/>
    <w:autoRedefine/>
    <w:uiPriority w:val="39"/>
    <w:rsid w:val="00E42609"/>
    <w:pPr>
      <w:ind w:left="800"/>
    </w:pPr>
    <w:rPr>
      <w:sz w:val="18"/>
      <w:szCs w:val="18"/>
    </w:rPr>
  </w:style>
  <w:style w:type="paragraph" w:styleId="6">
    <w:name w:val="toc 6"/>
    <w:basedOn w:val="a0"/>
    <w:next w:val="a0"/>
    <w:autoRedefine/>
    <w:uiPriority w:val="39"/>
    <w:rsid w:val="00E42609"/>
    <w:pPr>
      <w:ind w:left="1000"/>
    </w:pPr>
    <w:rPr>
      <w:sz w:val="18"/>
      <w:szCs w:val="18"/>
    </w:rPr>
  </w:style>
  <w:style w:type="paragraph" w:styleId="7">
    <w:name w:val="toc 7"/>
    <w:basedOn w:val="a0"/>
    <w:next w:val="a0"/>
    <w:autoRedefine/>
    <w:uiPriority w:val="39"/>
    <w:rsid w:val="00E42609"/>
    <w:pPr>
      <w:ind w:left="1200"/>
    </w:pPr>
    <w:rPr>
      <w:sz w:val="18"/>
      <w:szCs w:val="18"/>
    </w:rPr>
  </w:style>
  <w:style w:type="paragraph" w:styleId="8">
    <w:name w:val="toc 8"/>
    <w:basedOn w:val="a0"/>
    <w:next w:val="a0"/>
    <w:autoRedefine/>
    <w:uiPriority w:val="39"/>
    <w:rsid w:val="00E42609"/>
    <w:pPr>
      <w:ind w:left="1400"/>
    </w:pPr>
    <w:rPr>
      <w:sz w:val="18"/>
      <w:szCs w:val="18"/>
    </w:rPr>
  </w:style>
  <w:style w:type="paragraph" w:styleId="9">
    <w:name w:val="toc 9"/>
    <w:basedOn w:val="a0"/>
    <w:next w:val="a0"/>
    <w:autoRedefine/>
    <w:uiPriority w:val="39"/>
    <w:rsid w:val="00E42609"/>
    <w:pPr>
      <w:ind w:left="1600"/>
    </w:pPr>
    <w:rPr>
      <w:sz w:val="18"/>
      <w:szCs w:val="18"/>
    </w:rPr>
  </w:style>
  <w:style w:type="character" w:styleId="ac">
    <w:name w:val="Hyperlink"/>
    <w:uiPriority w:val="99"/>
    <w:rsid w:val="00E42609"/>
    <w:rPr>
      <w:color w:val="0000FF"/>
      <w:u w:val="single"/>
    </w:rPr>
  </w:style>
  <w:style w:type="paragraph" w:customStyle="1" w:styleId="ad">
    <w:name w:val="основной"/>
    <w:basedOn w:val="a0"/>
    <w:rsid w:val="00E42609"/>
    <w:pPr>
      <w:keepNext/>
    </w:pPr>
    <w:rPr>
      <w:sz w:val="24"/>
    </w:rPr>
  </w:style>
  <w:style w:type="paragraph" w:customStyle="1" w:styleId="Iauiue">
    <w:name w:val="Iau?iue"/>
    <w:rsid w:val="00E42609"/>
    <w:pPr>
      <w:widowControl w:val="0"/>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rsid w:val="00E42609"/>
    <w:pPr>
      <w:widowControl/>
      <w:ind w:firstLine="284"/>
      <w:jc w:val="both"/>
    </w:pPr>
    <w:rPr>
      <w:rFonts w:ascii="Peterburg" w:hAnsi="Peterburg"/>
    </w:rPr>
  </w:style>
  <w:style w:type="paragraph" w:customStyle="1" w:styleId="nienie">
    <w:name w:val="nienie"/>
    <w:basedOn w:val="Iauiue"/>
    <w:rsid w:val="00E42609"/>
    <w:pPr>
      <w:keepLines/>
      <w:ind w:left="709" w:hanging="284"/>
      <w:jc w:val="both"/>
    </w:pPr>
    <w:rPr>
      <w:rFonts w:ascii="Peterburg" w:hAnsi="Peterburg"/>
      <w:sz w:val="24"/>
    </w:rPr>
  </w:style>
  <w:style w:type="paragraph" w:customStyle="1" w:styleId="Heading">
    <w:name w:val="Heading"/>
    <w:rsid w:val="00E42609"/>
    <w:pPr>
      <w:widowControl w:val="0"/>
      <w:autoSpaceDE w:val="0"/>
      <w:autoSpaceDN w:val="0"/>
      <w:adjustRightInd w:val="0"/>
      <w:spacing w:after="0" w:line="240" w:lineRule="auto"/>
    </w:pPr>
    <w:rPr>
      <w:rFonts w:ascii="Arial" w:eastAsia="Times New Roman" w:hAnsi="Arial" w:cs="Arial"/>
      <w:b/>
      <w:bCs/>
      <w:color w:val="000000"/>
      <w:lang w:eastAsia="ru-RU"/>
    </w:rPr>
  </w:style>
  <w:style w:type="paragraph" w:styleId="ae">
    <w:name w:val="Balloon Text"/>
    <w:basedOn w:val="a0"/>
    <w:link w:val="af"/>
    <w:rsid w:val="00E42609"/>
    <w:rPr>
      <w:rFonts w:ascii="Tahoma" w:hAnsi="Tahoma"/>
      <w:sz w:val="16"/>
      <w:szCs w:val="16"/>
    </w:rPr>
  </w:style>
  <w:style w:type="character" w:customStyle="1" w:styleId="af">
    <w:name w:val="Текст выноски Знак"/>
    <w:basedOn w:val="a1"/>
    <w:link w:val="ae"/>
    <w:rsid w:val="00E42609"/>
    <w:rPr>
      <w:rFonts w:ascii="Tahoma" w:eastAsia="Times New Roman" w:hAnsi="Tahoma" w:cs="Times New Roman"/>
      <w:sz w:val="16"/>
      <w:szCs w:val="16"/>
      <w:lang w:eastAsia="ru-RU"/>
    </w:rPr>
  </w:style>
  <w:style w:type="paragraph" w:styleId="af0">
    <w:name w:val="Normal (Web)"/>
    <w:basedOn w:val="a0"/>
    <w:link w:val="af1"/>
    <w:uiPriority w:val="99"/>
    <w:rsid w:val="00E42609"/>
    <w:pPr>
      <w:ind w:firstLine="240"/>
      <w:jc w:val="both"/>
    </w:pPr>
    <w:rPr>
      <w:sz w:val="18"/>
      <w:szCs w:val="18"/>
    </w:rPr>
  </w:style>
  <w:style w:type="paragraph" w:styleId="af2">
    <w:name w:val="Title"/>
    <w:basedOn w:val="a0"/>
    <w:link w:val="af3"/>
    <w:qFormat/>
    <w:rsid w:val="00E42609"/>
    <w:pPr>
      <w:spacing w:line="360" w:lineRule="auto"/>
      <w:jc w:val="center"/>
    </w:pPr>
    <w:rPr>
      <w:b/>
      <w:bCs/>
      <w:sz w:val="24"/>
      <w:szCs w:val="24"/>
    </w:rPr>
  </w:style>
  <w:style w:type="character" w:customStyle="1" w:styleId="af3">
    <w:name w:val="Название Знак"/>
    <w:basedOn w:val="a1"/>
    <w:link w:val="af2"/>
    <w:rsid w:val="00E42609"/>
    <w:rPr>
      <w:rFonts w:ascii="Times New Roman" w:eastAsia="Times New Roman" w:hAnsi="Times New Roman" w:cs="Times New Roman"/>
      <w:b/>
      <w:bCs/>
      <w:sz w:val="24"/>
      <w:szCs w:val="24"/>
      <w:lang w:eastAsia="ru-RU"/>
    </w:rPr>
  </w:style>
  <w:style w:type="character" w:styleId="af4">
    <w:name w:val="Subtle Emphasis"/>
    <w:uiPriority w:val="19"/>
    <w:qFormat/>
    <w:rsid w:val="00E42609"/>
    <w:rPr>
      <w:i/>
      <w:iCs/>
      <w:color w:val="808080"/>
    </w:rPr>
  </w:style>
  <w:style w:type="character" w:styleId="af5">
    <w:name w:val="FollowedHyperlink"/>
    <w:uiPriority w:val="99"/>
    <w:semiHidden/>
    <w:unhideWhenUsed/>
    <w:rsid w:val="00E42609"/>
    <w:rPr>
      <w:color w:val="919191"/>
      <w:u w:val="single"/>
    </w:rPr>
  </w:style>
  <w:style w:type="paragraph" w:styleId="af6">
    <w:name w:val="List Paragraph"/>
    <w:basedOn w:val="a0"/>
    <w:uiPriority w:val="34"/>
    <w:qFormat/>
    <w:rsid w:val="00E42609"/>
    <w:pPr>
      <w:ind w:left="720"/>
      <w:contextualSpacing/>
    </w:pPr>
  </w:style>
  <w:style w:type="character" w:styleId="af7">
    <w:name w:val="annotation reference"/>
    <w:semiHidden/>
    <w:unhideWhenUsed/>
    <w:rsid w:val="00E42609"/>
    <w:rPr>
      <w:sz w:val="16"/>
      <w:szCs w:val="16"/>
    </w:rPr>
  </w:style>
  <w:style w:type="paragraph" w:styleId="af8">
    <w:name w:val="annotation text"/>
    <w:basedOn w:val="a0"/>
    <w:link w:val="af9"/>
    <w:semiHidden/>
    <w:unhideWhenUsed/>
    <w:rsid w:val="00E42609"/>
  </w:style>
  <w:style w:type="character" w:customStyle="1" w:styleId="af9">
    <w:name w:val="Текст примечания Знак"/>
    <w:basedOn w:val="a1"/>
    <w:link w:val="af8"/>
    <w:semiHidden/>
    <w:rsid w:val="00E42609"/>
    <w:rPr>
      <w:rFonts w:ascii="Times New Roman" w:eastAsia="Times New Roman" w:hAnsi="Times New Roman" w:cs="Times New Roman"/>
      <w:sz w:val="20"/>
      <w:szCs w:val="20"/>
      <w:lang w:eastAsia="ru-RU"/>
    </w:rPr>
  </w:style>
  <w:style w:type="paragraph" w:styleId="afa">
    <w:name w:val="annotation subject"/>
    <w:basedOn w:val="af8"/>
    <w:next w:val="af8"/>
    <w:link w:val="afb"/>
    <w:semiHidden/>
    <w:unhideWhenUsed/>
    <w:rsid w:val="00E42609"/>
    <w:rPr>
      <w:b/>
      <w:bCs/>
    </w:rPr>
  </w:style>
  <w:style w:type="character" w:customStyle="1" w:styleId="afb">
    <w:name w:val="Тема примечания Знак"/>
    <w:basedOn w:val="af9"/>
    <w:link w:val="afa"/>
    <w:semiHidden/>
    <w:rsid w:val="00E42609"/>
    <w:rPr>
      <w:rFonts w:ascii="Times New Roman" w:eastAsia="Times New Roman" w:hAnsi="Times New Roman" w:cs="Times New Roman"/>
      <w:b/>
      <w:bCs/>
      <w:sz w:val="20"/>
      <w:szCs w:val="20"/>
      <w:lang w:eastAsia="ru-RU"/>
    </w:rPr>
  </w:style>
  <w:style w:type="paragraph" w:customStyle="1" w:styleId="afc">
    <w:name w:val="Îáû÷íûé"/>
    <w:rsid w:val="00E42609"/>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rsid w:val="00E4260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E4260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d">
    <w:name w:val="Постановление"/>
    <w:basedOn w:val="a0"/>
    <w:rsid w:val="00E42609"/>
    <w:pPr>
      <w:spacing w:line="360" w:lineRule="atLeast"/>
      <w:jc w:val="center"/>
    </w:pPr>
    <w:rPr>
      <w:spacing w:val="6"/>
      <w:sz w:val="32"/>
      <w:szCs w:val="32"/>
    </w:rPr>
  </w:style>
  <w:style w:type="paragraph" w:customStyle="1" w:styleId="12">
    <w:name w:val="Вертикальный отступ 1"/>
    <w:basedOn w:val="a0"/>
    <w:rsid w:val="00E42609"/>
    <w:pPr>
      <w:jc w:val="center"/>
    </w:pPr>
    <w:rPr>
      <w:sz w:val="28"/>
      <w:szCs w:val="28"/>
      <w:lang w:val="en-US"/>
    </w:rPr>
  </w:style>
  <w:style w:type="paragraph" w:customStyle="1" w:styleId="42">
    <w:name w:val="Вертикальный отступ 4"/>
    <w:basedOn w:val="12"/>
    <w:rsid w:val="00E42609"/>
    <w:rPr>
      <w:sz w:val="22"/>
      <w:szCs w:val="22"/>
    </w:rPr>
  </w:style>
  <w:style w:type="paragraph" w:customStyle="1" w:styleId="ConsNonformat">
    <w:name w:val="ConsNonformat"/>
    <w:rsid w:val="00E42609"/>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e">
    <w:name w:val="endnote text"/>
    <w:basedOn w:val="a0"/>
    <w:link w:val="aff"/>
    <w:uiPriority w:val="99"/>
    <w:semiHidden/>
    <w:unhideWhenUsed/>
    <w:rsid w:val="00E42609"/>
  </w:style>
  <w:style w:type="character" w:customStyle="1" w:styleId="aff">
    <w:name w:val="Текст концевой сноски Знак"/>
    <w:basedOn w:val="a1"/>
    <w:link w:val="afe"/>
    <w:uiPriority w:val="99"/>
    <w:semiHidden/>
    <w:rsid w:val="00E42609"/>
    <w:rPr>
      <w:rFonts w:ascii="Times New Roman" w:eastAsia="Times New Roman" w:hAnsi="Times New Roman" w:cs="Times New Roman"/>
      <w:sz w:val="20"/>
      <w:szCs w:val="20"/>
      <w:lang w:eastAsia="ru-RU"/>
    </w:rPr>
  </w:style>
  <w:style w:type="character" w:styleId="aff0">
    <w:name w:val="endnote reference"/>
    <w:uiPriority w:val="99"/>
    <w:semiHidden/>
    <w:unhideWhenUsed/>
    <w:rsid w:val="00E42609"/>
    <w:rPr>
      <w:vertAlign w:val="superscript"/>
    </w:rPr>
  </w:style>
  <w:style w:type="paragraph" w:styleId="aff1">
    <w:name w:val="Document Map"/>
    <w:basedOn w:val="a0"/>
    <w:link w:val="aff2"/>
    <w:uiPriority w:val="99"/>
    <w:semiHidden/>
    <w:unhideWhenUsed/>
    <w:rsid w:val="00E42609"/>
    <w:rPr>
      <w:rFonts w:ascii="Tahoma" w:hAnsi="Tahoma"/>
      <w:sz w:val="16"/>
      <w:szCs w:val="16"/>
    </w:rPr>
  </w:style>
  <w:style w:type="character" w:customStyle="1" w:styleId="aff2">
    <w:name w:val="Схема документа Знак"/>
    <w:basedOn w:val="a1"/>
    <w:link w:val="aff1"/>
    <w:uiPriority w:val="99"/>
    <w:semiHidden/>
    <w:rsid w:val="00E42609"/>
    <w:rPr>
      <w:rFonts w:ascii="Tahoma" w:eastAsia="Times New Roman" w:hAnsi="Tahoma" w:cs="Times New Roman"/>
      <w:sz w:val="16"/>
      <w:szCs w:val="16"/>
      <w:lang w:eastAsia="ru-RU"/>
    </w:rPr>
  </w:style>
  <w:style w:type="character" w:styleId="aff3">
    <w:name w:val="Strong"/>
    <w:qFormat/>
    <w:rsid w:val="00E42609"/>
    <w:rPr>
      <w:b/>
      <w:bCs/>
    </w:rPr>
  </w:style>
  <w:style w:type="paragraph" w:customStyle="1" w:styleId="ConsCell">
    <w:name w:val="ConsCell"/>
    <w:rsid w:val="00E42609"/>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E42609"/>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
    <w:name w:val="- СТРАНИЦА -"/>
    <w:rsid w:val="00E42609"/>
    <w:pPr>
      <w:spacing w:after="0" w:line="240" w:lineRule="auto"/>
    </w:pPr>
    <w:rPr>
      <w:rFonts w:ascii="Times New Roman" w:eastAsia="Times New Roman" w:hAnsi="Times New Roman" w:cs="Times New Roman"/>
      <w:sz w:val="20"/>
      <w:szCs w:val="20"/>
      <w:lang w:eastAsia="ru-RU"/>
    </w:rPr>
  </w:style>
  <w:style w:type="paragraph" w:styleId="aff4">
    <w:name w:val="Body Text"/>
    <w:basedOn w:val="a0"/>
    <w:link w:val="aff5"/>
    <w:rsid w:val="00E42609"/>
    <w:pPr>
      <w:jc w:val="center"/>
    </w:pPr>
    <w:rPr>
      <w:b/>
      <w:bCs/>
      <w:sz w:val="24"/>
      <w:szCs w:val="24"/>
    </w:rPr>
  </w:style>
  <w:style w:type="character" w:customStyle="1" w:styleId="aff5">
    <w:name w:val="Основной текст Знак"/>
    <w:basedOn w:val="a1"/>
    <w:link w:val="aff4"/>
    <w:rsid w:val="00E42609"/>
    <w:rPr>
      <w:rFonts w:ascii="Times New Roman" w:eastAsia="Times New Roman" w:hAnsi="Times New Roman" w:cs="Times New Roman"/>
      <w:b/>
      <w:bCs/>
      <w:sz w:val="24"/>
      <w:szCs w:val="24"/>
      <w:lang w:eastAsia="ru-RU"/>
    </w:rPr>
  </w:style>
  <w:style w:type="paragraph" w:styleId="aff6">
    <w:name w:val="Block Text"/>
    <w:basedOn w:val="a0"/>
    <w:rsid w:val="00E42609"/>
    <w:pPr>
      <w:tabs>
        <w:tab w:val="left" w:pos="10440"/>
      </w:tabs>
      <w:spacing w:before="120"/>
      <w:ind w:left="360" w:right="333"/>
      <w:jc w:val="both"/>
    </w:pPr>
    <w:rPr>
      <w:b/>
      <w:bCs/>
      <w:sz w:val="24"/>
      <w:szCs w:val="24"/>
    </w:rPr>
  </w:style>
  <w:style w:type="paragraph" w:styleId="aff7">
    <w:name w:val="Body Text Indent"/>
    <w:basedOn w:val="a0"/>
    <w:link w:val="aff8"/>
    <w:rsid w:val="00E42609"/>
    <w:pPr>
      <w:spacing w:after="120"/>
      <w:ind w:left="283"/>
    </w:pPr>
    <w:rPr>
      <w:sz w:val="24"/>
      <w:szCs w:val="24"/>
    </w:rPr>
  </w:style>
  <w:style w:type="character" w:customStyle="1" w:styleId="aff8">
    <w:name w:val="Основной текст с отступом Знак"/>
    <w:basedOn w:val="a1"/>
    <w:link w:val="aff7"/>
    <w:rsid w:val="00E42609"/>
    <w:rPr>
      <w:rFonts w:ascii="Times New Roman" w:eastAsia="Times New Roman" w:hAnsi="Times New Roman" w:cs="Times New Roman"/>
      <w:sz w:val="24"/>
      <w:szCs w:val="24"/>
      <w:lang w:eastAsia="ru-RU"/>
    </w:rPr>
  </w:style>
  <w:style w:type="paragraph" w:styleId="22">
    <w:name w:val="Body Text Indent 2"/>
    <w:basedOn w:val="a0"/>
    <w:link w:val="23"/>
    <w:rsid w:val="00E42609"/>
    <w:pPr>
      <w:spacing w:after="120" w:line="480" w:lineRule="auto"/>
      <w:ind w:left="283"/>
    </w:pPr>
    <w:rPr>
      <w:sz w:val="24"/>
      <w:szCs w:val="24"/>
    </w:rPr>
  </w:style>
  <w:style w:type="character" w:customStyle="1" w:styleId="23">
    <w:name w:val="Основной текст с отступом 2 Знак"/>
    <w:basedOn w:val="a1"/>
    <w:link w:val="22"/>
    <w:rsid w:val="00E42609"/>
    <w:rPr>
      <w:rFonts w:ascii="Times New Roman" w:eastAsia="Times New Roman" w:hAnsi="Times New Roman" w:cs="Times New Roman"/>
      <w:sz w:val="24"/>
      <w:szCs w:val="24"/>
      <w:lang w:eastAsia="ru-RU"/>
    </w:rPr>
  </w:style>
  <w:style w:type="paragraph" w:styleId="24">
    <w:name w:val="Body Text 2"/>
    <w:basedOn w:val="a0"/>
    <w:link w:val="25"/>
    <w:rsid w:val="00E42609"/>
    <w:pPr>
      <w:widowControl w:val="0"/>
      <w:autoSpaceDE w:val="0"/>
      <w:autoSpaceDN w:val="0"/>
      <w:adjustRightInd w:val="0"/>
      <w:ind w:left="540" w:firstLine="720"/>
      <w:jc w:val="both"/>
    </w:pPr>
    <w:rPr>
      <w:color w:val="FF0000"/>
    </w:rPr>
  </w:style>
  <w:style w:type="character" w:customStyle="1" w:styleId="25">
    <w:name w:val="Основной текст 2 Знак"/>
    <w:basedOn w:val="a1"/>
    <w:link w:val="24"/>
    <w:rsid w:val="00E42609"/>
    <w:rPr>
      <w:rFonts w:ascii="Times New Roman" w:eastAsia="Times New Roman" w:hAnsi="Times New Roman" w:cs="Times New Roman"/>
      <w:color w:val="FF0000"/>
      <w:sz w:val="20"/>
      <w:szCs w:val="20"/>
      <w:lang w:eastAsia="ru-RU"/>
    </w:rPr>
  </w:style>
  <w:style w:type="paragraph" w:styleId="32">
    <w:name w:val="Body Text Indent 3"/>
    <w:basedOn w:val="a0"/>
    <w:link w:val="33"/>
    <w:rsid w:val="00E42609"/>
    <w:pPr>
      <w:ind w:left="540" w:firstLine="720"/>
      <w:jc w:val="both"/>
    </w:pPr>
  </w:style>
  <w:style w:type="character" w:customStyle="1" w:styleId="33">
    <w:name w:val="Основной текст с отступом 3 Знак"/>
    <w:basedOn w:val="a1"/>
    <w:link w:val="32"/>
    <w:rsid w:val="00E42609"/>
    <w:rPr>
      <w:rFonts w:ascii="Times New Roman" w:eastAsia="Times New Roman" w:hAnsi="Times New Roman" w:cs="Times New Roman"/>
      <w:sz w:val="20"/>
      <w:szCs w:val="20"/>
      <w:lang w:eastAsia="ru-RU"/>
    </w:rPr>
  </w:style>
  <w:style w:type="character" w:customStyle="1" w:styleId="13">
    <w:name w:val="Заголовок 1 Знак Знак"/>
    <w:rsid w:val="00E42609"/>
    <w:rPr>
      <w:b/>
      <w:bCs/>
      <w:sz w:val="28"/>
      <w:szCs w:val="28"/>
      <w:lang w:val="ru-RU" w:eastAsia="ru-RU" w:bidi="ar-SA"/>
    </w:rPr>
  </w:style>
  <w:style w:type="character" w:styleId="aff9">
    <w:name w:val="Emphasis"/>
    <w:qFormat/>
    <w:rsid w:val="00E42609"/>
    <w:rPr>
      <w:i/>
      <w:iCs/>
    </w:rPr>
  </w:style>
  <w:style w:type="paragraph" w:customStyle="1" w:styleId="ConsPlusNormal">
    <w:name w:val="ConsPlusNormal"/>
    <w:link w:val="ConsPlusNormal0"/>
    <w:rsid w:val="00E4260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4260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4260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0"/>
    <w:next w:val="a0"/>
    <w:rsid w:val="00E42609"/>
    <w:pPr>
      <w:ind w:firstLine="540"/>
      <w:jc w:val="both"/>
    </w:pPr>
    <w:rPr>
      <w:szCs w:val="24"/>
    </w:rPr>
  </w:style>
  <w:style w:type="paragraph" w:customStyle="1" w:styleId="affa">
    <w:name w:val="Таблица"/>
    <w:basedOn w:val="a0"/>
    <w:rsid w:val="00E42609"/>
    <w:pPr>
      <w:jc w:val="both"/>
    </w:pPr>
    <w:rPr>
      <w:sz w:val="24"/>
      <w:szCs w:val="24"/>
    </w:rPr>
  </w:style>
  <w:style w:type="paragraph" w:customStyle="1" w:styleId="S">
    <w:name w:val="S_Титульный"/>
    <w:basedOn w:val="a0"/>
    <w:rsid w:val="00E42609"/>
    <w:pPr>
      <w:spacing w:line="360" w:lineRule="auto"/>
      <w:ind w:left="3060"/>
      <w:jc w:val="right"/>
    </w:pPr>
    <w:rPr>
      <w:b/>
      <w:caps/>
      <w:sz w:val="24"/>
      <w:szCs w:val="24"/>
    </w:rPr>
  </w:style>
  <w:style w:type="character" w:customStyle="1" w:styleId="110">
    <w:name w:val="Заголовок 1 Знак1"/>
    <w:rsid w:val="00E42609"/>
    <w:rPr>
      <w:rFonts w:ascii="Times New Roman" w:eastAsia="Times New Roman" w:hAnsi="Times New Roman" w:cs="Times New Roman"/>
      <w:b/>
      <w:bCs/>
      <w:sz w:val="28"/>
      <w:szCs w:val="28"/>
      <w:lang w:eastAsia="ru-RU"/>
    </w:rPr>
  </w:style>
  <w:style w:type="paragraph" w:styleId="affb">
    <w:name w:val="footnote text"/>
    <w:basedOn w:val="a0"/>
    <w:link w:val="affc"/>
    <w:rsid w:val="00E42609"/>
  </w:style>
  <w:style w:type="character" w:customStyle="1" w:styleId="affc">
    <w:name w:val="Текст сноски Знак"/>
    <w:basedOn w:val="a1"/>
    <w:link w:val="affb"/>
    <w:rsid w:val="00E42609"/>
    <w:rPr>
      <w:rFonts w:ascii="Times New Roman" w:eastAsia="Times New Roman" w:hAnsi="Times New Roman" w:cs="Times New Roman"/>
      <w:sz w:val="20"/>
      <w:szCs w:val="20"/>
      <w:lang w:eastAsia="ru-RU"/>
    </w:rPr>
  </w:style>
  <w:style w:type="character" w:styleId="affd">
    <w:name w:val="footnote reference"/>
    <w:rsid w:val="00E42609"/>
    <w:rPr>
      <w:vertAlign w:val="superscript"/>
    </w:rPr>
  </w:style>
  <w:style w:type="paragraph" w:customStyle="1" w:styleId="15">
    <w:name w:val="Стиль1"/>
    <w:basedOn w:val="3"/>
    <w:rsid w:val="00E42609"/>
    <w:pPr>
      <w:keepLines/>
      <w:widowControl/>
      <w:autoSpaceDE/>
      <w:autoSpaceDN/>
      <w:adjustRightInd/>
      <w:spacing w:before="60" w:after="120"/>
      <w:jc w:val="both"/>
    </w:pPr>
    <w:rPr>
      <w:b w:val="0"/>
      <w:iCs/>
      <w:sz w:val="22"/>
      <w:szCs w:val="22"/>
    </w:rPr>
  </w:style>
  <w:style w:type="paragraph" w:styleId="affe">
    <w:name w:val="TOC Heading"/>
    <w:basedOn w:val="1"/>
    <w:next w:val="a0"/>
    <w:uiPriority w:val="39"/>
    <w:semiHidden/>
    <w:unhideWhenUsed/>
    <w:qFormat/>
    <w:rsid w:val="00E42609"/>
    <w:pPr>
      <w:spacing w:line="276" w:lineRule="auto"/>
      <w:outlineLvl w:val="9"/>
    </w:pPr>
    <w:rPr>
      <w:lang w:eastAsia="en-US"/>
    </w:rPr>
  </w:style>
  <w:style w:type="paragraph" w:customStyle="1" w:styleId="afff">
    <w:name w:val="МОЕ"/>
    <w:basedOn w:val="a0"/>
    <w:rsid w:val="000720B6"/>
    <w:pPr>
      <w:ind w:firstLine="709"/>
      <w:jc w:val="both"/>
    </w:pPr>
    <w:rPr>
      <w:spacing w:val="10"/>
      <w:sz w:val="28"/>
      <w:szCs w:val="28"/>
    </w:rPr>
  </w:style>
  <w:style w:type="character" w:customStyle="1" w:styleId="ConsPlusNormal0">
    <w:name w:val="ConsPlusNormal Знак"/>
    <w:link w:val="ConsPlusNormal"/>
    <w:rsid w:val="008F26FC"/>
    <w:rPr>
      <w:rFonts w:ascii="Arial" w:eastAsia="Times New Roman" w:hAnsi="Arial" w:cs="Arial"/>
      <w:sz w:val="20"/>
      <w:szCs w:val="20"/>
      <w:lang w:eastAsia="ru-RU"/>
    </w:rPr>
  </w:style>
  <w:style w:type="character" w:customStyle="1" w:styleId="afff0">
    <w:name w:val="Цветовое выделение"/>
    <w:uiPriority w:val="99"/>
    <w:rsid w:val="008F26FC"/>
    <w:rPr>
      <w:b/>
      <w:color w:val="000080"/>
    </w:rPr>
  </w:style>
  <w:style w:type="paragraph" w:customStyle="1" w:styleId="formattext">
    <w:name w:val="formattext"/>
    <w:basedOn w:val="a0"/>
    <w:rsid w:val="00CA0DA8"/>
    <w:pPr>
      <w:spacing w:before="100" w:beforeAutospacing="1" w:after="100" w:afterAutospacing="1"/>
    </w:pPr>
    <w:rPr>
      <w:sz w:val="24"/>
      <w:szCs w:val="24"/>
    </w:rPr>
  </w:style>
  <w:style w:type="character" w:customStyle="1" w:styleId="apple-converted-space">
    <w:name w:val="apple-converted-space"/>
    <w:basedOn w:val="a1"/>
    <w:rsid w:val="00B01B83"/>
  </w:style>
  <w:style w:type="paragraph" w:styleId="afff1">
    <w:name w:val="No Spacing"/>
    <w:link w:val="afff2"/>
    <w:uiPriority w:val="1"/>
    <w:qFormat/>
    <w:rsid w:val="00291F23"/>
    <w:pPr>
      <w:spacing w:after="0" w:line="240" w:lineRule="auto"/>
    </w:pPr>
    <w:rPr>
      <w:rFonts w:ascii="Times New Roman" w:eastAsia="Calibri" w:hAnsi="Times New Roman" w:cs="Times New Roman"/>
      <w:sz w:val="24"/>
      <w:szCs w:val="20"/>
    </w:rPr>
  </w:style>
  <w:style w:type="character" w:customStyle="1" w:styleId="afff2">
    <w:name w:val="Без интервала Знак"/>
    <w:link w:val="afff1"/>
    <w:uiPriority w:val="1"/>
    <w:rsid w:val="00291F23"/>
    <w:rPr>
      <w:rFonts w:ascii="Times New Roman" w:eastAsia="Calibri" w:hAnsi="Times New Roman" w:cs="Times New Roman"/>
      <w:sz w:val="24"/>
      <w:szCs w:val="20"/>
    </w:rPr>
  </w:style>
  <w:style w:type="character" w:customStyle="1" w:styleId="afff3">
    <w:name w:val="Стиль полужирный"/>
    <w:rsid w:val="007F2CBC"/>
    <w:rPr>
      <w:b/>
      <w:bCs/>
    </w:rPr>
  </w:style>
  <w:style w:type="paragraph" w:styleId="HTML">
    <w:name w:val="HTML Preformatted"/>
    <w:basedOn w:val="a0"/>
    <w:link w:val="HTML0"/>
    <w:semiHidden/>
    <w:unhideWhenUsed/>
    <w:rsid w:val="00282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semiHidden/>
    <w:rsid w:val="00282018"/>
    <w:rPr>
      <w:rFonts w:ascii="Courier New" w:eastAsia="Times New Roman" w:hAnsi="Courier New" w:cs="Courier New"/>
      <w:sz w:val="20"/>
      <w:szCs w:val="20"/>
      <w:lang w:eastAsia="ru-RU"/>
    </w:rPr>
  </w:style>
  <w:style w:type="character" w:customStyle="1" w:styleId="af1">
    <w:name w:val="Обычный (веб) Знак"/>
    <w:link w:val="af0"/>
    <w:locked/>
    <w:rsid w:val="00282018"/>
    <w:rPr>
      <w:rFonts w:ascii="Times New Roman" w:eastAsia="Times New Roman" w:hAnsi="Times New Roman" w:cs="Times New Roman"/>
      <w:sz w:val="18"/>
      <w:szCs w:val="18"/>
      <w:lang w:eastAsia="ru-RU"/>
    </w:rPr>
  </w:style>
  <w:style w:type="character" w:customStyle="1" w:styleId="16">
    <w:name w:val="Текст Знак1"/>
    <w:aliases w:val="Знак11 Знак1"/>
    <w:basedOn w:val="a1"/>
    <w:rsid w:val="00282018"/>
    <w:rPr>
      <w:rFonts w:ascii="Consolas" w:eastAsia="Times New Roman" w:hAnsi="Consolas" w:cs="Consolas"/>
      <w:sz w:val="21"/>
      <w:szCs w:val="21"/>
      <w:lang w:eastAsia="ru-RU"/>
    </w:rPr>
  </w:style>
  <w:style w:type="character" w:customStyle="1" w:styleId="17">
    <w:name w:val="ОСНОВНОЙ !!! Знак1"/>
    <w:link w:val="afff4"/>
    <w:locked/>
    <w:rsid w:val="00282018"/>
    <w:rPr>
      <w:rFonts w:ascii="Arial" w:eastAsia="Times New Roman" w:hAnsi="Arial" w:cs="Times New Roman"/>
      <w:sz w:val="24"/>
      <w:szCs w:val="24"/>
      <w:lang w:eastAsia="ru-RU"/>
    </w:rPr>
  </w:style>
  <w:style w:type="paragraph" w:customStyle="1" w:styleId="afff4">
    <w:name w:val="ОСНОВНОЙ !!!"/>
    <w:basedOn w:val="aff4"/>
    <w:link w:val="17"/>
    <w:rsid w:val="00282018"/>
    <w:pPr>
      <w:spacing w:before="120"/>
      <w:ind w:firstLine="900"/>
      <w:jc w:val="both"/>
    </w:pPr>
    <w:rPr>
      <w:rFonts w:ascii="Arial" w:hAnsi="Arial"/>
      <w:b w:val="0"/>
      <w:bCs w:val="0"/>
    </w:rPr>
  </w:style>
  <w:style w:type="paragraph" w:customStyle="1" w:styleId="312">
    <w:name w:val="Стиль Заголовок 3 + 12 пт"/>
    <w:basedOn w:val="3"/>
    <w:rsid w:val="00282018"/>
    <w:pPr>
      <w:widowControl/>
      <w:tabs>
        <w:tab w:val="num" w:pos="0"/>
        <w:tab w:val="left" w:pos="2340"/>
      </w:tabs>
      <w:autoSpaceDE/>
      <w:autoSpaceDN/>
      <w:adjustRightInd/>
      <w:spacing w:after="120"/>
      <w:ind w:firstLine="709"/>
    </w:pPr>
    <w:rPr>
      <w:rFonts w:ascii="Times New Roman" w:hAnsi="Times New Roman"/>
      <w:sz w:val="24"/>
      <w:lang w:eastAsia="ar-SA"/>
    </w:rPr>
  </w:style>
  <w:style w:type="paragraph" w:customStyle="1" w:styleId="ConsPlusCell">
    <w:name w:val="ConsPlusCell"/>
    <w:rsid w:val="0028201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90">
    <w:name w:val="Знак Знак9"/>
    <w:basedOn w:val="a0"/>
    <w:rsid w:val="00282018"/>
    <w:pPr>
      <w:spacing w:before="100" w:beforeAutospacing="1" w:after="100" w:afterAutospacing="1"/>
    </w:pPr>
    <w:rPr>
      <w:rFonts w:ascii="Tahoma" w:hAnsi="Tahoma"/>
      <w:lang w:val="en-US" w:eastAsia="en-US"/>
    </w:rPr>
  </w:style>
  <w:style w:type="character" w:customStyle="1" w:styleId="34">
    <w:name w:val="Основной текст (3)_"/>
    <w:link w:val="310"/>
    <w:locked/>
    <w:rsid w:val="00282018"/>
    <w:rPr>
      <w:spacing w:val="11"/>
      <w:shd w:val="clear" w:color="auto" w:fill="FFFFFF"/>
    </w:rPr>
  </w:style>
  <w:style w:type="paragraph" w:customStyle="1" w:styleId="310">
    <w:name w:val="Основной текст (3)1"/>
    <w:basedOn w:val="a0"/>
    <w:link w:val="34"/>
    <w:rsid w:val="00282018"/>
    <w:pPr>
      <w:widowControl w:val="0"/>
      <w:shd w:val="clear" w:color="auto" w:fill="FFFFFF"/>
      <w:spacing w:before="600" w:after="420" w:line="240" w:lineRule="atLeast"/>
      <w:ind w:hanging="340"/>
      <w:jc w:val="both"/>
    </w:pPr>
    <w:rPr>
      <w:rFonts w:asciiTheme="minorHAnsi" w:eastAsiaTheme="minorHAnsi" w:hAnsiTheme="minorHAnsi" w:cstheme="minorBidi"/>
      <w:spacing w:val="11"/>
      <w:sz w:val="22"/>
      <w:szCs w:val="22"/>
      <w:lang w:eastAsia="en-US"/>
    </w:rPr>
  </w:style>
  <w:style w:type="character" w:customStyle="1" w:styleId="Main">
    <w:name w:val="Main Знак"/>
    <w:link w:val="Main0"/>
    <w:locked/>
    <w:rsid w:val="00282018"/>
    <w:rPr>
      <w:rFonts w:ascii="Times New Roman" w:eastAsia="Calibri" w:hAnsi="Times New Roman" w:cs="Times New Roman"/>
      <w:sz w:val="28"/>
      <w:szCs w:val="28"/>
      <w:lang w:eastAsia="ru-RU"/>
    </w:rPr>
  </w:style>
  <w:style w:type="paragraph" w:customStyle="1" w:styleId="Main0">
    <w:name w:val="Main"/>
    <w:basedOn w:val="a0"/>
    <w:link w:val="Main"/>
    <w:qFormat/>
    <w:rsid w:val="00282018"/>
    <w:pPr>
      <w:ind w:firstLine="709"/>
      <w:jc w:val="both"/>
    </w:pPr>
    <w:rPr>
      <w:rFonts w:eastAsia="Calibri"/>
      <w:sz w:val="28"/>
      <w:szCs w:val="28"/>
    </w:rPr>
  </w:style>
  <w:style w:type="character" w:customStyle="1" w:styleId="afff5">
    <w:name w:val="Статьи Знак"/>
    <w:link w:val="afff6"/>
    <w:locked/>
    <w:rsid w:val="00282018"/>
    <w:rPr>
      <w:rFonts w:ascii="Times New Roman" w:eastAsia="Calibri" w:hAnsi="Times New Roman" w:cs="Times New Roman"/>
      <w:b/>
      <w:bCs/>
      <w:sz w:val="28"/>
      <w:szCs w:val="28"/>
      <w:shd w:val="clear" w:color="auto" w:fill="FFFFFF"/>
      <w:lang w:eastAsia="ru-RU"/>
    </w:rPr>
  </w:style>
  <w:style w:type="paragraph" w:customStyle="1" w:styleId="afff6">
    <w:name w:val="Статьи"/>
    <w:basedOn w:val="a0"/>
    <w:link w:val="afff5"/>
    <w:qFormat/>
    <w:rsid w:val="00282018"/>
    <w:pPr>
      <w:keepNext/>
      <w:shd w:val="clear" w:color="auto" w:fill="FFFFFF"/>
      <w:tabs>
        <w:tab w:val="left" w:pos="8334"/>
      </w:tabs>
      <w:suppressAutoHyphens/>
      <w:ind w:left="1814" w:hanging="1247"/>
    </w:pPr>
    <w:rPr>
      <w:rFonts w:eastAsia="Calibri"/>
      <w:b/>
      <w:bCs/>
      <w:sz w:val="28"/>
      <w:szCs w:val="28"/>
    </w:rPr>
  </w:style>
  <w:style w:type="paragraph" w:customStyle="1" w:styleId="Default">
    <w:name w:val="Default"/>
    <w:rsid w:val="0028201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7">
    <w:name w:val="Знак Знак Знак Знак Знак Знак"/>
    <w:basedOn w:val="a0"/>
    <w:rsid w:val="00282018"/>
    <w:pPr>
      <w:spacing w:before="100" w:beforeAutospacing="1" w:after="100" w:afterAutospacing="1"/>
    </w:pPr>
    <w:rPr>
      <w:rFonts w:ascii="Tahoma" w:hAnsi="Tahoma"/>
      <w:lang w:val="en-US" w:eastAsia="en-US"/>
    </w:rPr>
  </w:style>
  <w:style w:type="paragraph" w:customStyle="1" w:styleId="afff8">
    <w:name w:val="Заголовок статьи"/>
    <w:basedOn w:val="a0"/>
    <w:next w:val="a0"/>
    <w:rsid w:val="00282018"/>
    <w:pPr>
      <w:widowControl w:val="0"/>
      <w:autoSpaceDE w:val="0"/>
      <w:autoSpaceDN w:val="0"/>
      <w:adjustRightInd w:val="0"/>
      <w:ind w:left="1612" w:hanging="892"/>
      <w:jc w:val="both"/>
    </w:pPr>
    <w:rPr>
      <w:rFonts w:ascii="Arial" w:hAnsi="Arial" w:cs="Arial"/>
      <w:sz w:val="24"/>
      <w:szCs w:val="24"/>
    </w:rPr>
  </w:style>
  <w:style w:type="paragraph" w:customStyle="1" w:styleId="afff9">
    <w:name w:val="Зоны"/>
    <w:basedOn w:val="a0"/>
    <w:rsid w:val="00282018"/>
    <w:pPr>
      <w:tabs>
        <w:tab w:val="left" w:pos="567"/>
      </w:tabs>
      <w:snapToGrid w:val="0"/>
      <w:spacing w:before="160" w:after="160"/>
      <w:ind w:left="567"/>
      <w:jc w:val="both"/>
    </w:pPr>
    <w:rPr>
      <w:rFonts w:ascii="Arial" w:hAnsi="Arial"/>
      <w:b/>
      <w:sz w:val="24"/>
    </w:rPr>
  </w:style>
  <w:style w:type="paragraph" w:customStyle="1" w:styleId="a">
    <w:name w:val="ВидыДеятельности"/>
    <w:basedOn w:val="a0"/>
    <w:rsid w:val="00282018"/>
    <w:pPr>
      <w:numPr>
        <w:numId w:val="1"/>
      </w:numPr>
      <w:tabs>
        <w:tab w:val="left" w:pos="851"/>
      </w:tabs>
      <w:snapToGrid w:val="0"/>
      <w:spacing w:after="80"/>
      <w:jc w:val="both"/>
    </w:pPr>
    <w:rPr>
      <w:rFonts w:ascii="Arial" w:hAnsi="Arial"/>
      <w:sz w:val="22"/>
    </w:rPr>
  </w:style>
  <w:style w:type="paragraph" w:customStyle="1" w:styleId="src">
    <w:name w:val="src"/>
    <w:basedOn w:val="a0"/>
    <w:rsid w:val="00282018"/>
    <w:pPr>
      <w:spacing w:after="240"/>
    </w:pPr>
    <w:rPr>
      <w:i/>
      <w:iCs/>
      <w:color w:val="939756"/>
      <w:sz w:val="18"/>
      <w:szCs w:val="18"/>
    </w:rPr>
  </w:style>
  <w:style w:type="paragraph" w:customStyle="1" w:styleId="afffa">
    <w:name w:val="Раздел"/>
    <w:basedOn w:val="a0"/>
    <w:rsid w:val="00282018"/>
    <w:pPr>
      <w:ind w:left="720"/>
    </w:pPr>
    <w:rPr>
      <w:b/>
      <w:sz w:val="24"/>
      <w:szCs w:val="24"/>
    </w:rPr>
  </w:style>
  <w:style w:type="paragraph" w:customStyle="1" w:styleId="afffb">
    <w:name w:val="Генплан"/>
    <w:basedOn w:val="a0"/>
    <w:rsid w:val="00282018"/>
    <w:pPr>
      <w:tabs>
        <w:tab w:val="left" w:pos="7797"/>
      </w:tabs>
      <w:spacing w:line="360" w:lineRule="auto"/>
      <w:jc w:val="center"/>
    </w:pPr>
    <w:rPr>
      <w:b/>
      <w:sz w:val="32"/>
      <w:szCs w:val="28"/>
    </w:rPr>
  </w:style>
  <w:style w:type="paragraph" w:customStyle="1" w:styleId="S0">
    <w:name w:val="S_Обычный в таблице"/>
    <w:basedOn w:val="a0"/>
    <w:rsid w:val="00282018"/>
    <w:pPr>
      <w:spacing w:line="360" w:lineRule="auto"/>
      <w:jc w:val="center"/>
    </w:pPr>
    <w:rPr>
      <w:sz w:val="24"/>
      <w:szCs w:val="24"/>
    </w:rPr>
  </w:style>
  <w:style w:type="paragraph" w:customStyle="1" w:styleId="afffc">
    <w:name w:val="Îñíîâíîé òåêñò"/>
    <w:basedOn w:val="a0"/>
    <w:rsid w:val="00282018"/>
    <w:pPr>
      <w:widowControl w:val="0"/>
      <w:tabs>
        <w:tab w:val="left" w:leader="dot" w:pos="9072"/>
      </w:tabs>
      <w:jc w:val="both"/>
    </w:pPr>
    <w:rPr>
      <w:b/>
      <w:bCs/>
      <w:sz w:val="24"/>
      <w:szCs w:val="24"/>
    </w:rPr>
  </w:style>
  <w:style w:type="paragraph" w:customStyle="1" w:styleId="text">
    <w:name w:val="text"/>
    <w:basedOn w:val="a0"/>
    <w:rsid w:val="00282018"/>
    <w:pPr>
      <w:spacing w:before="100" w:beforeAutospacing="1" w:after="100" w:afterAutospacing="1"/>
    </w:pPr>
    <w:rPr>
      <w:sz w:val="24"/>
      <w:szCs w:val="24"/>
    </w:rPr>
  </w:style>
  <w:style w:type="paragraph" w:customStyle="1" w:styleId="18">
    <w:name w:val="Абзац списка1"/>
    <w:basedOn w:val="a0"/>
    <w:rsid w:val="00282018"/>
    <w:pPr>
      <w:ind w:left="720"/>
    </w:pPr>
    <w:rPr>
      <w:rFonts w:eastAsia="Calibri"/>
      <w:sz w:val="24"/>
      <w:szCs w:val="24"/>
    </w:rPr>
  </w:style>
  <w:style w:type="paragraph" w:customStyle="1" w:styleId="afffd">
    <w:name w:val="Знак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43">
    <w:name w:val="Знак Знак4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60">
    <w:name w:val="Знак6 Знак Знак Знак"/>
    <w:basedOn w:val="a0"/>
    <w:rsid w:val="00282018"/>
    <w:pPr>
      <w:spacing w:before="100" w:beforeAutospacing="1" w:after="100" w:afterAutospacing="1"/>
    </w:pPr>
    <w:rPr>
      <w:rFonts w:ascii="Tahoma" w:hAnsi="Tahoma"/>
      <w:lang w:val="en-US" w:eastAsia="en-US"/>
    </w:rPr>
  </w:style>
  <w:style w:type="character" w:customStyle="1" w:styleId="44">
    <w:name w:val="Основной текст (4)_"/>
    <w:link w:val="45"/>
    <w:locked/>
    <w:rsid w:val="00282018"/>
    <w:rPr>
      <w:i/>
      <w:iCs/>
      <w:sz w:val="23"/>
      <w:szCs w:val="23"/>
      <w:shd w:val="clear" w:color="auto" w:fill="FFFFFF"/>
    </w:rPr>
  </w:style>
  <w:style w:type="paragraph" w:customStyle="1" w:styleId="45">
    <w:name w:val="Основной текст (4)"/>
    <w:basedOn w:val="a0"/>
    <w:link w:val="44"/>
    <w:rsid w:val="00282018"/>
    <w:pPr>
      <w:widowControl w:val="0"/>
      <w:shd w:val="clear" w:color="auto" w:fill="FFFFFF"/>
      <w:spacing w:line="274" w:lineRule="exact"/>
      <w:jc w:val="both"/>
    </w:pPr>
    <w:rPr>
      <w:rFonts w:asciiTheme="minorHAnsi" w:eastAsiaTheme="minorHAnsi" w:hAnsiTheme="minorHAnsi" w:cstheme="minorBidi"/>
      <w:i/>
      <w:iCs/>
      <w:sz w:val="23"/>
      <w:szCs w:val="23"/>
      <w:lang w:eastAsia="en-US"/>
    </w:rPr>
  </w:style>
  <w:style w:type="character" w:customStyle="1" w:styleId="52">
    <w:name w:val="Основной текст (5)_"/>
    <w:link w:val="510"/>
    <w:locked/>
    <w:rsid w:val="00282018"/>
    <w:rPr>
      <w:b/>
      <w:bCs/>
      <w:i/>
      <w:iCs/>
      <w:sz w:val="23"/>
      <w:szCs w:val="23"/>
      <w:shd w:val="clear" w:color="auto" w:fill="FFFFFF"/>
    </w:rPr>
  </w:style>
  <w:style w:type="paragraph" w:customStyle="1" w:styleId="510">
    <w:name w:val="Основной текст (5)1"/>
    <w:basedOn w:val="a0"/>
    <w:link w:val="52"/>
    <w:rsid w:val="00282018"/>
    <w:pPr>
      <w:widowControl w:val="0"/>
      <w:shd w:val="clear" w:color="auto" w:fill="FFFFFF"/>
      <w:spacing w:line="278" w:lineRule="exact"/>
      <w:jc w:val="both"/>
    </w:pPr>
    <w:rPr>
      <w:rFonts w:asciiTheme="minorHAnsi" w:eastAsiaTheme="minorHAnsi" w:hAnsiTheme="minorHAnsi" w:cstheme="minorBidi"/>
      <w:b/>
      <w:bCs/>
      <w:i/>
      <w:iCs/>
      <w:sz w:val="23"/>
      <w:szCs w:val="23"/>
      <w:lang w:eastAsia="en-US"/>
    </w:rPr>
  </w:style>
  <w:style w:type="character" w:customStyle="1" w:styleId="26">
    <w:name w:val="Заголовок №2_"/>
    <w:link w:val="210"/>
    <w:locked/>
    <w:rsid w:val="00282018"/>
    <w:rPr>
      <w:b/>
      <w:bCs/>
      <w:sz w:val="23"/>
      <w:szCs w:val="23"/>
      <w:shd w:val="clear" w:color="auto" w:fill="FFFFFF"/>
    </w:rPr>
  </w:style>
  <w:style w:type="paragraph" w:customStyle="1" w:styleId="210">
    <w:name w:val="Заголовок №21"/>
    <w:basedOn w:val="a0"/>
    <w:link w:val="26"/>
    <w:rsid w:val="00282018"/>
    <w:pPr>
      <w:widowControl w:val="0"/>
      <w:shd w:val="clear" w:color="auto" w:fill="FFFFFF"/>
      <w:spacing w:line="274" w:lineRule="exact"/>
      <w:ind w:hanging="640"/>
      <w:outlineLvl w:val="1"/>
    </w:pPr>
    <w:rPr>
      <w:rFonts w:asciiTheme="minorHAnsi" w:eastAsiaTheme="minorHAnsi" w:hAnsiTheme="minorHAnsi" w:cstheme="minorBidi"/>
      <w:b/>
      <w:bCs/>
      <w:sz w:val="23"/>
      <w:szCs w:val="23"/>
      <w:lang w:eastAsia="en-US"/>
    </w:rPr>
  </w:style>
  <w:style w:type="paragraph" w:customStyle="1" w:styleId="afffe">
    <w:name w:val="Мясо Знак"/>
    <w:basedOn w:val="a0"/>
    <w:rsid w:val="00282018"/>
    <w:pPr>
      <w:suppressAutoHyphens/>
      <w:ind w:firstLine="709"/>
      <w:jc w:val="both"/>
    </w:pPr>
    <w:rPr>
      <w:rFonts w:eastAsia="MS Mincho"/>
      <w:sz w:val="28"/>
      <w:szCs w:val="28"/>
      <w:lang w:eastAsia="ar-SA"/>
    </w:rPr>
  </w:style>
  <w:style w:type="paragraph" w:customStyle="1" w:styleId="affff">
    <w:name w:val="Нормальный (таблица)"/>
    <w:basedOn w:val="a0"/>
    <w:next w:val="a0"/>
    <w:uiPriority w:val="99"/>
    <w:rsid w:val="00282018"/>
    <w:pPr>
      <w:widowControl w:val="0"/>
      <w:autoSpaceDE w:val="0"/>
      <w:autoSpaceDN w:val="0"/>
      <w:adjustRightInd w:val="0"/>
      <w:jc w:val="both"/>
    </w:pPr>
    <w:rPr>
      <w:sz w:val="24"/>
      <w:szCs w:val="24"/>
    </w:rPr>
  </w:style>
  <w:style w:type="paragraph" w:customStyle="1" w:styleId="affff0">
    <w:name w:val="Центрированный (таблица)"/>
    <w:basedOn w:val="affff"/>
    <w:next w:val="a0"/>
    <w:uiPriority w:val="99"/>
    <w:rsid w:val="00282018"/>
    <w:pPr>
      <w:jc w:val="center"/>
    </w:pPr>
  </w:style>
  <w:style w:type="paragraph" w:customStyle="1" w:styleId="27">
    <w:name w:val="Знак Знак Знак Знак Знак Знак Знак Знак Знак Знак Знак Знак Знак Знак Знак Знак Знак Знак Знак Знак Знак2 Знак"/>
    <w:basedOn w:val="a0"/>
    <w:rsid w:val="00282018"/>
    <w:pPr>
      <w:spacing w:after="160" w:line="240" w:lineRule="exact"/>
    </w:pPr>
    <w:rPr>
      <w:rFonts w:ascii="Verdana" w:hAnsi="Verdana" w:cs="Verdana"/>
      <w:lang w:val="en-US" w:eastAsia="en-US"/>
    </w:rPr>
  </w:style>
  <w:style w:type="paragraph" w:customStyle="1" w:styleId="46">
    <w:name w:val="Знак Знак4"/>
    <w:basedOn w:val="a0"/>
    <w:rsid w:val="00282018"/>
    <w:pPr>
      <w:spacing w:after="160" w:line="240" w:lineRule="exact"/>
      <w:ind w:firstLine="709"/>
      <w:jc w:val="both"/>
    </w:pPr>
    <w:rPr>
      <w:rFonts w:ascii="Verdana" w:eastAsia="Calibri" w:hAnsi="Verdana" w:cs="Verdana"/>
      <w:lang w:val="en-US" w:eastAsia="en-US"/>
    </w:rPr>
  </w:style>
  <w:style w:type="paragraph" w:customStyle="1" w:styleId="formattexttopleveltext">
    <w:name w:val="formattext topleveltext"/>
    <w:basedOn w:val="a0"/>
    <w:rsid w:val="00282018"/>
    <w:pPr>
      <w:spacing w:before="100" w:beforeAutospacing="1" w:after="100" w:afterAutospacing="1"/>
    </w:pPr>
    <w:rPr>
      <w:sz w:val="24"/>
      <w:szCs w:val="24"/>
    </w:rPr>
  </w:style>
  <w:style w:type="paragraph" w:customStyle="1" w:styleId="affff1">
    <w:name w:val="Знак"/>
    <w:basedOn w:val="a0"/>
    <w:rsid w:val="00282018"/>
    <w:pPr>
      <w:spacing w:line="240" w:lineRule="exact"/>
      <w:jc w:val="both"/>
    </w:pPr>
    <w:rPr>
      <w:sz w:val="24"/>
      <w:szCs w:val="24"/>
      <w:lang w:val="en-US" w:eastAsia="en-US"/>
    </w:rPr>
  </w:style>
  <w:style w:type="character" w:customStyle="1" w:styleId="19">
    <w:name w:val="Основной текст Знак1"/>
    <w:rsid w:val="00282018"/>
    <w:rPr>
      <w:rFonts w:ascii="Times New Roman" w:hAnsi="Times New Roman" w:cs="Times New Roman" w:hint="default"/>
      <w:strike w:val="0"/>
      <w:dstrike w:val="0"/>
      <w:sz w:val="23"/>
      <w:szCs w:val="23"/>
      <w:u w:val="none"/>
      <w:effect w:val="none"/>
    </w:rPr>
  </w:style>
  <w:style w:type="character" w:customStyle="1" w:styleId="affff2">
    <w:name w:val="Основной текст + Полужирный"/>
    <w:rsid w:val="00282018"/>
    <w:rPr>
      <w:rFonts w:ascii="Times New Roman" w:hAnsi="Times New Roman" w:cs="Times New Roman" w:hint="default"/>
      <w:b/>
      <w:bCs/>
      <w:strike w:val="0"/>
      <w:dstrike w:val="0"/>
      <w:sz w:val="23"/>
      <w:szCs w:val="23"/>
      <w:u w:val="none"/>
      <w:effect w:val="none"/>
    </w:rPr>
  </w:style>
  <w:style w:type="character" w:customStyle="1" w:styleId="120">
    <w:name w:val="Стиль 12 пт"/>
    <w:rsid w:val="00282018"/>
    <w:rPr>
      <w:sz w:val="24"/>
    </w:rPr>
  </w:style>
  <w:style w:type="character" w:customStyle="1" w:styleId="affff3">
    <w:name w:val="Гипертекстовая ссылка"/>
    <w:rsid w:val="00282018"/>
    <w:rPr>
      <w:rFonts w:ascii="Times New Roman" w:hAnsi="Times New Roman" w:cs="Times New Roman" w:hint="default"/>
      <w:b/>
      <w:bCs w:val="0"/>
      <w:color w:val="008000"/>
    </w:rPr>
  </w:style>
  <w:style w:type="character" w:customStyle="1" w:styleId="100">
    <w:name w:val="Знак Знак10"/>
    <w:rsid w:val="00282018"/>
    <w:rPr>
      <w:rFonts w:ascii="Courier New" w:hAnsi="Courier New" w:cs="Courier New" w:hint="default"/>
      <w:lang w:val="ru-RU" w:eastAsia="ru-RU" w:bidi="ar-SA"/>
    </w:rPr>
  </w:style>
  <w:style w:type="character" w:customStyle="1" w:styleId="apple-style-span">
    <w:name w:val="apple-style-span"/>
    <w:basedOn w:val="a1"/>
    <w:rsid w:val="00282018"/>
  </w:style>
  <w:style w:type="character" w:customStyle="1" w:styleId="PlainTextChar">
    <w:name w:val="Plain Text Char"/>
    <w:aliases w:val="Знак11 Char"/>
    <w:locked/>
    <w:rsid w:val="00282018"/>
    <w:rPr>
      <w:rFonts w:ascii="Courier New" w:hAnsi="Courier New" w:cs="Courier New" w:hint="default"/>
      <w:sz w:val="20"/>
      <w:szCs w:val="20"/>
      <w:lang w:eastAsia="ru-RU"/>
    </w:rPr>
  </w:style>
  <w:style w:type="character" w:customStyle="1" w:styleId="112">
    <w:name w:val="Знак11 Знак2"/>
    <w:aliases w:val="Знак11 Знак Знак2"/>
    <w:locked/>
    <w:rsid w:val="00282018"/>
    <w:rPr>
      <w:rFonts w:ascii="Courier New" w:hAnsi="Courier New" w:cs="Courier New" w:hint="default"/>
      <w:sz w:val="24"/>
      <w:szCs w:val="24"/>
      <w:lang w:val="ru-RU" w:eastAsia="ru-RU" w:bidi="ar-SA"/>
    </w:rPr>
  </w:style>
  <w:style w:type="character" w:customStyle="1" w:styleId="53">
    <w:name w:val="Основной текст (5)"/>
    <w:rsid w:val="00282018"/>
    <w:rPr>
      <w:b/>
      <w:bCs/>
      <w:i/>
      <w:iCs/>
      <w:sz w:val="23"/>
      <w:szCs w:val="23"/>
      <w:u w:val="single"/>
      <w:shd w:val="clear" w:color="auto" w:fill="FFFFFF"/>
      <w:lang w:bidi="ar-SA"/>
    </w:rPr>
  </w:style>
  <w:style w:type="character" w:customStyle="1" w:styleId="47">
    <w:name w:val="Основной текст (4) + Не курсив"/>
    <w:rsid w:val="00282018"/>
    <w:rPr>
      <w:rFonts w:ascii="Times New Roman" w:hAnsi="Times New Roman" w:cs="Times New Roman" w:hint="default"/>
      <w:i w:val="0"/>
      <w:iCs w:val="0"/>
      <w:strike w:val="0"/>
      <w:dstrike w:val="0"/>
      <w:sz w:val="23"/>
      <w:szCs w:val="23"/>
      <w:u w:val="none"/>
      <w:effect w:val="none"/>
      <w:shd w:val="clear" w:color="auto" w:fill="FFFFFF"/>
      <w:lang w:bidi="ar-SA"/>
    </w:rPr>
  </w:style>
  <w:style w:type="character" w:customStyle="1" w:styleId="28">
    <w:name w:val="Заголовок №2"/>
    <w:rsid w:val="00282018"/>
    <w:rPr>
      <w:b/>
      <w:bCs/>
      <w:sz w:val="23"/>
      <w:szCs w:val="23"/>
      <w:u w:val="single"/>
      <w:shd w:val="clear" w:color="auto" w:fill="FFFFFF"/>
      <w:lang w:bidi="ar-SA"/>
    </w:rPr>
  </w:style>
  <w:style w:type="character" w:customStyle="1" w:styleId="1a">
    <w:name w:val="Основной текст + Полужирный1"/>
    <w:rsid w:val="00282018"/>
    <w:rPr>
      <w:rFonts w:ascii="Times New Roman" w:hAnsi="Times New Roman" w:cs="Times New Roman" w:hint="default"/>
      <w:b/>
      <w:bCs/>
      <w:strike w:val="0"/>
      <w:dstrike w:val="0"/>
      <w:sz w:val="23"/>
      <w:szCs w:val="23"/>
      <w:u w:val="none"/>
      <w:effect w:val="none"/>
    </w:rPr>
  </w:style>
  <w:style w:type="character" w:customStyle="1" w:styleId="111">
    <w:name w:val="Знак11 Знак Знак1"/>
    <w:locked/>
    <w:rsid w:val="00282018"/>
    <w:rPr>
      <w:rFonts w:ascii="Courier New" w:eastAsia="Calibri" w:hAnsi="Courier New" w:cs="Courier New" w:hint="default"/>
      <w:sz w:val="24"/>
      <w:szCs w:val="24"/>
      <w:lang w:val="ru-RU" w:eastAsia="ru-RU" w:bidi="ar-SA"/>
    </w:rPr>
  </w:style>
  <w:style w:type="character" w:customStyle="1" w:styleId="1b">
    <w:name w:val="Знак Знак1"/>
    <w:locked/>
    <w:rsid w:val="00282018"/>
    <w:rPr>
      <w:rFonts w:ascii="Calibri" w:eastAsia="Calibri" w:hAnsi="Calibri" w:hint="default"/>
      <w:sz w:val="24"/>
      <w:szCs w:val="24"/>
      <w:lang w:val="ru-RU" w:eastAsia="ru-RU" w:bidi="ar-SA"/>
    </w:rPr>
  </w:style>
  <w:style w:type="character" w:customStyle="1" w:styleId="affff4">
    <w:name w:val="Знак Знак"/>
    <w:locked/>
    <w:rsid w:val="00282018"/>
    <w:rPr>
      <w:rFonts w:ascii="Calibri" w:eastAsia="Calibri" w:hAnsi="Calibri" w:hint="default"/>
      <w:sz w:val="24"/>
      <w:szCs w:val="24"/>
      <w:lang w:val="ru-RU" w:eastAsia="ru-RU" w:bidi="ar-SA"/>
    </w:rPr>
  </w:style>
  <w:style w:type="character" w:customStyle="1" w:styleId="WW8Num10ztrue">
    <w:name w:val="WW8Num10ztrue"/>
    <w:rsid w:val="00282018"/>
  </w:style>
  <w:style w:type="character" w:customStyle="1" w:styleId="WW8Num4z1">
    <w:name w:val="WW8Num4z1"/>
    <w:rsid w:val="00282018"/>
    <w:rPr>
      <w:rFonts w:ascii="Symbol" w:hAnsi="Symbol" w:cs="Symbol" w:hint="default"/>
    </w:rPr>
  </w:style>
  <w:style w:type="character" w:customStyle="1" w:styleId="WW8Num3z0">
    <w:name w:val="WW8Num3z0"/>
    <w:rsid w:val="00282018"/>
    <w:rPr>
      <w:rFonts w:ascii="Symbol" w:hAnsi="Symbol" w:cs="Symbol" w:hint="default"/>
    </w:rPr>
  </w:style>
  <w:style w:type="paragraph" w:styleId="affff5">
    <w:name w:val="List Bullet"/>
    <w:basedOn w:val="a0"/>
    <w:rsid w:val="007A307E"/>
    <w:pPr>
      <w:overflowPunct w:val="0"/>
      <w:autoSpaceDE w:val="0"/>
      <w:autoSpaceDN w:val="0"/>
      <w:adjustRightInd w:val="0"/>
      <w:ind w:firstLine="510"/>
      <w:jc w:val="both"/>
      <w:textAlignment w:val="baseline"/>
    </w:pPr>
    <w:rPr>
      <w:sz w:val="28"/>
    </w:rPr>
  </w:style>
  <w:style w:type="paragraph" w:customStyle="1" w:styleId="29">
    <w:name w:val="2_Табличный"/>
    <w:basedOn w:val="a0"/>
    <w:link w:val="2a"/>
    <w:qFormat/>
    <w:rsid w:val="00D51F6E"/>
    <w:pPr>
      <w:widowControl w:val="0"/>
    </w:pPr>
    <w:rPr>
      <w:snapToGrid w:val="0"/>
      <w:sz w:val="24"/>
      <w:szCs w:val="24"/>
      <w:lang w:bidi="en-US"/>
    </w:rPr>
  </w:style>
  <w:style w:type="character" w:customStyle="1" w:styleId="2a">
    <w:name w:val="2_Табличный Знак"/>
    <w:link w:val="29"/>
    <w:rsid w:val="00D51F6E"/>
    <w:rPr>
      <w:rFonts w:ascii="Times New Roman" w:eastAsia="Times New Roman" w:hAnsi="Times New Roman" w:cs="Times New Roman"/>
      <w:snapToGrid w:val="0"/>
      <w:sz w:val="24"/>
      <w:szCs w:val="24"/>
      <w:lang w:eastAsia="ru-RU"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7605746">
      <w:bodyDiv w:val="1"/>
      <w:marLeft w:val="0"/>
      <w:marRight w:val="0"/>
      <w:marTop w:val="0"/>
      <w:marBottom w:val="0"/>
      <w:divBdr>
        <w:top w:val="none" w:sz="0" w:space="0" w:color="auto"/>
        <w:left w:val="none" w:sz="0" w:space="0" w:color="auto"/>
        <w:bottom w:val="none" w:sz="0" w:space="0" w:color="auto"/>
        <w:right w:val="none" w:sz="0" w:space="0" w:color="auto"/>
      </w:divBdr>
    </w:div>
    <w:div w:id="993148628">
      <w:bodyDiv w:val="1"/>
      <w:marLeft w:val="0"/>
      <w:marRight w:val="0"/>
      <w:marTop w:val="0"/>
      <w:marBottom w:val="0"/>
      <w:divBdr>
        <w:top w:val="none" w:sz="0" w:space="0" w:color="auto"/>
        <w:left w:val="none" w:sz="0" w:space="0" w:color="auto"/>
        <w:bottom w:val="none" w:sz="0" w:space="0" w:color="auto"/>
        <w:right w:val="none" w:sz="0" w:space="0" w:color="auto"/>
      </w:divBdr>
      <w:divsChild>
        <w:div w:id="556550224">
          <w:marLeft w:val="0"/>
          <w:marRight w:val="0"/>
          <w:marTop w:val="0"/>
          <w:marBottom w:val="0"/>
          <w:divBdr>
            <w:top w:val="none" w:sz="0" w:space="0" w:color="auto"/>
            <w:left w:val="none" w:sz="0" w:space="0" w:color="auto"/>
            <w:bottom w:val="none" w:sz="0" w:space="0" w:color="auto"/>
            <w:right w:val="none" w:sz="0" w:space="0" w:color="auto"/>
          </w:divBdr>
          <w:divsChild>
            <w:div w:id="1457137581">
              <w:marLeft w:val="0"/>
              <w:marRight w:val="0"/>
              <w:marTop w:val="0"/>
              <w:marBottom w:val="0"/>
              <w:divBdr>
                <w:top w:val="none" w:sz="0" w:space="0" w:color="auto"/>
                <w:left w:val="none" w:sz="0" w:space="0" w:color="auto"/>
                <w:bottom w:val="none" w:sz="0" w:space="0" w:color="auto"/>
                <w:right w:val="none" w:sz="0" w:space="0" w:color="auto"/>
              </w:divBdr>
            </w:div>
          </w:divsChild>
        </w:div>
        <w:div w:id="1116875390">
          <w:marLeft w:val="0"/>
          <w:marRight w:val="0"/>
          <w:marTop w:val="0"/>
          <w:marBottom w:val="0"/>
          <w:divBdr>
            <w:top w:val="none" w:sz="0" w:space="0" w:color="auto"/>
            <w:left w:val="none" w:sz="0" w:space="0" w:color="auto"/>
            <w:bottom w:val="none" w:sz="0" w:space="0" w:color="auto"/>
            <w:right w:val="none" w:sz="0" w:space="0" w:color="auto"/>
          </w:divBdr>
          <w:divsChild>
            <w:div w:id="890534385">
              <w:marLeft w:val="0"/>
              <w:marRight w:val="0"/>
              <w:marTop w:val="0"/>
              <w:marBottom w:val="0"/>
              <w:divBdr>
                <w:top w:val="none" w:sz="0" w:space="0" w:color="auto"/>
                <w:left w:val="none" w:sz="0" w:space="0" w:color="auto"/>
                <w:bottom w:val="none" w:sz="0" w:space="0" w:color="auto"/>
                <w:right w:val="none" w:sz="0" w:space="0" w:color="auto"/>
              </w:divBdr>
            </w:div>
          </w:divsChild>
        </w:div>
        <w:div w:id="975568960">
          <w:marLeft w:val="0"/>
          <w:marRight w:val="0"/>
          <w:marTop w:val="0"/>
          <w:marBottom w:val="0"/>
          <w:divBdr>
            <w:top w:val="none" w:sz="0" w:space="0" w:color="auto"/>
            <w:left w:val="none" w:sz="0" w:space="0" w:color="auto"/>
            <w:bottom w:val="none" w:sz="0" w:space="0" w:color="auto"/>
            <w:right w:val="none" w:sz="0" w:space="0" w:color="auto"/>
          </w:divBdr>
          <w:divsChild>
            <w:div w:id="1207137723">
              <w:marLeft w:val="0"/>
              <w:marRight w:val="0"/>
              <w:marTop w:val="0"/>
              <w:marBottom w:val="0"/>
              <w:divBdr>
                <w:top w:val="none" w:sz="0" w:space="0" w:color="auto"/>
                <w:left w:val="none" w:sz="0" w:space="0" w:color="auto"/>
                <w:bottom w:val="none" w:sz="0" w:space="0" w:color="auto"/>
                <w:right w:val="none" w:sz="0" w:space="0" w:color="auto"/>
              </w:divBdr>
            </w:div>
          </w:divsChild>
        </w:div>
        <w:div w:id="52848018">
          <w:marLeft w:val="0"/>
          <w:marRight w:val="0"/>
          <w:marTop w:val="0"/>
          <w:marBottom w:val="0"/>
          <w:divBdr>
            <w:top w:val="none" w:sz="0" w:space="0" w:color="auto"/>
            <w:left w:val="none" w:sz="0" w:space="0" w:color="auto"/>
            <w:bottom w:val="none" w:sz="0" w:space="0" w:color="auto"/>
            <w:right w:val="none" w:sz="0" w:space="0" w:color="auto"/>
          </w:divBdr>
          <w:divsChild>
            <w:div w:id="508252332">
              <w:marLeft w:val="0"/>
              <w:marRight w:val="0"/>
              <w:marTop w:val="0"/>
              <w:marBottom w:val="0"/>
              <w:divBdr>
                <w:top w:val="none" w:sz="0" w:space="0" w:color="auto"/>
                <w:left w:val="none" w:sz="0" w:space="0" w:color="auto"/>
                <w:bottom w:val="none" w:sz="0" w:space="0" w:color="auto"/>
                <w:right w:val="none" w:sz="0" w:space="0" w:color="auto"/>
              </w:divBdr>
            </w:div>
          </w:divsChild>
        </w:div>
        <w:div w:id="1372265479">
          <w:marLeft w:val="0"/>
          <w:marRight w:val="0"/>
          <w:marTop w:val="0"/>
          <w:marBottom w:val="0"/>
          <w:divBdr>
            <w:top w:val="none" w:sz="0" w:space="0" w:color="auto"/>
            <w:left w:val="none" w:sz="0" w:space="0" w:color="auto"/>
            <w:bottom w:val="none" w:sz="0" w:space="0" w:color="auto"/>
            <w:right w:val="none" w:sz="0" w:space="0" w:color="auto"/>
          </w:divBdr>
          <w:divsChild>
            <w:div w:id="690690816">
              <w:marLeft w:val="0"/>
              <w:marRight w:val="0"/>
              <w:marTop w:val="0"/>
              <w:marBottom w:val="0"/>
              <w:divBdr>
                <w:top w:val="none" w:sz="0" w:space="0" w:color="auto"/>
                <w:left w:val="none" w:sz="0" w:space="0" w:color="auto"/>
                <w:bottom w:val="none" w:sz="0" w:space="0" w:color="auto"/>
                <w:right w:val="none" w:sz="0" w:space="0" w:color="auto"/>
              </w:divBdr>
            </w:div>
          </w:divsChild>
        </w:div>
        <w:div w:id="1018434736">
          <w:marLeft w:val="0"/>
          <w:marRight w:val="0"/>
          <w:marTop w:val="0"/>
          <w:marBottom w:val="0"/>
          <w:divBdr>
            <w:top w:val="none" w:sz="0" w:space="0" w:color="auto"/>
            <w:left w:val="none" w:sz="0" w:space="0" w:color="auto"/>
            <w:bottom w:val="none" w:sz="0" w:space="0" w:color="auto"/>
            <w:right w:val="none" w:sz="0" w:space="0" w:color="auto"/>
          </w:divBdr>
          <w:divsChild>
            <w:div w:id="1231115835">
              <w:marLeft w:val="0"/>
              <w:marRight w:val="0"/>
              <w:marTop w:val="0"/>
              <w:marBottom w:val="0"/>
              <w:divBdr>
                <w:top w:val="none" w:sz="0" w:space="0" w:color="auto"/>
                <w:left w:val="none" w:sz="0" w:space="0" w:color="auto"/>
                <w:bottom w:val="none" w:sz="0" w:space="0" w:color="auto"/>
                <w:right w:val="none" w:sz="0" w:space="0" w:color="auto"/>
              </w:divBdr>
            </w:div>
          </w:divsChild>
        </w:div>
        <w:div w:id="1379233665">
          <w:marLeft w:val="0"/>
          <w:marRight w:val="0"/>
          <w:marTop w:val="0"/>
          <w:marBottom w:val="0"/>
          <w:divBdr>
            <w:top w:val="none" w:sz="0" w:space="0" w:color="auto"/>
            <w:left w:val="none" w:sz="0" w:space="0" w:color="auto"/>
            <w:bottom w:val="none" w:sz="0" w:space="0" w:color="auto"/>
            <w:right w:val="none" w:sz="0" w:space="0" w:color="auto"/>
          </w:divBdr>
          <w:divsChild>
            <w:div w:id="637733167">
              <w:marLeft w:val="0"/>
              <w:marRight w:val="0"/>
              <w:marTop w:val="0"/>
              <w:marBottom w:val="0"/>
              <w:divBdr>
                <w:top w:val="none" w:sz="0" w:space="0" w:color="auto"/>
                <w:left w:val="none" w:sz="0" w:space="0" w:color="auto"/>
                <w:bottom w:val="none" w:sz="0" w:space="0" w:color="auto"/>
                <w:right w:val="none" w:sz="0" w:space="0" w:color="auto"/>
              </w:divBdr>
            </w:div>
          </w:divsChild>
        </w:div>
        <w:div w:id="290596196">
          <w:marLeft w:val="0"/>
          <w:marRight w:val="0"/>
          <w:marTop w:val="0"/>
          <w:marBottom w:val="0"/>
          <w:divBdr>
            <w:top w:val="none" w:sz="0" w:space="0" w:color="auto"/>
            <w:left w:val="none" w:sz="0" w:space="0" w:color="auto"/>
            <w:bottom w:val="none" w:sz="0" w:space="0" w:color="auto"/>
            <w:right w:val="none" w:sz="0" w:space="0" w:color="auto"/>
          </w:divBdr>
          <w:divsChild>
            <w:div w:id="1189028023">
              <w:marLeft w:val="0"/>
              <w:marRight w:val="0"/>
              <w:marTop w:val="0"/>
              <w:marBottom w:val="0"/>
              <w:divBdr>
                <w:top w:val="none" w:sz="0" w:space="0" w:color="auto"/>
                <w:left w:val="none" w:sz="0" w:space="0" w:color="auto"/>
                <w:bottom w:val="none" w:sz="0" w:space="0" w:color="auto"/>
                <w:right w:val="none" w:sz="0" w:space="0" w:color="auto"/>
              </w:divBdr>
            </w:div>
          </w:divsChild>
        </w:div>
        <w:div w:id="807012800">
          <w:marLeft w:val="0"/>
          <w:marRight w:val="0"/>
          <w:marTop w:val="0"/>
          <w:marBottom w:val="0"/>
          <w:divBdr>
            <w:top w:val="none" w:sz="0" w:space="0" w:color="auto"/>
            <w:left w:val="none" w:sz="0" w:space="0" w:color="auto"/>
            <w:bottom w:val="none" w:sz="0" w:space="0" w:color="auto"/>
            <w:right w:val="none" w:sz="0" w:space="0" w:color="auto"/>
          </w:divBdr>
          <w:divsChild>
            <w:div w:id="216280452">
              <w:marLeft w:val="0"/>
              <w:marRight w:val="0"/>
              <w:marTop w:val="0"/>
              <w:marBottom w:val="0"/>
              <w:divBdr>
                <w:top w:val="none" w:sz="0" w:space="0" w:color="auto"/>
                <w:left w:val="none" w:sz="0" w:space="0" w:color="auto"/>
                <w:bottom w:val="none" w:sz="0" w:space="0" w:color="auto"/>
                <w:right w:val="none" w:sz="0" w:space="0" w:color="auto"/>
              </w:divBdr>
            </w:div>
          </w:divsChild>
        </w:div>
        <w:div w:id="1114133685">
          <w:marLeft w:val="0"/>
          <w:marRight w:val="0"/>
          <w:marTop w:val="0"/>
          <w:marBottom w:val="0"/>
          <w:divBdr>
            <w:top w:val="none" w:sz="0" w:space="0" w:color="auto"/>
            <w:left w:val="none" w:sz="0" w:space="0" w:color="auto"/>
            <w:bottom w:val="none" w:sz="0" w:space="0" w:color="auto"/>
            <w:right w:val="none" w:sz="0" w:space="0" w:color="auto"/>
          </w:divBdr>
          <w:divsChild>
            <w:div w:id="286282673">
              <w:marLeft w:val="0"/>
              <w:marRight w:val="0"/>
              <w:marTop w:val="0"/>
              <w:marBottom w:val="0"/>
              <w:divBdr>
                <w:top w:val="none" w:sz="0" w:space="0" w:color="auto"/>
                <w:left w:val="none" w:sz="0" w:space="0" w:color="auto"/>
                <w:bottom w:val="none" w:sz="0" w:space="0" w:color="auto"/>
                <w:right w:val="none" w:sz="0" w:space="0" w:color="auto"/>
              </w:divBdr>
            </w:div>
          </w:divsChild>
        </w:div>
        <w:div w:id="569386714">
          <w:marLeft w:val="0"/>
          <w:marRight w:val="0"/>
          <w:marTop w:val="0"/>
          <w:marBottom w:val="0"/>
          <w:divBdr>
            <w:top w:val="none" w:sz="0" w:space="0" w:color="auto"/>
            <w:left w:val="none" w:sz="0" w:space="0" w:color="auto"/>
            <w:bottom w:val="none" w:sz="0" w:space="0" w:color="auto"/>
            <w:right w:val="none" w:sz="0" w:space="0" w:color="auto"/>
          </w:divBdr>
          <w:divsChild>
            <w:div w:id="1097872268">
              <w:marLeft w:val="0"/>
              <w:marRight w:val="0"/>
              <w:marTop w:val="0"/>
              <w:marBottom w:val="0"/>
              <w:divBdr>
                <w:top w:val="none" w:sz="0" w:space="0" w:color="auto"/>
                <w:left w:val="none" w:sz="0" w:space="0" w:color="auto"/>
                <w:bottom w:val="none" w:sz="0" w:space="0" w:color="auto"/>
                <w:right w:val="none" w:sz="0" w:space="0" w:color="auto"/>
              </w:divBdr>
            </w:div>
          </w:divsChild>
        </w:div>
        <w:div w:id="502163447">
          <w:marLeft w:val="0"/>
          <w:marRight w:val="0"/>
          <w:marTop w:val="0"/>
          <w:marBottom w:val="0"/>
          <w:divBdr>
            <w:top w:val="none" w:sz="0" w:space="0" w:color="auto"/>
            <w:left w:val="none" w:sz="0" w:space="0" w:color="auto"/>
            <w:bottom w:val="none" w:sz="0" w:space="0" w:color="auto"/>
            <w:right w:val="none" w:sz="0" w:space="0" w:color="auto"/>
          </w:divBdr>
          <w:divsChild>
            <w:div w:id="384377946">
              <w:marLeft w:val="0"/>
              <w:marRight w:val="0"/>
              <w:marTop w:val="0"/>
              <w:marBottom w:val="0"/>
              <w:divBdr>
                <w:top w:val="none" w:sz="0" w:space="0" w:color="auto"/>
                <w:left w:val="none" w:sz="0" w:space="0" w:color="auto"/>
                <w:bottom w:val="none" w:sz="0" w:space="0" w:color="auto"/>
                <w:right w:val="none" w:sz="0" w:space="0" w:color="auto"/>
              </w:divBdr>
            </w:div>
          </w:divsChild>
        </w:div>
        <w:div w:id="644705251">
          <w:marLeft w:val="0"/>
          <w:marRight w:val="0"/>
          <w:marTop w:val="0"/>
          <w:marBottom w:val="0"/>
          <w:divBdr>
            <w:top w:val="none" w:sz="0" w:space="0" w:color="auto"/>
            <w:left w:val="none" w:sz="0" w:space="0" w:color="auto"/>
            <w:bottom w:val="none" w:sz="0" w:space="0" w:color="auto"/>
            <w:right w:val="none" w:sz="0" w:space="0" w:color="auto"/>
          </w:divBdr>
          <w:divsChild>
            <w:div w:id="606960239">
              <w:marLeft w:val="0"/>
              <w:marRight w:val="0"/>
              <w:marTop w:val="0"/>
              <w:marBottom w:val="0"/>
              <w:divBdr>
                <w:top w:val="none" w:sz="0" w:space="0" w:color="auto"/>
                <w:left w:val="none" w:sz="0" w:space="0" w:color="auto"/>
                <w:bottom w:val="none" w:sz="0" w:space="0" w:color="auto"/>
                <w:right w:val="none" w:sz="0" w:space="0" w:color="auto"/>
              </w:divBdr>
            </w:div>
          </w:divsChild>
        </w:div>
        <w:div w:id="1188369903">
          <w:marLeft w:val="0"/>
          <w:marRight w:val="0"/>
          <w:marTop w:val="0"/>
          <w:marBottom w:val="0"/>
          <w:divBdr>
            <w:top w:val="none" w:sz="0" w:space="0" w:color="auto"/>
            <w:left w:val="none" w:sz="0" w:space="0" w:color="auto"/>
            <w:bottom w:val="none" w:sz="0" w:space="0" w:color="auto"/>
            <w:right w:val="none" w:sz="0" w:space="0" w:color="auto"/>
          </w:divBdr>
          <w:divsChild>
            <w:div w:id="203056660">
              <w:marLeft w:val="0"/>
              <w:marRight w:val="0"/>
              <w:marTop w:val="0"/>
              <w:marBottom w:val="0"/>
              <w:divBdr>
                <w:top w:val="none" w:sz="0" w:space="0" w:color="auto"/>
                <w:left w:val="none" w:sz="0" w:space="0" w:color="auto"/>
                <w:bottom w:val="none" w:sz="0" w:space="0" w:color="auto"/>
                <w:right w:val="none" w:sz="0" w:space="0" w:color="auto"/>
              </w:divBdr>
            </w:div>
          </w:divsChild>
        </w:div>
        <w:div w:id="1817644074">
          <w:marLeft w:val="0"/>
          <w:marRight w:val="0"/>
          <w:marTop w:val="0"/>
          <w:marBottom w:val="0"/>
          <w:divBdr>
            <w:top w:val="none" w:sz="0" w:space="0" w:color="auto"/>
            <w:left w:val="none" w:sz="0" w:space="0" w:color="auto"/>
            <w:bottom w:val="none" w:sz="0" w:space="0" w:color="auto"/>
            <w:right w:val="none" w:sz="0" w:space="0" w:color="auto"/>
          </w:divBdr>
          <w:divsChild>
            <w:div w:id="58405117">
              <w:marLeft w:val="0"/>
              <w:marRight w:val="0"/>
              <w:marTop w:val="0"/>
              <w:marBottom w:val="0"/>
              <w:divBdr>
                <w:top w:val="none" w:sz="0" w:space="0" w:color="auto"/>
                <w:left w:val="none" w:sz="0" w:space="0" w:color="auto"/>
                <w:bottom w:val="none" w:sz="0" w:space="0" w:color="auto"/>
                <w:right w:val="none" w:sz="0" w:space="0" w:color="auto"/>
              </w:divBdr>
            </w:div>
          </w:divsChild>
        </w:div>
        <w:div w:id="934629277">
          <w:marLeft w:val="0"/>
          <w:marRight w:val="0"/>
          <w:marTop w:val="0"/>
          <w:marBottom w:val="0"/>
          <w:divBdr>
            <w:top w:val="none" w:sz="0" w:space="0" w:color="auto"/>
            <w:left w:val="none" w:sz="0" w:space="0" w:color="auto"/>
            <w:bottom w:val="none" w:sz="0" w:space="0" w:color="auto"/>
            <w:right w:val="none" w:sz="0" w:space="0" w:color="auto"/>
          </w:divBdr>
          <w:divsChild>
            <w:div w:id="824203789">
              <w:marLeft w:val="0"/>
              <w:marRight w:val="0"/>
              <w:marTop w:val="0"/>
              <w:marBottom w:val="0"/>
              <w:divBdr>
                <w:top w:val="none" w:sz="0" w:space="0" w:color="auto"/>
                <w:left w:val="none" w:sz="0" w:space="0" w:color="auto"/>
                <w:bottom w:val="none" w:sz="0" w:space="0" w:color="auto"/>
                <w:right w:val="none" w:sz="0" w:space="0" w:color="auto"/>
              </w:divBdr>
            </w:div>
          </w:divsChild>
        </w:div>
        <w:div w:id="1317800288">
          <w:marLeft w:val="0"/>
          <w:marRight w:val="0"/>
          <w:marTop w:val="0"/>
          <w:marBottom w:val="0"/>
          <w:divBdr>
            <w:top w:val="none" w:sz="0" w:space="0" w:color="auto"/>
            <w:left w:val="none" w:sz="0" w:space="0" w:color="auto"/>
            <w:bottom w:val="none" w:sz="0" w:space="0" w:color="auto"/>
            <w:right w:val="none" w:sz="0" w:space="0" w:color="auto"/>
          </w:divBdr>
          <w:divsChild>
            <w:div w:id="1190683140">
              <w:marLeft w:val="0"/>
              <w:marRight w:val="0"/>
              <w:marTop w:val="0"/>
              <w:marBottom w:val="0"/>
              <w:divBdr>
                <w:top w:val="none" w:sz="0" w:space="0" w:color="auto"/>
                <w:left w:val="none" w:sz="0" w:space="0" w:color="auto"/>
                <w:bottom w:val="none" w:sz="0" w:space="0" w:color="auto"/>
                <w:right w:val="none" w:sz="0" w:space="0" w:color="auto"/>
              </w:divBdr>
            </w:div>
          </w:divsChild>
        </w:div>
        <w:div w:id="316226075">
          <w:marLeft w:val="0"/>
          <w:marRight w:val="0"/>
          <w:marTop w:val="0"/>
          <w:marBottom w:val="0"/>
          <w:divBdr>
            <w:top w:val="none" w:sz="0" w:space="0" w:color="auto"/>
            <w:left w:val="none" w:sz="0" w:space="0" w:color="auto"/>
            <w:bottom w:val="none" w:sz="0" w:space="0" w:color="auto"/>
            <w:right w:val="none" w:sz="0" w:space="0" w:color="auto"/>
          </w:divBdr>
          <w:divsChild>
            <w:div w:id="994915963">
              <w:marLeft w:val="0"/>
              <w:marRight w:val="0"/>
              <w:marTop w:val="0"/>
              <w:marBottom w:val="0"/>
              <w:divBdr>
                <w:top w:val="none" w:sz="0" w:space="0" w:color="auto"/>
                <w:left w:val="none" w:sz="0" w:space="0" w:color="auto"/>
                <w:bottom w:val="none" w:sz="0" w:space="0" w:color="auto"/>
                <w:right w:val="none" w:sz="0" w:space="0" w:color="auto"/>
              </w:divBdr>
            </w:div>
          </w:divsChild>
        </w:div>
        <w:div w:id="548688682">
          <w:marLeft w:val="0"/>
          <w:marRight w:val="0"/>
          <w:marTop w:val="0"/>
          <w:marBottom w:val="0"/>
          <w:divBdr>
            <w:top w:val="none" w:sz="0" w:space="0" w:color="auto"/>
            <w:left w:val="none" w:sz="0" w:space="0" w:color="auto"/>
            <w:bottom w:val="none" w:sz="0" w:space="0" w:color="auto"/>
            <w:right w:val="none" w:sz="0" w:space="0" w:color="auto"/>
          </w:divBdr>
          <w:divsChild>
            <w:div w:id="812329310">
              <w:marLeft w:val="0"/>
              <w:marRight w:val="0"/>
              <w:marTop w:val="0"/>
              <w:marBottom w:val="0"/>
              <w:divBdr>
                <w:top w:val="none" w:sz="0" w:space="0" w:color="auto"/>
                <w:left w:val="none" w:sz="0" w:space="0" w:color="auto"/>
                <w:bottom w:val="none" w:sz="0" w:space="0" w:color="auto"/>
                <w:right w:val="none" w:sz="0" w:space="0" w:color="auto"/>
              </w:divBdr>
            </w:div>
          </w:divsChild>
        </w:div>
        <w:div w:id="717633967">
          <w:marLeft w:val="0"/>
          <w:marRight w:val="0"/>
          <w:marTop w:val="0"/>
          <w:marBottom w:val="0"/>
          <w:divBdr>
            <w:top w:val="none" w:sz="0" w:space="0" w:color="auto"/>
            <w:left w:val="none" w:sz="0" w:space="0" w:color="auto"/>
            <w:bottom w:val="none" w:sz="0" w:space="0" w:color="auto"/>
            <w:right w:val="none" w:sz="0" w:space="0" w:color="auto"/>
          </w:divBdr>
          <w:divsChild>
            <w:div w:id="563835850">
              <w:marLeft w:val="0"/>
              <w:marRight w:val="0"/>
              <w:marTop w:val="0"/>
              <w:marBottom w:val="0"/>
              <w:divBdr>
                <w:top w:val="none" w:sz="0" w:space="0" w:color="auto"/>
                <w:left w:val="none" w:sz="0" w:space="0" w:color="auto"/>
                <w:bottom w:val="none" w:sz="0" w:space="0" w:color="auto"/>
                <w:right w:val="none" w:sz="0" w:space="0" w:color="auto"/>
              </w:divBdr>
            </w:div>
          </w:divsChild>
        </w:div>
        <w:div w:id="65500165">
          <w:marLeft w:val="0"/>
          <w:marRight w:val="0"/>
          <w:marTop w:val="0"/>
          <w:marBottom w:val="0"/>
          <w:divBdr>
            <w:top w:val="none" w:sz="0" w:space="0" w:color="auto"/>
            <w:left w:val="none" w:sz="0" w:space="0" w:color="auto"/>
            <w:bottom w:val="none" w:sz="0" w:space="0" w:color="auto"/>
            <w:right w:val="none" w:sz="0" w:space="0" w:color="auto"/>
          </w:divBdr>
          <w:divsChild>
            <w:div w:id="2113209604">
              <w:marLeft w:val="0"/>
              <w:marRight w:val="0"/>
              <w:marTop w:val="0"/>
              <w:marBottom w:val="0"/>
              <w:divBdr>
                <w:top w:val="none" w:sz="0" w:space="0" w:color="auto"/>
                <w:left w:val="none" w:sz="0" w:space="0" w:color="auto"/>
                <w:bottom w:val="none" w:sz="0" w:space="0" w:color="auto"/>
                <w:right w:val="none" w:sz="0" w:space="0" w:color="auto"/>
              </w:divBdr>
            </w:div>
          </w:divsChild>
        </w:div>
        <w:div w:id="1184513351">
          <w:marLeft w:val="0"/>
          <w:marRight w:val="0"/>
          <w:marTop w:val="0"/>
          <w:marBottom w:val="0"/>
          <w:divBdr>
            <w:top w:val="none" w:sz="0" w:space="0" w:color="auto"/>
            <w:left w:val="none" w:sz="0" w:space="0" w:color="auto"/>
            <w:bottom w:val="none" w:sz="0" w:space="0" w:color="auto"/>
            <w:right w:val="none" w:sz="0" w:space="0" w:color="auto"/>
          </w:divBdr>
          <w:divsChild>
            <w:div w:id="237718638">
              <w:marLeft w:val="0"/>
              <w:marRight w:val="0"/>
              <w:marTop w:val="0"/>
              <w:marBottom w:val="0"/>
              <w:divBdr>
                <w:top w:val="none" w:sz="0" w:space="0" w:color="auto"/>
                <w:left w:val="none" w:sz="0" w:space="0" w:color="auto"/>
                <w:bottom w:val="none" w:sz="0" w:space="0" w:color="auto"/>
                <w:right w:val="none" w:sz="0" w:space="0" w:color="auto"/>
              </w:divBdr>
            </w:div>
          </w:divsChild>
        </w:div>
        <w:div w:id="2020768398">
          <w:marLeft w:val="0"/>
          <w:marRight w:val="0"/>
          <w:marTop w:val="0"/>
          <w:marBottom w:val="0"/>
          <w:divBdr>
            <w:top w:val="none" w:sz="0" w:space="0" w:color="auto"/>
            <w:left w:val="none" w:sz="0" w:space="0" w:color="auto"/>
            <w:bottom w:val="none" w:sz="0" w:space="0" w:color="auto"/>
            <w:right w:val="none" w:sz="0" w:space="0" w:color="auto"/>
          </w:divBdr>
          <w:divsChild>
            <w:div w:id="1690057985">
              <w:marLeft w:val="0"/>
              <w:marRight w:val="0"/>
              <w:marTop w:val="0"/>
              <w:marBottom w:val="0"/>
              <w:divBdr>
                <w:top w:val="none" w:sz="0" w:space="0" w:color="auto"/>
                <w:left w:val="none" w:sz="0" w:space="0" w:color="auto"/>
                <w:bottom w:val="none" w:sz="0" w:space="0" w:color="auto"/>
                <w:right w:val="none" w:sz="0" w:space="0" w:color="auto"/>
              </w:divBdr>
            </w:div>
          </w:divsChild>
        </w:div>
        <w:div w:id="390538326">
          <w:marLeft w:val="0"/>
          <w:marRight w:val="0"/>
          <w:marTop w:val="0"/>
          <w:marBottom w:val="0"/>
          <w:divBdr>
            <w:top w:val="none" w:sz="0" w:space="0" w:color="auto"/>
            <w:left w:val="none" w:sz="0" w:space="0" w:color="auto"/>
            <w:bottom w:val="none" w:sz="0" w:space="0" w:color="auto"/>
            <w:right w:val="none" w:sz="0" w:space="0" w:color="auto"/>
          </w:divBdr>
          <w:divsChild>
            <w:div w:id="1339385734">
              <w:marLeft w:val="0"/>
              <w:marRight w:val="0"/>
              <w:marTop w:val="0"/>
              <w:marBottom w:val="0"/>
              <w:divBdr>
                <w:top w:val="none" w:sz="0" w:space="0" w:color="auto"/>
                <w:left w:val="none" w:sz="0" w:space="0" w:color="auto"/>
                <w:bottom w:val="none" w:sz="0" w:space="0" w:color="auto"/>
                <w:right w:val="none" w:sz="0" w:space="0" w:color="auto"/>
              </w:divBdr>
            </w:div>
          </w:divsChild>
        </w:div>
        <w:div w:id="584268292">
          <w:marLeft w:val="0"/>
          <w:marRight w:val="0"/>
          <w:marTop w:val="0"/>
          <w:marBottom w:val="0"/>
          <w:divBdr>
            <w:top w:val="none" w:sz="0" w:space="0" w:color="auto"/>
            <w:left w:val="none" w:sz="0" w:space="0" w:color="auto"/>
            <w:bottom w:val="none" w:sz="0" w:space="0" w:color="auto"/>
            <w:right w:val="none" w:sz="0" w:space="0" w:color="auto"/>
          </w:divBdr>
          <w:divsChild>
            <w:div w:id="175391573">
              <w:marLeft w:val="0"/>
              <w:marRight w:val="0"/>
              <w:marTop w:val="0"/>
              <w:marBottom w:val="0"/>
              <w:divBdr>
                <w:top w:val="none" w:sz="0" w:space="0" w:color="auto"/>
                <w:left w:val="none" w:sz="0" w:space="0" w:color="auto"/>
                <w:bottom w:val="none" w:sz="0" w:space="0" w:color="auto"/>
                <w:right w:val="none" w:sz="0" w:space="0" w:color="auto"/>
              </w:divBdr>
            </w:div>
          </w:divsChild>
        </w:div>
        <w:div w:id="207568309">
          <w:marLeft w:val="0"/>
          <w:marRight w:val="0"/>
          <w:marTop w:val="0"/>
          <w:marBottom w:val="0"/>
          <w:divBdr>
            <w:top w:val="none" w:sz="0" w:space="0" w:color="auto"/>
            <w:left w:val="none" w:sz="0" w:space="0" w:color="auto"/>
            <w:bottom w:val="none" w:sz="0" w:space="0" w:color="auto"/>
            <w:right w:val="none" w:sz="0" w:space="0" w:color="auto"/>
          </w:divBdr>
          <w:divsChild>
            <w:div w:id="1262376930">
              <w:marLeft w:val="0"/>
              <w:marRight w:val="0"/>
              <w:marTop w:val="0"/>
              <w:marBottom w:val="0"/>
              <w:divBdr>
                <w:top w:val="none" w:sz="0" w:space="0" w:color="auto"/>
                <w:left w:val="none" w:sz="0" w:space="0" w:color="auto"/>
                <w:bottom w:val="none" w:sz="0" w:space="0" w:color="auto"/>
                <w:right w:val="none" w:sz="0" w:space="0" w:color="auto"/>
              </w:divBdr>
            </w:div>
          </w:divsChild>
        </w:div>
        <w:div w:id="1349135274">
          <w:marLeft w:val="0"/>
          <w:marRight w:val="0"/>
          <w:marTop w:val="0"/>
          <w:marBottom w:val="0"/>
          <w:divBdr>
            <w:top w:val="none" w:sz="0" w:space="0" w:color="auto"/>
            <w:left w:val="none" w:sz="0" w:space="0" w:color="auto"/>
            <w:bottom w:val="none" w:sz="0" w:space="0" w:color="auto"/>
            <w:right w:val="none" w:sz="0" w:space="0" w:color="auto"/>
          </w:divBdr>
          <w:divsChild>
            <w:div w:id="1812140155">
              <w:marLeft w:val="0"/>
              <w:marRight w:val="0"/>
              <w:marTop w:val="0"/>
              <w:marBottom w:val="0"/>
              <w:divBdr>
                <w:top w:val="none" w:sz="0" w:space="0" w:color="auto"/>
                <w:left w:val="none" w:sz="0" w:space="0" w:color="auto"/>
                <w:bottom w:val="none" w:sz="0" w:space="0" w:color="auto"/>
                <w:right w:val="none" w:sz="0" w:space="0" w:color="auto"/>
              </w:divBdr>
            </w:div>
          </w:divsChild>
        </w:div>
        <w:div w:id="725496188">
          <w:marLeft w:val="0"/>
          <w:marRight w:val="0"/>
          <w:marTop w:val="0"/>
          <w:marBottom w:val="0"/>
          <w:divBdr>
            <w:top w:val="none" w:sz="0" w:space="0" w:color="auto"/>
            <w:left w:val="none" w:sz="0" w:space="0" w:color="auto"/>
            <w:bottom w:val="none" w:sz="0" w:space="0" w:color="auto"/>
            <w:right w:val="none" w:sz="0" w:space="0" w:color="auto"/>
          </w:divBdr>
          <w:divsChild>
            <w:div w:id="697508454">
              <w:marLeft w:val="0"/>
              <w:marRight w:val="0"/>
              <w:marTop w:val="0"/>
              <w:marBottom w:val="0"/>
              <w:divBdr>
                <w:top w:val="none" w:sz="0" w:space="0" w:color="auto"/>
                <w:left w:val="none" w:sz="0" w:space="0" w:color="auto"/>
                <w:bottom w:val="none" w:sz="0" w:space="0" w:color="auto"/>
                <w:right w:val="none" w:sz="0" w:space="0" w:color="auto"/>
              </w:divBdr>
            </w:div>
          </w:divsChild>
        </w:div>
        <w:div w:id="1928424148">
          <w:marLeft w:val="0"/>
          <w:marRight w:val="0"/>
          <w:marTop w:val="0"/>
          <w:marBottom w:val="0"/>
          <w:divBdr>
            <w:top w:val="none" w:sz="0" w:space="0" w:color="auto"/>
            <w:left w:val="none" w:sz="0" w:space="0" w:color="auto"/>
            <w:bottom w:val="none" w:sz="0" w:space="0" w:color="auto"/>
            <w:right w:val="none" w:sz="0" w:space="0" w:color="auto"/>
          </w:divBdr>
          <w:divsChild>
            <w:div w:id="63072209">
              <w:marLeft w:val="0"/>
              <w:marRight w:val="0"/>
              <w:marTop w:val="0"/>
              <w:marBottom w:val="0"/>
              <w:divBdr>
                <w:top w:val="none" w:sz="0" w:space="0" w:color="auto"/>
                <w:left w:val="none" w:sz="0" w:space="0" w:color="auto"/>
                <w:bottom w:val="none" w:sz="0" w:space="0" w:color="auto"/>
                <w:right w:val="none" w:sz="0" w:space="0" w:color="auto"/>
              </w:divBdr>
            </w:div>
          </w:divsChild>
        </w:div>
        <w:div w:id="1726299554">
          <w:marLeft w:val="0"/>
          <w:marRight w:val="0"/>
          <w:marTop w:val="0"/>
          <w:marBottom w:val="0"/>
          <w:divBdr>
            <w:top w:val="none" w:sz="0" w:space="0" w:color="auto"/>
            <w:left w:val="none" w:sz="0" w:space="0" w:color="auto"/>
            <w:bottom w:val="none" w:sz="0" w:space="0" w:color="auto"/>
            <w:right w:val="none" w:sz="0" w:space="0" w:color="auto"/>
          </w:divBdr>
          <w:divsChild>
            <w:div w:id="1688755706">
              <w:marLeft w:val="0"/>
              <w:marRight w:val="0"/>
              <w:marTop w:val="0"/>
              <w:marBottom w:val="0"/>
              <w:divBdr>
                <w:top w:val="none" w:sz="0" w:space="0" w:color="auto"/>
                <w:left w:val="none" w:sz="0" w:space="0" w:color="auto"/>
                <w:bottom w:val="none" w:sz="0" w:space="0" w:color="auto"/>
                <w:right w:val="none" w:sz="0" w:space="0" w:color="auto"/>
              </w:divBdr>
            </w:div>
          </w:divsChild>
        </w:div>
        <w:div w:id="426927243">
          <w:marLeft w:val="0"/>
          <w:marRight w:val="0"/>
          <w:marTop w:val="0"/>
          <w:marBottom w:val="0"/>
          <w:divBdr>
            <w:top w:val="none" w:sz="0" w:space="0" w:color="auto"/>
            <w:left w:val="none" w:sz="0" w:space="0" w:color="auto"/>
            <w:bottom w:val="none" w:sz="0" w:space="0" w:color="auto"/>
            <w:right w:val="none" w:sz="0" w:space="0" w:color="auto"/>
          </w:divBdr>
          <w:divsChild>
            <w:div w:id="242302984">
              <w:marLeft w:val="0"/>
              <w:marRight w:val="0"/>
              <w:marTop w:val="0"/>
              <w:marBottom w:val="0"/>
              <w:divBdr>
                <w:top w:val="none" w:sz="0" w:space="0" w:color="auto"/>
                <w:left w:val="none" w:sz="0" w:space="0" w:color="auto"/>
                <w:bottom w:val="none" w:sz="0" w:space="0" w:color="auto"/>
                <w:right w:val="none" w:sz="0" w:space="0" w:color="auto"/>
              </w:divBdr>
            </w:div>
          </w:divsChild>
        </w:div>
        <w:div w:id="739249144">
          <w:marLeft w:val="0"/>
          <w:marRight w:val="0"/>
          <w:marTop w:val="0"/>
          <w:marBottom w:val="0"/>
          <w:divBdr>
            <w:top w:val="none" w:sz="0" w:space="0" w:color="auto"/>
            <w:left w:val="none" w:sz="0" w:space="0" w:color="auto"/>
            <w:bottom w:val="none" w:sz="0" w:space="0" w:color="auto"/>
            <w:right w:val="none" w:sz="0" w:space="0" w:color="auto"/>
          </w:divBdr>
          <w:divsChild>
            <w:div w:id="1575582493">
              <w:marLeft w:val="0"/>
              <w:marRight w:val="0"/>
              <w:marTop w:val="0"/>
              <w:marBottom w:val="0"/>
              <w:divBdr>
                <w:top w:val="none" w:sz="0" w:space="0" w:color="auto"/>
                <w:left w:val="none" w:sz="0" w:space="0" w:color="auto"/>
                <w:bottom w:val="none" w:sz="0" w:space="0" w:color="auto"/>
                <w:right w:val="none" w:sz="0" w:space="0" w:color="auto"/>
              </w:divBdr>
            </w:div>
          </w:divsChild>
        </w:div>
        <w:div w:id="781337395">
          <w:marLeft w:val="0"/>
          <w:marRight w:val="0"/>
          <w:marTop w:val="0"/>
          <w:marBottom w:val="0"/>
          <w:divBdr>
            <w:top w:val="none" w:sz="0" w:space="0" w:color="auto"/>
            <w:left w:val="none" w:sz="0" w:space="0" w:color="auto"/>
            <w:bottom w:val="none" w:sz="0" w:space="0" w:color="auto"/>
            <w:right w:val="none" w:sz="0" w:space="0" w:color="auto"/>
          </w:divBdr>
          <w:divsChild>
            <w:div w:id="1010832173">
              <w:marLeft w:val="0"/>
              <w:marRight w:val="0"/>
              <w:marTop w:val="0"/>
              <w:marBottom w:val="0"/>
              <w:divBdr>
                <w:top w:val="none" w:sz="0" w:space="0" w:color="auto"/>
                <w:left w:val="none" w:sz="0" w:space="0" w:color="auto"/>
                <w:bottom w:val="none" w:sz="0" w:space="0" w:color="auto"/>
                <w:right w:val="none" w:sz="0" w:space="0" w:color="auto"/>
              </w:divBdr>
            </w:div>
          </w:divsChild>
        </w:div>
        <w:div w:id="1062018675">
          <w:marLeft w:val="0"/>
          <w:marRight w:val="0"/>
          <w:marTop w:val="0"/>
          <w:marBottom w:val="0"/>
          <w:divBdr>
            <w:top w:val="none" w:sz="0" w:space="0" w:color="auto"/>
            <w:left w:val="none" w:sz="0" w:space="0" w:color="auto"/>
            <w:bottom w:val="none" w:sz="0" w:space="0" w:color="auto"/>
            <w:right w:val="none" w:sz="0" w:space="0" w:color="auto"/>
          </w:divBdr>
          <w:divsChild>
            <w:div w:id="160437388">
              <w:marLeft w:val="0"/>
              <w:marRight w:val="0"/>
              <w:marTop w:val="0"/>
              <w:marBottom w:val="0"/>
              <w:divBdr>
                <w:top w:val="none" w:sz="0" w:space="0" w:color="auto"/>
                <w:left w:val="none" w:sz="0" w:space="0" w:color="auto"/>
                <w:bottom w:val="none" w:sz="0" w:space="0" w:color="auto"/>
                <w:right w:val="none" w:sz="0" w:space="0" w:color="auto"/>
              </w:divBdr>
            </w:div>
          </w:divsChild>
        </w:div>
        <w:div w:id="235749005">
          <w:marLeft w:val="0"/>
          <w:marRight w:val="0"/>
          <w:marTop w:val="0"/>
          <w:marBottom w:val="0"/>
          <w:divBdr>
            <w:top w:val="none" w:sz="0" w:space="0" w:color="auto"/>
            <w:left w:val="none" w:sz="0" w:space="0" w:color="auto"/>
            <w:bottom w:val="none" w:sz="0" w:space="0" w:color="auto"/>
            <w:right w:val="none" w:sz="0" w:space="0" w:color="auto"/>
          </w:divBdr>
          <w:divsChild>
            <w:div w:id="994141241">
              <w:marLeft w:val="0"/>
              <w:marRight w:val="0"/>
              <w:marTop w:val="0"/>
              <w:marBottom w:val="0"/>
              <w:divBdr>
                <w:top w:val="none" w:sz="0" w:space="0" w:color="auto"/>
                <w:left w:val="none" w:sz="0" w:space="0" w:color="auto"/>
                <w:bottom w:val="none" w:sz="0" w:space="0" w:color="auto"/>
                <w:right w:val="none" w:sz="0" w:space="0" w:color="auto"/>
              </w:divBdr>
            </w:div>
          </w:divsChild>
        </w:div>
        <w:div w:id="665543">
          <w:marLeft w:val="0"/>
          <w:marRight w:val="0"/>
          <w:marTop w:val="0"/>
          <w:marBottom w:val="0"/>
          <w:divBdr>
            <w:top w:val="none" w:sz="0" w:space="0" w:color="auto"/>
            <w:left w:val="none" w:sz="0" w:space="0" w:color="auto"/>
            <w:bottom w:val="none" w:sz="0" w:space="0" w:color="auto"/>
            <w:right w:val="none" w:sz="0" w:space="0" w:color="auto"/>
          </w:divBdr>
          <w:divsChild>
            <w:div w:id="1264650714">
              <w:marLeft w:val="0"/>
              <w:marRight w:val="0"/>
              <w:marTop w:val="0"/>
              <w:marBottom w:val="0"/>
              <w:divBdr>
                <w:top w:val="none" w:sz="0" w:space="0" w:color="auto"/>
                <w:left w:val="none" w:sz="0" w:space="0" w:color="auto"/>
                <w:bottom w:val="none" w:sz="0" w:space="0" w:color="auto"/>
                <w:right w:val="none" w:sz="0" w:space="0" w:color="auto"/>
              </w:divBdr>
            </w:div>
          </w:divsChild>
        </w:div>
        <w:div w:id="252863278">
          <w:marLeft w:val="0"/>
          <w:marRight w:val="0"/>
          <w:marTop w:val="0"/>
          <w:marBottom w:val="0"/>
          <w:divBdr>
            <w:top w:val="none" w:sz="0" w:space="0" w:color="auto"/>
            <w:left w:val="none" w:sz="0" w:space="0" w:color="auto"/>
            <w:bottom w:val="none" w:sz="0" w:space="0" w:color="auto"/>
            <w:right w:val="none" w:sz="0" w:space="0" w:color="auto"/>
          </w:divBdr>
          <w:divsChild>
            <w:div w:id="266426198">
              <w:marLeft w:val="0"/>
              <w:marRight w:val="0"/>
              <w:marTop w:val="0"/>
              <w:marBottom w:val="0"/>
              <w:divBdr>
                <w:top w:val="none" w:sz="0" w:space="0" w:color="auto"/>
                <w:left w:val="none" w:sz="0" w:space="0" w:color="auto"/>
                <w:bottom w:val="none" w:sz="0" w:space="0" w:color="auto"/>
                <w:right w:val="none" w:sz="0" w:space="0" w:color="auto"/>
              </w:divBdr>
            </w:div>
          </w:divsChild>
        </w:div>
        <w:div w:id="1204441624">
          <w:marLeft w:val="0"/>
          <w:marRight w:val="0"/>
          <w:marTop w:val="0"/>
          <w:marBottom w:val="0"/>
          <w:divBdr>
            <w:top w:val="none" w:sz="0" w:space="0" w:color="auto"/>
            <w:left w:val="none" w:sz="0" w:space="0" w:color="auto"/>
            <w:bottom w:val="none" w:sz="0" w:space="0" w:color="auto"/>
            <w:right w:val="none" w:sz="0" w:space="0" w:color="auto"/>
          </w:divBdr>
          <w:divsChild>
            <w:div w:id="238444653">
              <w:marLeft w:val="0"/>
              <w:marRight w:val="0"/>
              <w:marTop w:val="0"/>
              <w:marBottom w:val="0"/>
              <w:divBdr>
                <w:top w:val="none" w:sz="0" w:space="0" w:color="auto"/>
                <w:left w:val="none" w:sz="0" w:space="0" w:color="auto"/>
                <w:bottom w:val="none" w:sz="0" w:space="0" w:color="auto"/>
                <w:right w:val="none" w:sz="0" w:space="0" w:color="auto"/>
              </w:divBdr>
            </w:div>
          </w:divsChild>
        </w:div>
        <w:div w:id="508374466">
          <w:marLeft w:val="0"/>
          <w:marRight w:val="0"/>
          <w:marTop w:val="0"/>
          <w:marBottom w:val="0"/>
          <w:divBdr>
            <w:top w:val="none" w:sz="0" w:space="0" w:color="auto"/>
            <w:left w:val="none" w:sz="0" w:space="0" w:color="auto"/>
            <w:bottom w:val="none" w:sz="0" w:space="0" w:color="auto"/>
            <w:right w:val="none" w:sz="0" w:space="0" w:color="auto"/>
          </w:divBdr>
          <w:divsChild>
            <w:div w:id="320278613">
              <w:marLeft w:val="0"/>
              <w:marRight w:val="0"/>
              <w:marTop w:val="0"/>
              <w:marBottom w:val="0"/>
              <w:divBdr>
                <w:top w:val="none" w:sz="0" w:space="0" w:color="auto"/>
                <w:left w:val="none" w:sz="0" w:space="0" w:color="auto"/>
                <w:bottom w:val="none" w:sz="0" w:space="0" w:color="auto"/>
                <w:right w:val="none" w:sz="0" w:space="0" w:color="auto"/>
              </w:divBdr>
            </w:div>
          </w:divsChild>
        </w:div>
        <w:div w:id="1401630754">
          <w:marLeft w:val="0"/>
          <w:marRight w:val="0"/>
          <w:marTop w:val="0"/>
          <w:marBottom w:val="0"/>
          <w:divBdr>
            <w:top w:val="none" w:sz="0" w:space="0" w:color="auto"/>
            <w:left w:val="none" w:sz="0" w:space="0" w:color="auto"/>
            <w:bottom w:val="none" w:sz="0" w:space="0" w:color="auto"/>
            <w:right w:val="none" w:sz="0" w:space="0" w:color="auto"/>
          </w:divBdr>
          <w:divsChild>
            <w:div w:id="272709388">
              <w:marLeft w:val="0"/>
              <w:marRight w:val="0"/>
              <w:marTop w:val="0"/>
              <w:marBottom w:val="0"/>
              <w:divBdr>
                <w:top w:val="none" w:sz="0" w:space="0" w:color="auto"/>
                <w:left w:val="none" w:sz="0" w:space="0" w:color="auto"/>
                <w:bottom w:val="none" w:sz="0" w:space="0" w:color="auto"/>
                <w:right w:val="none" w:sz="0" w:space="0" w:color="auto"/>
              </w:divBdr>
            </w:div>
          </w:divsChild>
        </w:div>
        <w:div w:id="1144347499">
          <w:marLeft w:val="0"/>
          <w:marRight w:val="0"/>
          <w:marTop w:val="0"/>
          <w:marBottom w:val="0"/>
          <w:divBdr>
            <w:top w:val="none" w:sz="0" w:space="0" w:color="auto"/>
            <w:left w:val="none" w:sz="0" w:space="0" w:color="auto"/>
            <w:bottom w:val="none" w:sz="0" w:space="0" w:color="auto"/>
            <w:right w:val="none" w:sz="0" w:space="0" w:color="auto"/>
          </w:divBdr>
          <w:divsChild>
            <w:div w:id="416874718">
              <w:marLeft w:val="0"/>
              <w:marRight w:val="0"/>
              <w:marTop w:val="0"/>
              <w:marBottom w:val="0"/>
              <w:divBdr>
                <w:top w:val="none" w:sz="0" w:space="0" w:color="auto"/>
                <w:left w:val="none" w:sz="0" w:space="0" w:color="auto"/>
                <w:bottom w:val="none" w:sz="0" w:space="0" w:color="auto"/>
                <w:right w:val="none" w:sz="0" w:space="0" w:color="auto"/>
              </w:divBdr>
            </w:div>
          </w:divsChild>
        </w:div>
        <w:div w:id="1814759304">
          <w:marLeft w:val="0"/>
          <w:marRight w:val="0"/>
          <w:marTop w:val="0"/>
          <w:marBottom w:val="0"/>
          <w:divBdr>
            <w:top w:val="none" w:sz="0" w:space="0" w:color="auto"/>
            <w:left w:val="none" w:sz="0" w:space="0" w:color="auto"/>
            <w:bottom w:val="none" w:sz="0" w:space="0" w:color="auto"/>
            <w:right w:val="none" w:sz="0" w:space="0" w:color="auto"/>
          </w:divBdr>
          <w:divsChild>
            <w:div w:id="1223060457">
              <w:marLeft w:val="0"/>
              <w:marRight w:val="0"/>
              <w:marTop w:val="0"/>
              <w:marBottom w:val="0"/>
              <w:divBdr>
                <w:top w:val="none" w:sz="0" w:space="0" w:color="auto"/>
                <w:left w:val="none" w:sz="0" w:space="0" w:color="auto"/>
                <w:bottom w:val="none" w:sz="0" w:space="0" w:color="auto"/>
                <w:right w:val="none" w:sz="0" w:space="0" w:color="auto"/>
              </w:divBdr>
            </w:div>
          </w:divsChild>
        </w:div>
        <w:div w:id="354157962">
          <w:marLeft w:val="0"/>
          <w:marRight w:val="0"/>
          <w:marTop w:val="0"/>
          <w:marBottom w:val="0"/>
          <w:divBdr>
            <w:top w:val="none" w:sz="0" w:space="0" w:color="auto"/>
            <w:left w:val="none" w:sz="0" w:space="0" w:color="auto"/>
            <w:bottom w:val="none" w:sz="0" w:space="0" w:color="auto"/>
            <w:right w:val="none" w:sz="0" w:space="0" w:color="auto"/>
          </w:divBdr>
          <w:divsChild>
            <w:div w:id="96797630">
              <w:marLeft w:val="0"/>
              <w:marRight w:val="0"/>
              <w:marTop w:val="0"/>
              <w:marBottom w:val="0"/>
              <w:divBdr>
                <w:top w:val="none" w:sz="0" w:space="0" w:color="auto"/>
                <w:left w:val="none" w:sz="0" w:space="0" w:color="auto"/>
                <w:bottom w:val="none" w:sz="0" w:space="0" w:color="auto"/>
                <w:right w:val="none" w:sz="0" w:space="0" w:color="auto"/>
              </w:divBdr>
            </w:div>
          </w:divsChild>
        </w:div>
        <w:div w:id="1177186579">
          <w:marLeft w:val="0"/>
          <w:marRight w:val="0"/>
          <w:marTop w:val="0"/>
          <w:marBottom w:val="0"/>
          <w:divBdr>
            <w:top w:val="none" w:sz="0" w:space="0" w:color="auto"/>
            <w:left w:val="none" w:sz="0" w:space="0" w:color="auto"/>
            <w:bottom w:val="none" w:sz="0" w:space="0" w:color="auto"/>
            <w:right w:val="none" w:sz="0" w:space="0" w:color="auto"/>
          </w:divBdr>
          <w:divsChild>
            <w:div w:id="172570283">
              <w:marLeft w:val="0"/>
              <w:marRight w:val="0"/>
              <w:marTop w:val="0"/>
              <w:marBottom w:val="0"/>
              <w:divBdr>
                <w:top w:val="none" w:sz="0" w:space="0" w:color="auto"/>
                <w:left w:val="none" w:sz="0" w:space="0" w:color="auto"/>
                <w:bottom w:val="none" w:sz="0" w:space="0" w:color="auto"/>
                <w:right w:val="none" w:sz="0" w:space="0" w:color="auto"/>
              </w:divBdr>
            </w:div>
          </w:divsChild>
        </w:div>
        <w:div w:id="321782857">
          <w:marLeft w:val="0"/>
          <w:marRight w:val="0"/>
          <w:marTop w:val="0"/>
          <w:marBottom w:val="0"/>
          <w:divBdr>
            <w:top w:val="none" w:sz="0" w:space="0" w:color="auto"/>
            <w:left w:val="none" w:sz="0" w:space="0" w:color="auto"/>
            <w:bottom w:val="none" w:sz="0" w:space="0" w:color="auto"/>
            <w:right w:val="none" w:sz="0" w:space="0" w:color="auto"/>
          </w:divBdr>
          <w:divsChild>
            <w:div w:id="184488608">
              <w:marLeft w:val="0"/>
              <w:marRight w:val="0"/>
              <w:marTop w:val="0"/>
              <w:marBottom w:val="0"/>
              <w:divBdr>
                <w:top w:val="none" w:sz="0" w:space="0" w:color="auto"/>
                <w:left w:val="none" w:sz="0" w:space="0" w:color="auto"/>
                <w:bottom w:val="none" w:sz="0" w:space="0" w:color="auto"/>
                <w:right w:val="none" w:sz="0" w:space="0" w:color="auto"/>
              </w:divBdr>
            </w:div>
          </w:divsChild>
        </w:div>
        <w:div w:id="836503925">
          <w:marLeft w:val="0"/>
          <w:marRight w:val="0"/>
          <w:marTop w:val="0"/>
          <w:marBottom w:val="0"/>
          <w:divBdr>
            <w:top w:val="none" w:sz="0" w:space="0" w:color="auto"/>
            <w:left w:val="none" w:sz="0" w:space="0" w:color="auto"/>
            <w:bottom w:val="none" w:sz="0" w:space="0" w:color="auto"/>
            <w:right w:val="none" w:sz="0" w:space="0" w:color="auto"/>
          </w:divBdr>
          <w:divsChild>
            <w:div w:id="2102338387">
              <w:marLeft w:val="0"/>
              <w:marRight w:val="0"/>
              <w:marTop w:val="0"/>
              <w:marBottom w:val="0"/>
              <w:divBdr>
                <w:top w:val="none" w:sz="0" w:space="0" w:color="auto"/>
                <w:left w:val="none" w:sz="0" w:space="0" w:color="auto"/>
                <w:bottom w:val="none" w:sz="0" w:space="0" w:color="auto"/>
                <w:right w:val="none" w:sz="0" w:space="0" w:color="auto"/>
              </w:divBdr>
            </w:div>
          </w:divsChild>
        </w:div>
        <w:div w:id="1167329648">
          <w:marLeft w:val="0"/>
          <w:marRight w:val="0"/>
          <w:marTop w:val="0"/>
          <w:marBottom w:val="0"/>
          <w:divBdr>
            <w:top w:val="none" w:sz="0" w:space="0" w:color="auto"/>
            <w:left w:val="none" w:sz="0" w:space="0" w:color="auto"/>
            <w:bottom w:val="none" w:sz="0" w:space="0" w:color="auto"/>
            <w:right w:val="none" w:sz="0" w:space="0" w:color="auto"/>
          </w:divBdr>
          <w:divsChild>
            <w:div w:id="1632395723">
              <w:marLeft w:val="0"/>
              <w:marRight w:val="0"/>
              <w:marTop w:val="0"/>
              <w:marBottom w:val="0"/>
              <w:divBdr>
                <w:top w:val="none" w:sz="0" w:space="0" w:color="auto"/>
                <w:left w:val="none" w:sz="0" w:space="0" w:color="auto"/>
                <w:bottom w:val="none" w:sz="0" w:space="0" w:color="auto"/>
                <w:right w:val="none" w:sz="0" w:space="0" w:color="auto"/>
              </w:divBdr>
            </w:div>
          </w:divsChild>
        </w:div>
        <w:div w:id="1481338326">
          <w:marLeft w:val="0"/>
          <w:marRight w:val="0"/>
          <w:marTop w:val="0"/>
          <w:marBottom w:val="0"/>
          <w:divBdr>
            <w:top w:val="none" w:sz="0" w:space="0" w:color="auto"/>
            <w:left w:val="none" w:sz="0" w:space="0" w:color="auto"/>
            <w:bottom w:val="none" w:sz="0" w:space="0" w:color="auto"/>
            <w:right w:val="none" w:sz="0" w:space="0" w:color="auto"/>
          </w:divBdr>
          <w:divsChild>
            <w:div w:id="307978369">
              <w:marLeft w:val="0"/>
              <w:marRight w:val="0"/>
              <w:marTop w:val="0"/>
              <w:marBottom w:val="0"/>
              <w:divBdr>
                <w:top w:val="none" w:sz="0" w:space="0" w:color="auto"/>
                <w:left w:val="none" w:sz="0" w:space="0" w:color="auto"/>
                <w:bottom w:val="none" w:sz="0" w:space="0" w:color="auto"/>
                <w:right w:val="none" w:sz="0" w:space="0" w:color="auto"/>
              </w:divBdr>
            </w:div>
          </w:divsChild>
        </w:div>
        <w:div w:id="2145460902">
          <w:marLeft w:val="0"/>
          <w:marRight w:val="0"/>
          <w:marTop w:val="0"/>
          <w:marBottom w:val="0"/>
          <w:divBdr>
            <w:top w:val="none" w:sz="0" w:space="0" w:color="auto"/>
            <w:left w:val="none" w:sz="0" w:space="0" w:color="auto"/>
            <w:bottom w:val="none" w:sz="0" w:space="0" w:color="auto"/>
            <w:right w:val="none" w:sz="0" w:space="0" w:color="auto"/>
          </w:divBdr>
          <w:divsChild>
            <w:div w:id="1508054374">
              <w:marLeft w:val="0"/>
              <w:marRight w:val="0"/>
              <w:marTop w:val="0"/>
              <w:marBottom w:val="0"/>
              <w:divBdr>
                <w:top w:val="none" w:sz="0" w:space="0" w:color="auto"/>
                <w:left w:val="none" w:sz="0" w:space="0" w:color="auto"/>
                <w:bottom w:val="none" w:sz="0" w:space="0" w:color="auto"/>
                <w:right w:val="none" w:sz="0" w:space="0" w:color="auto"/>
              </w:divBdr>
            </w:div>
          </w:divsChild>
        </w:div>
        <w:div w:id="647249974">
          <w:marLeft w:val="0"/>
          <w:marRight w:val="0"/>
          <w:marTop w:val="0"/>
          <w:marBottom w:val="0"/>
          <w:divBdr>
            <w:top w:val="none" w:sz="0" w:space="0" w:color="auto"/>
            <w:left w:val="none" w:sz="0" w:space="0" w:color="auto"/>
            <w:bottom w:val="none" w:sz="0" w:space="0" w:color="auto"/>
            <w:right w:val="none" w:sz="0" w:space="0" w:color="auto"/>
          </w:divBdr>
          <w:divsChild>
            <w:div w:id="1014573984">
              <w:marLeft w:val="0"/>
              <w:marRight w:val="0"/>
              <w:marTop w:val="0"/>
              <w:marBottom w:val="0"/>
              <w:divBdr>
                <w:top w:val="none" w:sz="0" w:space="0" w:color="auto"/>
                <w:left w:val="none" w:sz="0" w:space="0" w:color="auto"/>
                <w:bottom w:val="none" w:sz="0" w:space="0" w:color="auto"/>
                <w:right w:val="none" w:sz="0" w:space="0" w:color="auto"/>
              </w:divBdr>
            </w:div>
          </w:divsChild>
        </w:div>
        <w:div w:id="1707633903">
          <w:marLeft w:val="0"/>
          <w:marRight w:val="0"/>
          <w:marTop w:val="0"/>
          <w:marBottom w:val="0"/>
          <w:divBdr>
            <w:top w:val="none" w:sz="0" w:space="0" w:color="auto"/>
            <w:left w:val="none" w:sz="0" w:space="0" w:color="auto"/>
            <w:bottom w:val="none" w:sz="0" w:space="0" w:color="auto"/>
            <w:right w:val="none" w:sz="0" w:space="0" w:color="auto"/>
          </w:divBdr>
          <w:divsChild>
            <w:div w:id="1724403156">
              <w:marLeft w:val="0"/>
              <w:marRight w:val="0"/>
              <w:marTop w:val="0"/>
              <w:marBottom w:val="0"/>
              <w:divBdr>
                <w:top w:val="none" w:sz="0" w:space="0" w:color="auto"/>
                <w:left w:val="none" w:sz="0" w:space="0" w:color="auto"/>
                <w:bottom w:val="none" w:sz="0" w:space="0" w:color="auto"/>
                <w:right w:val="none" w:sz="0" w:space="0" w:color="auto"/>
              </w:divBdr>
            </w:div>
          </w:divsChild>
        </w:div>
        <w:div w:id="1426681984">
          <w:marLeft w:val="0"/>
          <w:marRight w:val="0"/>
          <w:marTop w:val="0"/>
          <w:marBottom w:val="0"/>
          <w:divBdr>
            <w:top w:val="none" w:sz="0" w:space="0" w:color="auto"/>
            <w:left w:val="none" w:sz="0" w:space="0" w:color="auto"/>
            <w:bottom w:val="none" w:sz="0" w:space="0" w:color="auto"/>
            <w:right w:val="none" w:sz="0" w:space="0" w:color="auto"/>
          </w:divBdr>
          <w:divsChild>
            <w:div w:id="629281428">
              <w:marLeft w:val="0"/>
              <w:marRight w:val="0"/>
              <w:marTop w:val="0"/>
              <w:marBottom w:val="0"/>
              <w:divBdr>
                <w:top w:val="none" w:sz="0" w:space="0" w:color="auto"/>
                <w:left w:val="none" w:sz="0" w:space="0" w:color="auto"/>
                <w:bottom w:val="none" w:sz="0" w:space="0" w:color="auto"/>
                <w:right w:val="none" w:sz="0" w:space="0" w:color="auto"/>
              </w:divBdr>
            </w:div>
          </w:divsChild>
        </w:div>
        <w:div w:id="877279954">
          <w:marLeft w:val="0"/>
          <w:marRight w:val="0"/>
          <w:marTop w:val="0"/>
          <w:marBottom w:val="0"/>
          <w:divBdr>
            <w:top w:val="none" w:sz="0" w:space="0" w:color="auto"/>
            <w:left w:val="none" w:sz="0" w:space="0" w:color="auto"/>
            <w:bottom w:val="none" w:sz="0" w:space="0" w:color="auto"/>
            <w:right w:val="none" w:sz="0" w:space="0" w:color="auto"/>
          </w:divBdr>
          <w:divsChild>
            <w:div w:id="2135556161">
              <w:marLeft w:val="0"/>
              <w:marRight w:val="0"/>
              <w:marTop w:val="0"/>
              <w:marBottom w:val="0"/>
              <w:divBdr>
                <w:top w:val="none" w:sz="0" w:space="0" w:color="auto"/>
                <w:left w:val="none" w:sz="0" w:space="0" w:color="auto"/>
                <w:bottom w:val="none" w:sz="0" w:space="0" w:color="auto"/>
                <w:right w:val="none" w:sz="0" w:space="0" w:color="auto"/>
              </w:divBdr>
            </w:div>
          </w:divsChild>
        </w:div>
        <w:div w:id="1692098699">
          <w:marLeft w:val="0"/>
          <w:marRight w:val="0"/>
          <w:marTop w:val="0"/>
          <w:marBottom w:val="0"/>
          <w:divBdr>
            <w:top w:val="none" w:sz="0" w:space="0" w:color="auto"/>
            <w:left w:val="none" w:sz="0" w:space="0" w:color="auto"/>
            <w:bottom w:val="none" w:sz="0" w:space="0" w:color="auto"/>
            <w:right w:val="none" w:sz="0" w:space="0" w:color="auto"/>
          </w:divBdr>
          <w:divsChild>
            <w:div w:id="576087533">
              <w:marLeft w:val="0"/>
              <w:marRight w:val="0"/>
              <w:marTop w:val="0"/>
              <w:marBottom w:val="0"/>
              <w:divBdr>
                <w:top w:val="none" w:sz="0" w:space="0" w:color="auto"/>
                <w:left w:val="none" w:sz="0" w:space="0" w:color="auto"/>
                <w:bottom w:val="none" w:sz="0" w:space="0" w:color="auto"/>
                <w:right w:val="none" w:sz="0" w:space="0" w:color="auto"/>
              </w:divBdr>
            </w:div>
          </w:divsChild>
        </w:div>
        <w:div w:id="439909776">
          <w:marLeft w:val="0"/>
          <w:marRight w:val="0"/>
          <w:marTop w:val="0"/>
          <w:marBottom w:val="0"/>
          <w:divBdr>
            <w:top w:val="none" w:sz="0" w:space="0" w:color="auto"/>
            <w:left w:val="none" w:sz="0" w:space="0" w:color="auto"/>
            <w:bottom w:val="none" w:sz="0" w:space="0" w:color="auto"/>
            <w:right w:val="none" w:sz="0" w:space="0" w:color="auto"/>
          </w:divBdr>
          <w:divsChild>
            <w:div w:id="1768885016">
              <w:marLeft w:val="0"/>
              <w:marRight w:val="0"/>
              <w:marTop w:val="0"/>
              <w:marBottom w:val="0"/>
              <w:divBdr>
                <w:top w:val="none" w:sz="0" w:space="0" w:color="auto"/>
                <w:left w:val="none" w:sz="0" w:space="0" w:color="auto"/>
                <w:bottom w:val="none" w:sz="0" w:space="0" w:color="auto"/>
                <w:right w:val="none" w:sz="0" w:space="0" w:color="auto"/>
              </w:divBdr>
            </w:div>
          </w:divsChild>
        </w:div>
        <w:div w:id="1302493142">
          <w:marLeft w:val="0"/>
          <w:marRight w:val="0"/>
          <w:marTop w:val="0"/>
          <w:marBottom w:val="0"/>
          <w:divBdr>
            <w:top w:val="none" w:sz="0" w:space="0" w:color="auto"/>
            <w:left w:val="none" w:sz="0" w:space="0" w:color="auto"/>
            <w:bottom w:val="none" w:sz="0" w:space="0" w:color="auto"/>
            <w:right w:val="none" w:sz="0" w:space="0" w:color="auto"/>
          </w:divBdr>
          <w:divsChild>
            <w:div w:id="695733901">
              <w:marLeft w:val="0"/>
              <w:marRight w:val="0"/>
              <w:marTop w:val="0"/>
              <w:marBottom w:val="0"/>
              <w:divBdr>
                <w:top w:val="none" w:sz="0" w:space="0" w:color="auto"/>
                <w:left w:val="none" w:sz="0" w:space="0" w:color="auto"/>
                <w:bottom w:val="none" w:sz="0" w:space="0" w:color="auto"/>
                <w:right w:val="none" w:sz="0" w:space="0" w:color="auto"/>
              </w:divBdr>
            </w:div>
          </w:divsChild>
        </w:div>
        <w:div w:id="284431947">
          <w:marLeft w:val="0"/>
          <w:marRight w:val="0"/>
          <w:marTop w:val="0"/>
          <w:marBottom w:val="0"/>
          <w:divBdr>
            <w:top w:val="none" w:sz="0" w:space="0" w:color="auto"/>
            <w:left w:val="none" w:sz="0" w:space="0" w:color="auto"/>
            <w:bottom w:val="none" w:sz="0" w:space="0" w:color="auto"/>
            <w:right w:val="none" w:sz="0" w:space="0" w:color="auto"/>
          </w:divBdr>
          <w:divsChild>
            <w:div w:id="1849754471">
              <w:marLeft w:val="0"/>
              <w:marRight w:val="0"/>
              <w:marTop w:val="0"/>
              <w:marBottom w:val="0"/>
              <w:divBdr>
                <w:top w:val="none" w:sz="0" w:space="0" w:color="auto"/>
                <w:left w:val="none" w:sz="0" w:space="0" w:color="auto"/>
                <w:bottom w:val="none" w:sz="0" w:space="0" w:color="auto"/>
                <w:right w:val="none" w:sz="0" w:space="0" w:color="auto"/>
              </w:divBdr>
            </w:div>
          </w:divsChild>
        </w:div>
        <w:div w:id="1152796448">
          <w:marLeft w:val="0"/>
          <w:marRight w:val="0"/>
          <w:marTop w:val="0"/>
          <w:marBottom w:val="0"/>
          <w:divBdr>
            <w:top w:val="none" w:sz="0" w:space="0" w:color="auto"/>
            <w:left w:val="none" w:sz="0" w:space="0" w:color="auto"/>
            <w:bottom w:val="none" w:sz="0" w:space="0" w:color="auto"/>
            <w:right w:val="none" w:sz="0" w:space="0" w:color="auto"/>
          </w:divBdr>
          <w:divsChild>
            <w:div w:id="1077284263">
              <w:marLeft w:val="0"/>
              <w:marRight w:val="0"/>
              <w:marTop w:val="0"/>
              <w:marBottom w:val="0"/>
              <w:divBdr>
                <w:top w:val="none" w:sz="0" w:space="0" w:color="auto"/>
                <w:left w:val="none" w:sz="0" w:space="0" w:color="auto"/>
                <w:bottom w:val="none" w:sz="0" w:space="0" w:color="auto"/>
                <w:right w:val="none" w:sz="0" w:space="0" w:color="auto"/>
              </w:divBdr>
            </w:div>
          </w:divsChild>
        </w:div>
        <w:div w:id="1760131046">
          <w:marLeft w:val="0"/>
          <w:marRight w:val="0"/>
          <w:marTop w:val="0"/>
          <w:marBottom w:val="0"/>
          <w:divBdr>
            <w:top w:val="none" w:sz="0" w:space="0" w:color="auto"/>
            <w:left w:val="none" w:sz="0" w:space="0" w:color="auto"/>
            <w:bottom w:val="none" w:sz="0" w:space="0" w:color="auto"/>
            <w:right w:val="none" w:sz="0" w:space="0" w:color="auto"/>
          </w:divBdr>
          <w:divsChild>
            <w:div w:id="590704340">
              <w:marLeft w:val="0"/>
              <w:marRight w:val="0"/>
              <w:marTop w:val="0"/>
              <w:marBottom w:val="0"/>
              <w:divBdr>
                <w:top w:val="none" w:sz="0" w:space="0" w:color="auto"/>
                <w:left w:val="none" w:sz="0" w:space="0" w:color="auto"/>
                <w:bottom w:val="none" w:sz="0" w:space="0" w:color="auto"/>
                <w:right w:val="none" w:sz="0" w:space="0" w:color="auto"/>
              </w:divBdr>
            </w:div>
          </w:divsChild>
        </w:div>
        <w:div w:id="1815298008">
          <w:marLeft w:val="0"/>
          <w:marRight w:val="0"/>
          <w:marTop w:val="0"/>
          <w:marBottom w:val="0"/>
          <w:divBdr>
            <w:top w:val="none" w:sz="0" w:space="0" w:color="auto"/>
            <w:left w:val="none" w:sz="0" w:space="0" w:color="auto"/>
            <w:bottom w:val="none" w:sz="0" w:space="0" w:color="auto"/>
            <w:right w:val="none" w:sz="0" w:space="0" w:color="auto"/>
          </w:divBdr>
          <w:divsChild>
            <w:div w:id="1310358129">
              <w:marLeft w:val="0"/>
              <w:marRight w:val="0"/>
              <w:marTop w:val="0"/>
              <w:marBottom w:val="0"/>
              <w:divBdr>
                <w:top w:val="none" w:sz="0" w:space="0" w:color="auto"/>
                <w:left w:val="none" w:sz="0" w:space="0" w:color="auto"/>
                <w:bottom w:val="none" w:sz="0" w:space="0" w:color="auto"/>
                <w:right w:val="none" w:sz="0" w:space="0" w:color="auto"/>
              </w:divBdr>
            </w:div>
          </w:divsChild>
        </w:div>
        <w:div w:id="1751728005">
          <w:marLeft w:val="0"/>
          <w:marRight w:val="0"/>
          <w:marTop w:val="0"/>
          <w:marBottom w:val="0"/>
          <w:divBdr>
            <w:top w:val="none" w:sz="0" w:space="0" w:color="auto"/>
            <w:left w:val="none" w:sz="0" w:space="0" w:color="auto"/>
            <w:bottom w:val="none" w:sz="0" w:space="0" w:color="auto"/>
            <w:right w:val="none" w:sz="0" w:space="0" w:color="auto"/>
          </w:divBdr>
          <w:divsChild>
            <w:div w:id="1449472316">
              <w:marLeft w:val="0"/>
              <w:marRight w:val="0"/>
              <w:marTop w:val="0"/>
              <w:marBottom w:val="0"/>
              <w:divBdr>
                <w:top w:val="none" w:sz="0" w:space="0" w:color="auto"/>
                <w:left w:val="none" w:sz="0" w:space="0" w:color="auto"/>
                <w:bottom w:val="none" w:sz="0" w:space="0" w:color="auto"/>
                <w:right w:val="none" w:sz="0" w:space="0" w:color="auto"/>
              </w:divBdr>
            </w:div>
          </w:divsChild>
        </w:div>
        <w:div w:id="1958759873">
          <w:marLeft w:val="0"/>
          <w:marRight w:val="0"/>
          <w:marTop w:val="0"/>
          <w:marBottom w:val="0"/>
          <w:divBdr>
            <w:top w:val="none" w:sz="0" w:space="0" w:color="auto"/>
            <w:left w:val="none" w:sz="0" w:space="0" w:color="auto"/>
            <w:bottom w:val="none" w:sz="0" w:space="0" w:color="auto"/>
            <w:right w:val="none" w:sz="0" w:space="0" w:color="auto"/>
          </w:divBdr>
          <w:divsChild>
            <w:div w:id="1918205854">
              <w:marLeft w:val="0"/>
              <w:marRight w:val="0"/>
              <w:marTop w:val="0"/>
              <w:marBottom w:val="0"/>
              <w:divBdr>
                <w:top w:val="none" w:sz="0" w:space="0" w:color="auto"/>
                <w:left w:val="none" w:sz="0" w:space="0" w:color="auto"/>
                <w:bottom w:val="none" w:sz="0" w:space="0" w:color="auto"/>
                <w:right w:val="none" w:sz="0" w:space="0" w:color="auto"/>
              </w:divBdr>
            </w:div>
          </w:divsChild>
        </w:div>
        <w:div w:id="516311793">
          <w:marLeft w:val="0"/>
          <w:marRight w:val="0"/>
          <w:marTop w:val="0"/>
          <w:marBottom w:val="0"/>
          <w:divBdr>
            <w:top w:val="none" w:sz="0" w:space="0" w:color="auto"/>
            <w:left w:val="none" w:sz="0" w:space="0" w:color="auto"/>
            <w:bottom w:val="none" w:sz="0" w:space="0" w:color="auto"/>
            <w:right w:val="none" w:sz="0" w:space="0" w:color="auto"/>
          </w:divBdr>
          <w:divsChild>
            <w:div w:id="154687548">
              <w:marLeft w:val="0"/>
              <w:marRight w:val="0"/>
              <w:marTop w:val="0"/>
              <w:marBottom w:val="0"/>
              <w:divBdr>
                <w:top w:val="none" w:sz="0" w:space="0" w:color="auto"/>
                <w:left w:val="none" w:sz="0" w:space="0" w:color="auto"/>
                <w:bottom w:val="none" w:sz="0" w:space="0" w:color="auto"/>
                <w:right w:val="none" w:sz="0" w:space="0" w:color="auto"/>
              </w:divBdr>
            </w:div>
          </w:divsChild>
        </w:div>
        <w:div w:id="1341195791">
          <w:marLeft w:val="0"/>
          <w:marRight w:val="0"/>
          <w:marTop w:val="0"/>
          <w:marBottom w:val="0"/>
          <w:divBdr>
            <w:top w:val="none" w:sz="0" w:space="0" w:color="auto"/>
            <w:left w:val="none" w:sz="0" w:space="0" w:color="auto"/>
            <w:bottom w:val="none" w:sz="0" w:space="0" w:color="auto"/>
            <w:right w:val="none" w:sz="0" w:space="0" w:color="auto"/>
          </w:divBdr>
          <w:divsChild>
            <w:div w:id="666129196">
              <w:marLeft w:val="0"/>
              <w:marRight w:val="0"/>
              <w:marTop w:val="0"/>
              <w:marBottom w:val="0"/>
              <w:divBdr>
                <w:top w:val="none" w:sz="0" w:space="0" w:color="auto"/>
                <w:left w:val="none" w:sz="0" w:space="0" w:color="auto"/>
                <w:bottom w:val="none" w:sz="0" w:space="0" w:color="auto"/>
                <w:right w:val="none" w:sz="0" w:space="0" w:color="auto"/>
              </w:divBdr>
            </w:div>
          </w:divsChild>
        </w:div>
        <w:div w:id="225185415">
          <w:marLeft w:val="0"/>
          <w:marRight w:val="0"/>
          <w:marTop w:val="0"/>
          <w:marBottom w:val="0"/>
          <w:divBdr>
            <w:top w:val="none" w:sz="0" w:space="0" w:color="auto"/>
            <w:left w:val="none" w:sz="0" w:space="0" w:color="auto"/>
            <w:bottom w:val="none" w:sz="0" w:space="0" w:color="auto"/>
            <w:right w:val="none" w:sz="0" w:space="0" w:color="auto"/>
          </w:divBdr>
          <w:divsChild>
            <w:div w:id="1739475727">
              <w:marLeft w:val="0"/>
              <w:marRight w:val="0"/>
              <w:marTop w:val="0"/>
              <w:marBottom w:val="0"/>
              <w:divBdr>
                <w:top w:val="none" w:sz="0" w:space="0" w:color="auto"/>
                <w:left w:val="none" w:sz="0" w:space="0" w:color="auto"/>
                <w:bottom w:val="none" w:sz="0" w:space="0" w:color="auto"/>
                <w:right w:val="none" w:sz="0" w:space="0" w:color="auto"/>
              </w:divBdr>
            </w:div>
          </w:divsChild>
        </w:div>
        <w:div w:id="417101113">
          <w:marLeft w:val="0"/>
          <w:marRight w:val="0"/>
          <w:marTop w:val="0"/>
          <w:marBottom w:val="0"/>
          <w:divBdr>
            <w:top w:val="none" w:sz="0" w:space="0" w:color="auto"/>
            <w:left w:val="none" w:sz="0" w:space="0" w:color="auto"/>
            <w:bottom w:val="none" w:sz="0" w:space="0" w:color="auto"/>
            <w:right w:val="none" w:sz="0" w:space="0" w:color="auto"/>
          </w:divBdr>
          <w:divsChild>
            <w:div w:id="1256524378">
              <w:marLeft w:val="0"/>
              <w:marRight w:val="0"/>
              <w:marTop w:val="0"/>
              <w:marBottom w:val="0"/>
              <w:divBdr>
                <w:top w:val="none" w:sz="0" w:space="0" w:color="auto"/>
                <w:left w:val="none" w:sz="0" w:space="0" w:color="auto"/>
                <w:bottom w:val="none" w:sz="0" w:space="0" w:color="auto"/>
                <w:right w:val="none" w:sz="0" w:space="0" w:color="auto"/>
              </w:divBdr>
            </w:div>
          </w:divsChild>
        </w:div>
        <w:div w:id="436409899">
          <w:marLeft w:val="0"/>
          <w:marRight w:val="0"/>
          <w:marTop w:val="0"/>
          <w:marBottom w:val="0"/>
          <w:divBdr>
            <w:top w:val="none" w:sz="0" w:space="0" w:color="auto"/>
            <w:left w:val="none" w:sz="0" w:space="0" w:color="auto"/>
            <w:bottom w:val="none" w:sz="0" w:space="0" w:color="auto"/>
            <w:right w:val="none" w:sz="0" w:space="0" w:color="auto"/>
          </w:divBdr>
          <w:divsChild>
            <w:div w:id="1047022658">
              <w:marLeft w:val="0"/>
              <w:marRight w:val="0"/>
              <w:marTop w:val="0"/>
              <w:marBottom w:val="0"/>
              <w:divBdr>
                <w:top w:val="none" w:sz="0" w:space="0" w:color="auto"/>
                <w:left w:val="none" w:sz="0" w:space="0" w:color="auto"/>
                <w:bottom w:val="none" w:sz="0" w:space="0" w:color="auto"/>
                <w:right w:val="none" w:sz="0" w:space="0" w:color="auto"/>
              </w:divBdr>
            </w:div>
          </w:divsChild>
        </w:div>
        <w:div w:id="783378323">
          <w:marLeft w:val="0"/>
          <w:marRight w:val="0"/>
          <w:marTop w:val="0"/>
          <w:marBottom w:val="0"/>
          <w:divBdr>
            <w:top w:val="none" w:sz="0" w:space="0" w:color="auto"/>
            <w:left w:val="none" w:sz="0" w:space="0" w:color="auto"/>
            <w:bottom w:val="none" w:sz="0" w:space="0" w:color="auto"/>
            <w:right w:val="none" w:sz="0" w:space="0" w:color="auto"/>
          </w:divBdr>
          <w:divsChild>
            <w:div w:id="182670176">
              <w:marLeft w:val="0"/>
              <w:marRight w:val="0"/>
              <w:marTop w:val="0"/>
              <w:marBottom w:val="0"/>
              <w:divBdr>
                <w:top w:val="none" w:sz="0" w:space="0" w:color="auto"/>
                <w:left w:val="none" w:sz="0" w:space="0" w:color="auto"/>
                <w:bottom w:val="none" w:sz="0" w:space="0" w:color="auto"/>
                <w:right w:val="none" w:sz="0" w:space="0" w:color="auto"/>
              </w:divBdr>
            </w:div>
          </w:divsChild>
        </w:div>
        <w:div w:id="1362128563">
          <w:marLeft w:val="0"/>
          <w:marRight w:val="0"/>
          <w:marTop w:val="0"/>
          <w:marBottom w:val="0"/>
          <w:divBdr>
            <w:top w:val="none" w:sz="0" w:space="0" w:color="auto"/>
            <w:left w:val="none" w:sz="0" w:space="0" w:color="auto"/>
            <w:bottom w:val="none" w:sz="0" w:space="0" w:color="auto"/>
            <w:right w:val="none" w:sz="0" w:space="0" w:color="auto"/>
          </w:divBdr>
          <w:divsChild>
            <w:div w:id="238370779">
              <w:marLeft w:val="0"/>
              <w:marRight w:val="0"/>
              <w:marTop w:val="0"/>
              <w:marBottom w:val="0"/>
              <w:divBdr>
                <w:top w:val="none" w:sz="0" w:space="0" w:color="auto"/>
                <w:left w:val="none" w:sz="0" w:space="0" w:color="auto"/>
                <w:bottom w:val="none" w:sz="0" w:space="0" w:color="auto"/>
                <w:right w:val="none" w:sz="0" w:space="0" w:color="auto"/>
              </w:divBdr>
            </w:div>
          </w:divsChild>
        </w:div>
        <w:div w:id="281346909">
          <w:marLeft w:val="0"/>
          <w:marRight w:val="0"/>
          <w:marTop w:val="0"/>
          <w:marBottom w:val="0"/>
          <w:divBdr>
            <w:top w:val="none" w:sz="0" w:space="0" w:color="auto"/>
            <w:left w:val="none" w:sz="0" w:space="0" w:color="auto"/>
            <w:bottom w:val="none" w:sz="0" w:space="0" w:color="auto"/>
            <w:right w:val="none" w:sz="0" w:space="0" w:color="auto"/>
          </w:divBdr>
          <w:divsChild>
            <w:div w:id="2027562981">
              <w:marLeft w:val="0"/>
              <w:marRight w:val="0"/>
              <w:marTop w:val="0"/>
              <w:marBottom w:val="0"/>
              <w:divBdr>
                <w:top w:val="none" w:sz="0" w:space="0" w:color="auto"/>
                <w:left w:val="none" w:sz="0" w:space="0" w:color="auto"/>
                <w:bottom w:val="none" w:sz="0" w:space="0" w:color="auto"/>
                <w:right w:val="none" w:sz="0" w:space="0" w:color="auto"/>
              </w:divBdr>
            </w:div>
          </w:divsChild>
        </w:div>
        <w:div w:id="443304563">
          <w:marLeft w:val="0"/>
          <w:marRight w:val="0"/>
          <w:marTop w:val="0"/>
          <w:marBottom w:val="0"/>
          <w:divBdr>
            <w:top w:val="none" w:sz="0" w:space="0" w:color="auto"/>
            <w:left w:val="none" w:sz="0" w:space="0" w:color="auto"/>
            <w:bottom w:val="none" w:sz="0" w:space="0" w:color="auto"/>
            <w:right w:val="none" w:sz="0" w:space="0" w:color="auto"/>
          </w:divBdr>
          <w:divsChild>
            <w:div w:id="402723208">
              <w:marLeft w:val="0"/>
              <w:marRight w:val="0"/>
              <w:marTop w:val="0"/>
              <w:marBottom w:val="0"/>
              <w:divBdr>
                <w:top w:val="none" w:sz="0" w:space="0" w:color="auto"/>
                <w:left w:val="none" w:sz="0" w:space="0" w:color="auto"/>
                <w:bottom w:val="none" w:sz="0" w:space="0" w:color="auto"/>
                <w:right w:val="none" w:sz="0" w:space="0" w:color="auto"/>
              </w:divBdr>
            </w:div>
          </w:divsChild>
        </w:div>
        <w:div w:id="1744569664">
          <w:marLeft w:val="0"/>
          <w:marRight w:val="0"/>
          <w:marTop w:val="0"/>
          <w:marBottom w:val="0"/>
          <w:divBdr>
            <w:top w:val="none" w:sz="0" w:space="0" w:color="auto"/>
            <w:left w:val="none" w:sz="0" w:space="0" w:color="auto"/>
            <w:bottom w:val="none" w:sz="0" w:space="0" w:color="auto"/>
            <w:right w:val="none" w:sz="0" w:space="0" w:color="auto"/>
          </w:divBdr>
          <w:divsChild>
            <w:div w:id="845050123">
              <w:marLeft w:val="0"/>
              <w:marRight w:val="0"/>
              <w:marTop w:val="0"/>
              <w:marBottom w:val="0"/>
              <w:divBdr>
                <w:top w:val="none" w:sz="0" w:space="0" w:color="auto"/>
                <w:left w:val="none" w:sz="0" w:space="0" w:color="auto"/>
                <w:bottom w:val="none" w:sz="0" w:space="0" w:color="auto"/>
                <w:right w:val="none" w:sz="0" w:space="0" w:color="auto"/>
              </w:divBdr>
            </w:div>
          </w:divsChild>
        </w:div>
        <w:div w:id="478499202">
          <w:marLeft w:val="0"/>
          <w:marRight w:val="0"/>
          <w:marTop w:val="0"/>
          <w:marBottom w:val="0"/>
          <w:divBdr>
            <w:top w:val="none" w:sz="0" w:space="0" w:color="auto"/>
            <w:left w:val="none" w:sz="0" w:space="0" w:color="auto"/>
            <w:bottom w:val="none" w:sz="0" w:space="0" w:color="auto"/>
            <w:right w:val="none" w:sz="0" w:space="0" w:color="auto"/>
          </w:divBdr>
          <w:divsChild>
            <w:div w:id="1765496138">
              <w:marLeft w:val="0"/>
              <w:marRight w:val="0"/>
              <w:marTop w:val="0"/>
              <w:marBottom w:val="0"/>
              <w:divBdr>
                <w:top w:val="none" w:sz="0" w:space="0" w:color="auto"/>
                <w:left w:val="none" w:sz="0" w:space="0" w:color="auto"/>
                <w:bottom w:val="none" w:sz="0" w:space="0" w:color="auto"/>
                <w:right w:val="none" w:sz="0" w:space="0" w:color="auto"/>
              </w:divBdr>
            </w:div>
          </w:divsChild>
        </w:div>
        <w:div w:id="773093963">
          <w:marLeft w:val="0"/>
          <w:marRight w:val="0"/>
          <w:marTop w:val="0"/>
          <w:marBottom w:val="0"/>
          <w:divBdr>
            <w:top w:val="none" w:sz="0" w:space="0" w:color="auto"/>
            <w:left w:val="none" w:sz="0" w:space="0" w:color="auto"/>
            <w:bottom w:val="none" w:sz="0" w:space="0" w:color="auto"/>
            <w:right w:val="none" w:sz="0" w:space="0" w:color="auto"/>
          </w:divBdr>
          <w:divsChild>
            <w:div w:id="459955731">
              <w:marLeft w:val="0"/>
              <w:marRight w:val="0"/>
              <w:marTop w:val="0"/>
              <w:marBottom w:val="0"/>
              <w:divBdr>
                <w:top w:val="none" w:sz="0" w:space="0" w:color="auto"/>
                <w:left w:val="none" w:sz="0" w:space="0" w:color="auto"/>
                <w:bottom w:val="none" w:sz="0" w:space="0" w:color="auto"/>
                <w:right w:val="none" w:sz="0" w:space="0" w:color="auto"/>
              </w:divBdr>
            </w:div>
          </w:divsChild>
        </w:div>
        <w:div w:id="428353907">
          <w:marLeft w:val="0"/>
          <w:marRight w:val="0"/>
          <w:marTop w:val="0"/>
          <w:marBottom w:val="0"/>
          <w:divBdr>
            <w:top w:val="none" w:sz="0" w:space="0" w:color="auto"/>
            <w:left w:val="none" w:sz="0" w:space="0" w:color="auto"/>
            <w:bottom w:val="none" w:sz="0" w:space="0" w:color="auto"/>
            <w:right w:val="none" w:sz="0" w:space="0" w:color="auto"/>
          </w:divBdr>
          <w:divsChild>
            <w:div w:id="1206023057">
              <w:marLeft w:val="0"/>
              <w:marRight w:val="0"/>
              <w:marTop w:val="0"/>
              <w:marBottom w:val="0"/>
              <w:divBdr>
                <w:top w:val="none" w:sz="0" w:space="0" w:color="auto"/>
                <w:left w:val="none" w:sz="0" w:space="0" w:color="auto"/>
                <w:bottom w:val="none" w:sz="0" w:space="0" w:color="auto"/>
                <w:right w:val="none" w:sz="0" w:space="0" w:color="auto"/>
              </w:divBdr>
            </w:div>
          </w:divsChild>
        </w:div>
        <w:div w:id="2128113861">
          <w:marLeft w:val="0"/>
          <w:marRight w:val="0"/>
          <w:marTop w:val="0"/>
          <w:marBottom w:val="0"/>
          <w:divBdr>
            <w:top w:val="none" w:sz="0" w:space="0" w:color="auto"/>
            <w:left w:val="none" w:sz="0" w:space="0" w:color="auto"/>
            <w:bottom w:val="none" w:sz="0" w:space="0" w:color="auto"/>
            <w:right w:val="none" w:sz="0" w:space="0" w:color="auto"/>
          </w:divBdr>
          <w:divsChild>
            <w:div w:id="1018657347">
              <w:marLeft w:val="0"/>
              <w:marRight w:val="0"/>
              <w:marTop w:val="0"/>
              <w:marBottom w:val="0"/>
              <w:divBdr>
                <w:top w:val="none" w:sz="0" w:space="0" w:color="auto"/>
                <w:left w:val="none" w:sz="0" w:space="0" w:color="auto"/>
                <w:bottom w:val="none" w:sz="0" w:space="0" w:color="auto"/>
                <w:right w:val="none" w:sz="0" w:space="0" w:color="auto"/>
              </w:divBdr>
            </w:div>
          </w:divsChild>
        </w:div>
        <w:div w:id="1118138337">
          <w:marLeft w:val="0"/>
          <w:marRight w:val="0"/>
          <w:marTop w:val="0"/>
          <w:marBottom w:val="0"/>
          <w:divBdr>
            <w:top w:val="none" w:sz="0" w:space="0" w:color="auto"/>
            <w:left w:val="none" w:sz="0" w:space="0" w:color="auto"/>
            <w:bottom w:val="none" w:sz="0" w:space="0" w:color="auto"/>
            <w:right w:val="none" w:sz="0" w:space="0" w:color="auto"/>
          </w:divBdr>
          <w:divsChild>
            <w:div w:id="1399476281">
              <w:marLeft w:val="0"/>
              <w:marRight w:val="0"/>
              <w:marTop w:val="0"/>
              <w:marBottom w:val="0"/>
              <w:divBdr>
                <w:top w:val="none" w:sz="0" w:space="0" w:color="auto"/>
                <w:left w:val="none" w:sz="0" w:space="0" w:color="auto"/>
                <w:bottom w:val="none" w:sz="0" w:space="0" w:color="auto"/>
                <w:right w:val="none" w:sz="0" w:space="0" w:color="auto"/>
              </w:divBdr>
            </w:div>
          </w:divsChild>
        </w:div>
        <w:div w:id="512230356">
          <w:marLeft w:val="0"/>
          <w:marRight w:val="0"/>
          <w:marTop w:val="0"/>
          <w:marBottom w:val="0"/>
          <w:divBdr>
            <w:top w:val="none" w:sz="0" w:space="0" w:color="auto"/>
            <w:left w:val="none" w:sz="0" w:space="0" w:color="auto"/>
            <w:bottom w:val="none" w:sz="0" w:space="0" w:color="auto"/>
            <w:right w:val="none" w:sz="0" w:space="0" w:color="auto"/>
          </w:divBdr>
          <w:divsChild>
            <w:div w:id="1084259217">
              <w:marLeft w:val="0"/>
              <w:marRight w:val="0"/>
              <w:marTop w:val="0"/>
              <w:marBottom w:val="0"/>
              <w:divBdr>
                <w:top w:val="none" w:sz="0" w:space="0" w:color="auto"/>
                <w:left w:val="none" w:sz="0" w:space="0" w:color="auto"/>
                <w:bottom w:val="none" w:sz="0" w:space="0" w:color="auto"/>
                <w:right w:val="none" w:sz="0" w:space="0" w:color="auto"/>
              </w:divBdr>
            </w:div>
          </w:divsChild>
        </w:div>
        <w:div w:id="2026786152">
          <w:marLeft w:val="0"/>
          <w:marRight w:val="0"/>
          <w:marTop w:val="0"/>
          <w:marBottom w:val="0"/>
          <w:divBdr>
            <w:top w:val="none" w:sz="0" w:space="0" w:color="auto"/>
            <w:left w:val="none" w:sz="0" w:space="0" w:color="auto"/>
            <w:bottom w:val="none" w:sz="0" w:space="0" w:color="auto"/>
            <w:right w:val="none" w:sz="0" w:space="0" w:color="auto"/>
          </w:divBdr>
          <w:divsChild>
            <w:div w:id="1554779076">
              <w:marLeft w:val="0"/>
              <w:marRight w:val="0"/>
              <w:marTop w:val="0"/>
              <w:marBottom w:val="0"/>
              <w:divBdr>
                <w:top w:val="none" w:sz="0" w:space="0" w:color="auto"/>
                <w:left w:val="none" w:sz="0" w:space="0" w:color="auto"/>
                <w:bottom w:val="none" w:sz="0" w:space="0" w:color="auto"/>
                <w:right w:val="none" w:sz="0" w:space="0" w:color="auto"/>
              </w:divBdr>
            </w:div>
          </w:divsChild>
        </w:div>
        <w:div w:id="1200900826">
          <w:marLeft w:val="0"/>
          <w:marRight w:val="0"/>
          <w:marTop w:val="0"/>
          <w:marBottom w:val="0"/>
          <w:divBdr>
            <w:top w:val="none" w:sz="0" w:space="0" w:color="auto"/>
            <w:left w:val="none" w:sz="0" w:space="0" w:color="auto"/>
            <w:bottom w:val="none" w:sz="0" w:space="0" w:color="auto"/>
            <w:right w:val="none" w:sz="0" w:space="0" w:color="auto"/>
          </w:divBdr>
          <w:divsChild>
            <w:div w:id="572812314">
              <w:marLeft w:val="0"/>
              <w:marRight w:val="0"/>
              <w:marTop w:val="0"/>
              <w:marBottom w:val="0"/>
              <w:divBdr>
                <w:top w:val="none" w:sz="0" w:space="0" w:color="auto"/>
                <w:left w:val="none" w:sz="0" w:space="0" w:color="auto"/>
                <w:bottom w:val="none" w:sz="0" w:space="0" w:color="auto"/>
                <w:right w:val="none" w:sz="0" w:space="0" w:color="auto"/>
              </w:divBdr>
            </w:div>
          </w:divsChild>
        </w:div>
        <w:div w:id="1807047280">
          <w:marLeft w:val="0"/>
          <w:marRight w:val="0"/>
          <w:marTop w:val="0"/>
          <w:marBottom w:val="0"/>
          <w:divBdr>
            <w:top w:val="none" w:sz="0" w:space="0" w:color="auto"/>
            <w:left w:val="none" w:sz="0" w:space="0" w:color="auto"/>
            <w:bottom w:val="none" w:sz="0" w:space="0" w:color="auto"/>
            <w:right w:val="none" w:sz="0" w:space="0" w:color="auto"/>
          </w:divBdr>
          <w:divsChild>
            <w:div w:id="828596397">
              <w:marLeft w:val="0"/>
              <w:marRight w:val="0"/>
              <w:marTop w:val="0"/>
              <w:marBottom w:val="0"/>
              <w:divBdr>
                <w:top w:val="none" w:sz="0" w:space="0" w:color="auto"/>
                <w:left w:val="none" w:sz="0" w:space="0" w:color="auto"/>
                <w:bottom w:val="none" w:sz="0" w:space="0" w:color="auto"/>
                <w:right w:val="none" w:sz="0" w:space="0" w:color="auto"/>
              </w:divBdr>
            </w:div>
          </w:divsChild>
        </w:div>
        <w:div w:id="384454766">
          <w:marLeft w:val="0"/>
          <w:marRight w:val="0"/>
          <w:marTop w:val="0"/>
          <w:marBottom w:val="0"/>
          <w:divBdr>
            <w:top w:val="none" w:sz="0" w:space="0" w:color="auto"/>
            <w:left w:val="none" w:sz="0" w:space="0" w:color="auto"/>
            <w:bottom w:val="none" w:sz="0" w:space="0" w:color="auto"/>
            <w:right w:val="none" w:sz="0" w:space="0" w:color="auto"/>
          </w:divBdr>
          <w:divsChild>
            <w:div w:id="676469556">
              <w:marLeft w:val="0"/>
              <w:marRight w:val="0"/>
              <w:marTop w:val="0"/>
              <w:marBottom w:val="0"/>
              <w:divBdr>
                <w:top w:val="none" w:sz="0" w:space="0" w:color="auto"/>
                <w:left w:val="none" w:sz="0" w:space="0" w:color="auto"/>
                <w:bottom w:val="none" w:sz="0" w:space="0" w:color="auto"/>
                <w:right w:val="none" w:sz="0" w:space="0" w:color="auto"/>
              </w:divBdr>
            </w:div>
          </w:divsChild>
        </w:div>
        <w:div w:id="1480344904">
          <w:marLeft w:val="0"/>
          <w:marRight w:val="0"/>
          <w:marTop w:val="0"/>
          <w:marBottom w:val="0"/>
          <w:divBdr>
            <w:top w:val="none" w:sz="0" w:space="0" w:color="auto"/>
            <w:left w:val="none" w:sz="0" w:space="0" w:color="auto"/>
            <w:bottom w:val="none" w:sz="0" w:space="0" w:color="auto"/>
            <w:right w:val="none" w:sz="0" w:space="0" w:color="auto"/>
          </w:divBdr>
          <w:divsChild>
            <w:div w:id="1048646112">
              <w:marLeft w:val="0"/>
              <w:marRight w:val="0"/>
              <w:marTop w:val="0"/>
              <w:marBottom w:val="0"/>
              <w:divBdr>
                <w:top w:val="none" w:sz="0" w:space="0" w:color="auto"/>
                <w:left w:val="none" w:sz="0" w:space="0" w:color="auto"/>
                <w:bottom w:val="none" w:sz="0" w:space="0" w:color="auto"/>
                <w:right w:val="none" w:sz="0" w:space="0" w:color="auto"/>
              </w:divBdr>
            </w:div>
          </w:divsChild>
        </w:div>
        <w:div w:id="3943989">
          <w:marLeft w:val="0"/>
          <w:marRight w:val="0"/>
          <w:marTop w:val="0"/>
          <w:marBottom w:val="0"/>
          <w:divBdr>
            <w:top w:val="none" w:sz="0" w:space="0" w:color="auto"/>
            <w:left w:val="none" w:sz="0" w:space="0" w:color="auto"/>
            <w:bottom w:val="none" w:sz="0" w:space="0" w:color="auto"/>
            <w:right w:val="none" w:sz="0" w:space="0" w:color="auto"/>
          </w:divBdr>
          <w:divsChild>
            <w:div w:id="2100518355">
              <w:marLeft w:val="0"/>
              <w:marRight w:val="0"/>
              <w:marTop w:val="0"/>
              <w:marBottom w:val="0"/>
              <w:divBdr>
                <w:top w:val="none" w:sz="0" w:space="0" w:color="auto"/>
                <w:left w:val="none" w:sz="0" w:space="0" w:color="auto"/>
                <w:bottom w:val="none" w:sz="0" w:space="0" w:color="auto"/>
                <w:right w:val="none" w:sz="0" w:space="0" w:color="auto"/>
              </w:divBdr>
            </w:div>
          </w:divsChild>
        </w:div>
        <w:div w:id="541015532">
          <w:marLeft w:val="0"/>
          <w:marRight w:val="0"/>
          <w:marTop w:val="0"/>
          <w:marBottom w:val="0"/>
          <w:divBdr>
            <w:top w:val="none" w:sz="0" w:space="0" w:color="auto"/>
            <w:left w:val="none" w:sz="0" w:space="0" w:color="auto"/>
            <w:bottom w:val="none" w:sz="0" w:space="0" w:color="auto"/>
            <w:right w:val="none" w:sz="0" w:space="0" w:color="auto"/>
          </w:divBdr>
          <w:divsChild>
            <w:div w:id="778371777">
              <w:marLeft w:val="0"/>
              <w:marRight w:val="0"/>
              <w:marTop w:val="0"/>
              <w:marBottom w:val="0"/>
              <w:divBdr>
                <w:top w:val="none" w:sz="0" w:space="0" w:color="auto"/>
                <w:left w:val="none" w:sz="0" w:space="0" w:color="auto"/>
                <w:bottom w:val="none" w:sz="0" w:space="0" w:color="auto"/>
                <w:right w:val="none" w:sz="0" w:space="0" w:color="auto"/>
              </w:divBdr>
            </w:div>
          </w:divsChild>
        </w:div>
        <w:div w:id="1293899991">
          <w:marLeft w:val="0"/>
          <w:marRight w:val="0"/>
          <w:marTop w:val="0"/>
          <w:marBottom w:val="0"/>
          <w:divBdr>
            <w:top w:val="none" w:sz="0" w:space="0" w:color="auto"/>
            <w:left w:val="none" w:sz="0" w:space="0" w:color="auto"/>
            <w:bottom w:val="none" w:sz="0" w:space="0" w:color="auto"/>
            <w:right w:val="none" w:sz="0" w:space="0" w:color="auto"/>
          </w:divBdr>
          <w:divsChild>
            <w:div w:id="738136748">
              <w:marLeft w:val="0"/>
              <w:marRight w:val="0"/>
              <w:marTop w:val="0"/>
              <w:marBottom w:val="0"/>
              <w:divBdr>
                <w:top w:val="none" w:sz="0" w:space="0" w:color="auto"/>
                <w:left w:val="none" w:sz="0" w:space="0" w:color="auto"/>
                <w:bottom w:val="none" w:sz="0" w:space="0" w:color="auto"/>
                <w:right w:val="none" w:sz="0" w:space="0" w:color="auto"/>
              </w:divBdr>
            </w:div>
          </w:divsChild>
        </w:div>
        <w:div w:id="329599570">
          <w:marLeft w:val="0"/>
          <w:marRight w:val="0"/>
          <w:marTop w:val="0"/>
          <w:marBottom w:val="0"/>
          <w:divBdr>
            <w:top w:val="none" w:sz="0" w:space="0" w:color="auto"/>
            <w:left w:val="none" w:sz="0" w:space="0" w:color="auto"/>
            <w:bottom w:val="none" w:sz="0" w:space="0" w:color="auto"/>
            <w:right w:val="none" w:sz="0" w:space="0" w:color="auto"/>
          </w:divBdr>
          <w:divsChild>
            <w:div w:id="1530486828">
              <w:marLeft w:val="0"/>
              <w:marRight w:val="0"/>
              <w:marTop w:val="0"/>
              <w:marBottom w:val="0"/>
              <w:divBdr>
                <w:top w:val="none" w:sz="0" w:space="0" w:color="auto"/>
                <w:left w:val="none" w:sz="0" w:space="0" w:color="auto"/>
                <w:bottom w:val="none" w:sz="0" w:space="0" w:color="auto"/>
                <w:right w:val="none" w:sz="0" w:space="0" w:color="auto"/>
              </w:divBdr>
            </w:div>
          </w:divsChild>
        </w:div>
        <w:div w:id="1247612937">
          <w:marLeft w:val="0"/>
          <w:marRight w:val="0"/>
          <w:marTop w:val="0"/>
          <w:marBottom w:val="0"/>
          <w:divBdr>
            <w:top w:val="none" w:sz="0" w:space="0" w:color="auto"/>
            <w:left w:val="none" w:sz="0" w:space="0" w:color="auto"/>
            <w:bottom w:val="none" w:sz="0" w:space="0" w:color="auto"/>
            <w:right w:val="none" w:sz="0" w:space="0" w:color="auto"/>
          </w:divBdr>
          <w:divsChild>
            <w:div w:id="1084185735">
              <w:marLeft w:val="0"/>
              <w:marRight w:val="0"/>
              <w:marTop w:val="0"/>
              <w:marBottom w:val="0"/>
              <w:divBdr>
                <w:top w:val="none" w:sz="0" w:space="0" w:color="auto"/>
                <w:left w:val="none" w:sz="0" w:space="0" w:color="auto"/>
                <w:bottom w:val="none" w:sz="0" w:space="0" w:color="auto"/>
                <w:right w:val="none" w:sz="0" w:space="0" w:color="auto"/>
              </w:divBdr>
            </w:div>
          </w:divsChild>
        </w:div>
        <w:div w:id="1460874264">
          <w:marLeft w:val="0"/>
          <w:marRight w:val="0"/>
          <w:marTop w:val="0"/>
          <w:marBottom w:val="0"/>
          <w:divBdr>
            <w:top w:val="none" w:sz="0" w:space="0" w:color="auto"/>
            <w:left w:val="none" w:sz="0" w:space="0" w:color="auto"/>
            <w:bottom w:val="none" w:sz="0" w:space="0" w:color="auto"/>
            <w:right w:val="none" w:sz="0" w:space="0" w:color="auto"/>
          </w:divBdr>
          <w:divsChild>
            <w:div w:id="96739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466077">
      <w:bodyDiv w:val="1"/>
      <w:marLeft w:val="0"/>
      <w:marRight w:val="0"/>
      <w:marTop w:val="0"/>
      <w:marBottom w:val="0"/>
      <w:divBdr>
        <w:top w:val="none" w:sz="0" w:space="0" w:color="auto"/>
        <w:left w:val="none" w:sz="0" w:space="0" w:color="auto"/>
        <w:bottom w:val="none" w:sz="0" w:space="0" w:color="auto"/>
        <w:right w:val="none" w:sz="0" w:space="0" w:color="auto"/>
      </w:divBdr>
    </w:div>
    <w:div w:id="1887913097">
      <w:bodyDiv w:val="1"/>
      <w:marLeft w:val="0"/>
      <w:marRight w:val="0"/>
      <w:marTop w:val="0"/>
      <w:marBottom w:val="0"/>
      <w:divBdr>
        <w:top w:val="none" w:sz="0" w:space="0" w:color="auto"/>
        <w:left w:val="none" w:sz="0" w:space="0" w:color="auto"/>
        <w:bottom w:val="none" w:sz="0" w:space="0" w:color="auto"/>
        <w:right w:val="none" w:sz="0" w:space="0" w:color="auto"/>
      </w:divBdr>
    </w:div>
    <w:div w:id="1905525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B8BFF9EB04F039B47B26F329D2618F1BD415F23A64B34BB965487CFEADFE68049BA36AA29F6572922B2B58F1446D02BBA5722B21AFDB59226Ab2E" TargetMode="External"/><Relationship Id="rId18" Type="http://schemas.openxmlformats.org/officeDocument/2006/relationships/hyperlink" Target="consultantplus://offline/ref=0F64CB3CD277476DC5488CE5C941E595AAB2E40F8D4F93D8A8DEE870C3714D05D01D52D9D154EC50B875E8B9E5E34F5B6F30EDEFC7A3ED62G" TargetMode="External"/><Relationship Id="rId26" Type="http://schemas.openxmlformats.org/officeDocument/2006/relationships/hyperlink" Target="consultantplus://offline/ref=00ECE1AAEC19BC80049227064F7D6469C3237848611307A20E55F0A954K2MDH" TargetMode="External"/><Relationship Id="rId3" Type="http://schemas.openxmlformats.org/officeDocument/2006/relationships/styles" Target="styles.xml"/><Relationship Id="rId21" Type="http://schemas.openxmlformats.org/officeDocument/2006/relationships/hyperlink" Target="consultantplus://offline/ref=0E79FCF8F17443D408165789452326B70FFC3091BBEFA713FFE986A2BD48A795CEBC7486DA4A96F7914151741DA7C9649384663A9Ae6T9J" TargetMode="External"/><Relationship Id="rId34"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consultantplus://offline/ref=041BD04012D85486A6A1583D538199AC10D356D631CCEE5C999AA4AACB4494C897BE4144D81832B493D84E7FDB03496EFE252B2F4E83pDJ4E" TargetMode="External"/><Relationship Id="rId17" Type="http://schemas.openxmlformats.org/officeDocument/2006/relationships/hyperlink" Target="consultantplus://offline/ref=009A007D395C8FB2E8FE2EC54F169BBF9CB50F1A4814C519303FF68B9226044158ECA2B6A8074CFF0065C2BAB93B6E7E3D149484B0cAH8I" TargetMode="External"/><Relationship Id="rId25" Type="http://schemas.openxmlformats.org/officeDocument/2006/relationships/hyperlink" Target="consultantplus://offline/ref=8CF91FA8FE71DD33775C6F117330A7B70E0932A75FD21A70ECE255AA28DDAC872E2D81090ED421FB219721773ABD0191300D47EFF247d7fBE" TargetMode="External"/><Relationship Id="rId33"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consultantplus://offline/ref=08B01444277B3E06E5BBEFB9E8B800341EEAF738CA9ADF1E6E4600A0F9A8F0439D05829AF8CDEDDB3D3CC7633C6DFB103C3E94AF25BD7419l5dDE" TargetMode="External"/><Relationship Id="rId20" Type="http://schemas.openxmlformats.org/officeDocument/2006/relationships/hyperlink" Target="consultantplus://offline/ref=9E89AAB0FD1A9BBB11134009C3227FCE52C832EFABAC9618AB29B9236EFDAC595A33BB2E86866AF0DDD7E828CCA355BC57EA848F0D46nBE0J"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15015568.0" TargetMode="External"/><Relationship Id="rId24" Type="http://schemas.openxmlformats.org/officeDocument/2006/relationships/hyperlink" Target="consultantplus://offline/ref=8F10E86B099CF5C47F36AF71956D86E2F11A0151CEE945485B686DAD704A4C677468D50E919BA54D429A8E5001B217C9001214F0D6B4CC70qDv1C" TargetMode="External"/><Relationship Id="rId32"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consultantplus://offline/ref=B8BFF9EB04F039B47B26F329D2618F1BD614FD316AB14BB965487CFEADFE68049BA36AA29F6572922A2B58F1446D02BBA5722B21AFDB59226Ab2E" TargetMode="External"/><Relationship Id="rId23" Type="http://schemas.openxmlformats.org/officeDocument/2006/relationships/hyperlink" Target="consultantplus://offline/ref=16FE6BA092F951D0016002F367B66C5067A1696C6104EF70B1ED063BFB0E402EDB8160BA04B15385CA7FD876AEA77214375796E0460B0E92X7q5D" TargetMode="External"/><Relationship Id="rId28" Type="http://schemas.openxmlformats.org/officeDocument/2006/relationships/hyperlink" Target="http://www.fireman.ru/bd/snip/2-01-02-85.htm" TargetMode="External"/><Relationship Id="rId36" Type="http://schemas.openxmlformats.org/officeDocument/2006/relationships/theme" Target="theme/theme1.xml"/><Relationship Id="rId10" Type="http://schemas.openxmlformats.org/officeDocument/2006/relationships/hyperlink" Target="garantF1://12024624.0" TargetMode="External"/><Relationship Id="rId19" Type="http://schemas.openxmlformats.org/officeDocument/2006/relationships/hyperlink" Target="consultantplus://offline/ref=7A667E14A14B4FEDD6AEE2E9B1B0EFA51DF578F749BEC454F4B89F43D7603723E9B5130DD0F112E522B26BFCFC6E5A471BFE4FFF6928g5HAJ" TargetMode="External"/><Relationship Id="rId31"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hyperlink" Target="garantF1://12038258.0" TargetMode="External"/><Relationship Id="rId14" Type="http://schemas.openxmlformats.org/officeDocument/2006/relationships/hyperlink" Target="consultantplus://offline/ref=B8BFF9EB04F039B47B26F329D2618F1BD61AF63767B44BB965487CFEADFE68049BA36AA29A6C70987A7148F50D3A07A7AD693526B1DB65b8E" TargetMode="External"/><Relationship Id="rId22" Type="http://schemas.openxmlformats.org/officeDocument/2006/relationships/hyperlink" Target="consultantplus://offline/ref=46A30C0E1191F3AC0BC98D256210E0EF58661D801573232A5613DD79937991E8210C4D9B4390AD81E8H2H" TargetMode="External"/><Relationship Id="rId27" Type="http://schemas.openxmlformats.org/officeDocument/2006/relationships/hyperlink" Target="http://www.fireman.ru/bd/snip/2-01-02-85.htm" TargetMode="External"/><Relationship Id="rId30" Type="http://schemas.openxmlformats.org/officeDocument/2006/relationships/image" Target="media/image1.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D59E88-84BA-4B14-B664-502EF4697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115</Pages>
  <Words>39448</Words>
  <Characters>224860</Characters>
  <Application>Microsoft Office Word</Application>
  <DocSecurity>0</DocSecurity>
  <Lines>1873</Lines>
  <Paragraphs>527</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263781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Никифорова</cp:lastModifiedBy>
  <cp:revision>2</cp:revision>
  <cp:lastPrinted>2017-08-29T02:05:00Z</cp:lastPrinted>
  <dcterms:created xsi:type="dcterms:W3CDTF">2021-10-15T07:19:00Z</dcterms:created>
  <dcterms:modified xsi:type="dcterms:W3CDTF">2021-10-15T07:19:00Z</dcterms:modified>
</cp:coreProperties>
</file>